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4.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875BD06" w14:textId="14C1248D" w:rsidR="00E30CA8" w:rsidRPr="00207FBC" w:rsidRDefault="00240048" w:rsidP="00E30CA8">
      <w:pPr>
        <w:pStyle w:val="Textkrper"/>
      </w:pPr>
      <w:r w:rsidRPr="00207FBC">
        <w:rPr>
          <w:noProof/>
        </w:rPr>
        <mc:AlternateContent>
          <mc:Choice Requires="wpg">
            <w:drawing>
              <wp:anchor distT="0" distB="0" distL="0" distR="0" simplePos="0" relativeHeight="251757056" behindDoc="0" locked="0" layoutInCell="1" allowOverlap="1" wp14:anchorId="1E5E419F" wp14:editId="179404DA">
                <wp:simplePos x="0" y="0"/>
                <wp:positionH relativeFrom="page">
                  <wp:posOffset>313690</wp:posOffset>
                </wp:positionH>
                <wp:positionV relativeFrom="page">
                  <wp:posOffset>62230</wp:posOffset>
                </wp:positionV>
                <wp:extent cx="6919595" cy="1165225"/>
                <wp:effectExtent l="0" t="0" r="0" b="0"/>
                <wp:wrapNone/>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19595" cy="1165225"/>
                          <a:chOff x="0" y="0"/>
                          <a:chExt cx="6919595" cy="1165225"/>
                        </a:xfrm>
                      </wpg:grpSpPr>
                      <pic:pic xmlns:pic="http://schemas.openxmlformats.org/drawingml/2006/picture">
                        <pic:nvPicPr>
                          <pic:cNvPr id="6" name="Image 6"/>
                          <pic:cNvPicPr/>
                        </pic:nvPicPr>
                        <pic:blipFill>
                          <a:blip r:embed="rId8" cstate="print"/>
                          <a:stretch>
                            <a:fillRect/>
                          </a:stretch>
                        </pic:blipFill>
                        <pic:spPr>
                          <a:xfrm>
                            <a:off x="2686455" y="310921"/>
                            <a:ext cx="4196740" cy="605993"/>
                          </a:xfrm>
                          <a:prstGeom prst="rect">
                            <a:avLst/>
                          </a:prstGeom>
                        </pic:spPr>
                      </pic:pic>
                      <pic:pic xmlns:pic="http://schemas.openxmlformats.org/drawingml/2006/picture">
                        <pic:nvPicPr>
                          <pic:cNvPr id="7" name="Image 7"/>
                          <pic:cNvPicPr/>
                        </pic:nvPicPr>
                        <pic:blipFill>
                          <a:blip r:embed="rId9" cstate="print"/>
                          <a:stretch>
                            <a:fillRect/>
                          </a:stretch>
                        </pic:blipFill>
                        <pic:spPr>
                          <a:xfrm>
                            <a:off x="133199" y="899502"/>
                            <a:ext cx="6786000" cy="265468"/>
                          </a:xfrm>
                          <a:prstGeom prst="rect">
                            <a:avLst/>
                          </a:prstGeom>
                        </pic:spPr>
                      </pic:pic>
                      <pic:pic xmlns:pic="http://schemas.openxmlformats.org/drawingml/2006/picture">
                        <pic:nvPicPr>
                          <pic:cNvPr id="8" name="Image 8"/>
                          <pic:cNvPicPr/>
                        </pic:nvPicPr>
                        <pic:blipFill>
                          <a:blip r:embed="rId10" cstate="print"/>
                          <a:stretch>
                            <a:fillRect/>
                          </a:stretch>
                        </pic:blipFill>
                        <pic:spPr>
                          <a:xfrm>
                            <a:off x="0" y="0"/>
                            <a:ext cx="1278075" cy="1052638"/>
                          </a:xfrm>
                          <a:prstGeom prst="rect">
                            <a:avLst/>
                          </a:prstGeom>
                        </pic:spPr>
                      </pic:pic>
                    </wpg:wgp>
                  </a:graphicData>
                </a:graphic>
              </wp:anchor>
            </w:drawing>
          </mc:Choice>
          <mc:Fallback>
            <w:pict>
              <v:group w14:anchorId="46A14879" id="Group 5" o:spid="_x0000_s1026" style="position:absolute;margin-left:24.7pt;margin-top:4.9pt;width:544.85pt;height:91.75pt;z-index:251757056;mso-wrap-distance-left:0;mso-wrap-distance-right:0;mso-position-horizontal-relative:page;mso-position-vertical-relative:page" coordsize="69195,1165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 o:spid="_x0000_s1027" type="#_x0000_t75" style="position:absolute;left:26864;top:3109;width:41967;height:60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">
                  <v:imagedata r:id="rId11" o:title=""/>
                </v:shape>
                <v:shape id="Image 7" o:spid="_x0000_s1028" type="#_x0000_t75" style="position:absolute;left:1331;top:8995;width:67860;height:26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">
                  <v:imagedata r:id="rId12" o:title=""/>
                </v:shape>
                <v:shape id="Image 8" o:spid="_x0000_s1029" type="#_x0000_t75" style="position:absolute;width:12780;height:1052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">
                  <v:imagedata r:id="rId13" o:title=""/>
                </v:shape>
                <w10:wrap anchorx="page" anchory="page"/>
              </v:group>
            </w:pict>
          </mc:Fallback>
        </mc:AlternateContent>
      </w:r>
    </w:p>
    <w:p w14:paraId="57E17934" w14:textId="786DE7F5" w:rsidR="00E30CA8" w:rsidRPr="00207FBC" w:rsidRDefault="00E30CA8" w:rsidP="00E30CA8">
      <w:pPr>
        <w:pStyle w:val="Textkrper"/>
      </w:pPr>
    </w:p>
    <w:p w14:paraId="7FF39AA0" w14:textId="77777777" w:rsidR="00E30CA8" w:rsidRPr="00207FBC" w:rsidRDefault="00E30CA8" w:rsidP="00E30CA8">
      <w:pPr>
        <w:pStyle w:val="Textkrper"/>
      </w:pPr>
    </w:p>
    <w:p w14:paraId="3F7FEB0E" w14:textId="77777777" w:rsidR="00E30CA8" w:rsidRPr="00207FBC" w:rsidRDefault="00E30CA8" w:rsidP="00E30CA8">
      <w:pPr>
        <w:pStyle w:val="Textkrper"/>
      </w:pPr>
    </w:p>
    <w:p w14:paraId="2969468A" w14:textId="6E563496" w:rsidR="00E30CA8" w:rsidRPr="00207FBC" w:rsidRDefault="00E30CA8" w:rsidP="00E30CA8">
      <w:pPr>
        <w:pStyle w:val="Textkrper"/>
      </w:pPr>
    </w:p>
    <w:p w14:paraId="46C3D66D" w14:textId="77777777" w:rsidR="00E30CA8" w:rsidRPr="00207FBC" w:rsidRDefault="00E30CA8" w:rsidP="00E30CA8">
      <w:pPr>
        <w:pStyle w:val="Textkrper"/>
      </w:pPr>
    </w:p>
    <w:p w14:paraId="6205F993" w14:textId="77777777" w:rsidR="00E30CA8" w:rsidRPr="00207FBC" w:rsidRDefault="00E30CA8" w:rsidP="00E30CA8">
      <w:pPr>
        <w:pStyle w:val="Textkrper"/>
      </w:pPr>
    </w:p>
    <w:p w14:paraId="1A445E69" w14:textId="68D5BDBC" w:rsidR="00E30CA8" w:rsidRPr="00207FBC" w:rsidRDefault="00E30CA8" w:rsidP="00E30CA8">
      <w:pPr>
        <w:pStyle w:val="Textkrper"/>
      </w:pPr>
    </w:p>
    <w:p w14:paraId="6B651FA2" w14:textId="77777777" w:rsidR="00E30CA8" w:rsidRDefault="00E30CA8" w:rsidP="00E30CA8">
      <w:pPr>
        <w:pStyle w:val="Textkrper"/>
        <w:spacing w:before="157"/>
      </w:pPr>
    </w:p>
    <w:p w14:paraId="78D64BDF" w14:textId="3D45A750" w:rsidR="00DA062E" w:rsidRPr="00207FBC" w:rsidRDefault="00DA062E" w:rsidP="00E30CA8">
      <w:pPr>
        <w:pStyle w:val="Textkrper"/>
        <w:spacing w:before="157"/>
      </w:pPr>
    </w:p>
    <w:p w14:paraId="217B80EA" w14:textId="44949FBE" w:rsidR="00E30CA8" w:rsidRPr="00207FBC" w:rsidRDefault="00E30CA8" w:rsidP="00E30CA8">
      <w:pPr>
        <w:pStyle w:val="Textkrper"/>
        <w:ind w:left="213"/>
      </w:pPr>
      <w:r w:rsidRPr="00207FBC">
        <w:rPr>
          <w:color w:val="283583"/>
          <w:w w:val="105"/>
        </w:rPr>
        <w:t>Liebe</w:t>
      </w:r>
      <w:r w:rsidRPr="00207FBC">
        <w:rPr>
          <w:color w:val="283583"/>
          <w:spacing w:val="-4"/>
          <w:w w:val="105"/>
        </w:rPr>
        <w:t xml:space="preserve"> </w:t>
      </w:r>
      <w:r w:rsidRPr="00207FBC">
        <w:rPr>
          <w:color w:val="283583"/>
          <w:w w:val="105"/>
        </w:rPr>
        <w:t>Lehrerin,</w:t>
      </w:r>
      <w:r w:rsidRPr="00207FBC">
        <w:rPr>
          <w:color w:val="283583"/>
          <w:spacing w:val="-3"/>
          <w:w w:val="105"/>
        </w:rPr>
        <w:t xml:space="preserve"> </w:t>
      </w:r>
      <w:r w:rsidRPr="00207FBC">
        <w:rPr>
          <w:color w:val="283583"/>
          <w:w w:val="105"/>
        </w:rPr>
        <w:t>lieber</w:t>
      </w:r>
      <w:r w:rsidRPr="00207FBC">
        <w:rPr>
          <w:color w:val="283583"/>
          <w:spacing w:val="-3"/>
          <w:w w:val="105"/>
        </w:rPr>
        <w:t xml:space="preserve"> </w:t>
      </w:r>
      <w:r w:rsidRPr="00207FBC">
        <w:rPr>
          <w:color w:val="283583"/>
          <w:spacing w:val="-2"/>
          <w:w w:val="105"/>
        </w:rPr>
        <w:t>Lehrer,</w:t>
      </w:r>
    </w:p>
    <w:p w14:paraId="1A0D5C9D" w14:textId="2E29B7D8" w:rsidR="00E30CA8" w:rsidRPr="00207FBC" w:rsidRDefault="00E30CA8" w:rsidP="00E30CA8">
      <w:pPr>
        <w:pStyle w:val="Textkrper"/>
      </w:pPr>
    </w:p>
    <w:p w14:paraId="0DA6B114" w14:textId="77777777" w:rsidR="00E30CA8" w:rsidRPr="00207FBC" w:rsidRDefault="00E30CA8" w:rsidP="00E30CA8">
      <w:pPr>
        <w:pStyle w:val="Textkrper"/>
        <w:spacing w:before="51"/>
      </w:pPr>
    </w:p>
    <w:p w14:paraId="4EE40F07" w14:textId="77777777" w:rsidR="00E30CA8" w:rsidRPr="00207FBC" w:rsidRDefault="00E30CA8" w:rsidP="00E30CA8">
      <w:pPr>
        <w:pStyle w:val="Textkrper"/>
        <w:spacing w:line="273" w:lineRule="auto"/>
        <w:ind w:left="213"/>
      </w:pPr>
      <w:r w:rsidRPr="00207FBC">
        <w:rPr>
          <w:color w:val="283583"/>
          <w:w w:val="105"/>
        </w:rPr>
        <w:t>mit</w:t>
      </w:r>
      <w:r w:rsidRPr="00207FBC">
        <w:rPr>
          <w:color w:val="283583"/>
          <w:spacing w:val="-9"/>
          <w:w w:val="105"/>
        </w:rPr>
        <w:t xml:space="preserve"> </w:t>
      </w:r>
      <w:r w:rsidRPr="00207FBC">
        <w:rPr>
          <w:color w:val="283583"/>
          <w:w w:val="105"/>
        </w:rPr>
        <w:t>der</w:t>
      </w:r>
      <w:r w:rsidRPr="00207FBC">
        <w:rPr>
          <w:color w:val="283583"/>
          <w:spacing w:val="-9"/>
          <w:w w:val="105"/>
        </w:rPr>
        <w:t xml:space="preserve"> </w:t>
      </w:r>
      <w:r w:rsidRPr="00207FBC">
        <w:rPr>
          <w:color w:val="283583"/>
          <w:w w:val="105"/>
        </w:rPr>
        <w:t>Arbeitsmappe</w:t>
      </w:r>
      <w:r w:rsidRPr="00207FBC">
        <w:rPr>
          <w:color w:val="283583"/>
          <w:spacing w:val="-9"/>
          <w:w w:val="105"/>
        </w:rPr>
        <w:t xml:space="preserve"> </w:t>
      </w:r>
      <w:r w:rsidRPr="00207FBC">
        <w:rPr>
          <w:color w:val="283583"/>
          <w:w w:val="105"/>
        </w:rPr>
        <w:t>„Der</w:t>
      </w:r>
      <w:r w:rsidRPr="00207FBC">
        <w:rPr>
          <w:color w:val="283583"/>
          <w:spacing w:val="-9"/>
          <w:w w:val="105"/>
        </w:rPr>
        <w:t xml:space="preserve"> </w:t>
      </w:r>
      <w:r w:rsidRPr="00207FBC">
        <w:rPr>
          <w:color w:val="283583"/>
          <w:w w:val="105"/>
        </w:rPr>
        <w:t>Hessische</w:t>
      </w:r>
      <w:r w:rsidRPr="00207FBC">
        <w:rPr>
          <w:color w:val="283583"/>
          <w:spacing w:val="-9"/>
          <w:w w:val="105"/>
        </w:rPr>
        <w:t xml:space="preserve"> </w:t>
      </w:r>
      <w:r w:rsidRPr="00207FBC">
        <w:rPr>
          <w:color w:val="283583"/>
          <w:w w:val="105"/>
        </w:rPr>
        <w:t>Landtag</w:t>
      </w:r>
      <w:r w:rsidRPr="00207FBC">
        <w:rPr>
          <w:color w:val="283583"/>
          <w:spacing w:val="-9"/>
          <w:w w:val="105"/>
        </w:rPr>
        <w:t xml:space="preserve"> </w:t>
      </w:r>
      <w:r w:rsidRPr="00207FBC">
        <w:rPr>
          <w:color w:val="283583"/>
          <w:w w:val="105"/>
        </w:rPr>
        <w:t>–</w:t>
      </w:r>
      <w:r w:rsidRPr="00207FBC">
        <w:rPr>
          <w:color w:val="283583"/>
          <w:spacing w:val="-9"/>
          <w:w w:val="105"/>
        </w:rPr>
        <w:t xml:space="preserve"> </w:t>
      </w:r>
      <w:r w:rsidRPr="00207FBC">
        <w:rPr>
          <w:color w:val="283583"/>
          <w:w w:val="105"/>
        </w:rPr>
        <w:t>Materialien</w:t>
      </w:r>
      <w:r w:rsidRPr="00207FBC">
        <w:rPr>
          <w:color w:val="283583"/>
          <w:spacing w:val="-9"/>
          <w:w w:val="105"/>
        </w:rPr>
        <w:t xml:space="preserve"> </w:t>
      </w:r>
      <w:r w:rsidRPr="00207FBC">
        <w:rPr>
          <w:color w:val="283583"/>
          <w:w w:val="105"/>
        </w:rPr>
        <w:t>zur</w:t>
      </w:r>
      <w:r w:rsidRPr="00207FBC">
        <w:rPr>
          <w:color w:val="283583"/>
          <w:spacing w:val="-9"/>
          <w:w w:val="105"/>
        </w:rPr>
        <w:t xml:space="preserve"> </w:t>
      </w:r>
      <w:r w:rsidRPr="00207FBC">
        <w:rPr>
          <w:color w:val="283583"/>
          <w:w w:val="105"/>
        </w:rPr>
        <w:t>politischen</w:t>
      </w:r>
      <w:r w:rsidRPr="00207FBC">
        <w:rPr>
          <w:color w:val="283583"/>
          <w:spacing w:val="-9"/>
          <w:w w:val="105"/>
        </w:rPr>
        <w:t xml:space="preserve"> </w:t>
      </w:r>
      <w:r w:rsidRPr="00207FBC">
        <w:rPr>
          <w:color w:val="283583"/>
          <w:w w:val="105"/>
        </w:rPr>
        <w:t>Bildung</w:t>
      </w:r>
      <w:r w:rsidRPr="00207FBC">
        <w:rPr>
          <w:color w:val="283583"/>
          <w:spacing w:val="-9"/>
          <w:w w:val="105"/>
        </w:rPr>
        <w:t xml:space="preserve"> </w:t>
      </w:r>
      <w:r w:rsidRPr="00207FBC">
        <w:rPr>
          <w:color w:val="283583"/>
          <w:w w:val="105"/>
        </w:rPr>
        <w:t>im</w:t>
      </w:r>
      <w:r w:rsidRPr="00207FBC">
        <w:rPr>
          <w:color w:val="283583"/>
          <w:spacing w:val="-9"/>
          <w:w w:val="105"/>
        </w:rPr>
        <w:t xml:space="preserve"> </w:t>
      </w:r>
      <w:r w:rsidRPr="00207FBC">
        <w:rPr>
          <w:color w:val="283583"/>
          <w:w w:val="105"/>
        </w:rPr>
        <w:t>Unterricht“ bieten wir Ihnen Tipps und Anregungen für einen aktivierenden Politikunterricht zum Thema</w:t>
      </w:r>
    </w:p>
    <w:p w14:paraId="1E215351" w14:textId="77777777" w:rsidR="00E30CA8" w:rsidRPr="00207FBC" w:rsidRDefault="00E30CA8" w:rsidP="00E30CA8">
      <w:pPr>
        <w:pStyle w:val="Textkrper"/>
        <w:spacing w:before="1" w:line="273" w:lineRule="auto"/>
        <w:ind w:left="213" w:right="104"/>
      </w:pPr>
      <w:r w:rsidRPr="00207FBC">
        <w:rPr>
          <w:color w:val="283583"/>
        </w:rPr>
        <w:t>„Landesparlamentarismus“. Sie können die vorliegenden Arbeitsblätter zur Vor- oder Nachbereitung</w:t>
      </w:r>
      <w:r w:rsidRPr="00207FBC">
        <w:rPr>
          <w:color w:val="283583"/>
          <w:spacing w:val="80"/>
        </w:rPr>
        <w:t xml:space="preserve"> </w:t>
      </w:r>
      <w:r w:rsidRPr="00207FBC">
        <w:rPr>
          <w:color w:val="283583"/>
        </w:rPr>
        <w:t>eines Besuchs im Hessischen Landtag oder der Teilnahme an einem unserer Bildungsangebote nutzen.</w:t>
      </w:r>
      <w:r w:rsidRPr="00207FBC">
        <w:rPr>
          <w:color w:val="283583"/>
          <w:spacing w:val="80"/>
        </w:rPr>
        <w:t xml:space="preserve"> </w:t>
      </w:r>
      <w:r w:rsidRPr="00207FBC">
        <w:rPr>
          <w:color w:val="283583"/>
        </w:rPr>
        <w:t>Sie</w:t>
      </w:r>
      <w:r w:rsidRPr="00207FBC">
        <w:rPr>
          <w:color w:val="283583"/>
          <w:spacing w:val="35"/>
        </w:rPr>
        <w:t xml:space="preserve"> </w:t>
      </w:r>
      <w:r w:rsidRPr="00207FBC">
        <w:rPr>
          <w:color w:val="283583"/>
        </w:rPr>
        <w:t>eignen</w:t>
      </w:r>
      <w:r w:rsidRPr="00207FBC">
        <w:rPr>
          <w:color w:val="283583"/>
          <w:spacing w:val="35"/>
        </w:rPr>
        <w:t xml:space="preserve"> </w:t>
      </w:r>
      <w:r w:rsidRPr="00207FBC">
        <w:rPr>
          <w:color w:val="283583"/>
        </w:rPr>
        <w:t>sich</w:t>
      </w:r>
      <w:r w:rsidRPr="00207FBC">
        <w:rPr>
          <w:color w:val="283583"/>
          <w:spacing w:val="35"/>
        </w:rPr>
        <w:t xml:space="preserve"> </w:t>
      </w:r>
      <w:r w:rsidRPr="00207FBC">
        <w:rPr>
          <w:color w:val="283583"/>
        </w:rPr>
        <w:t>zudem</w:t>
      </w:r>
      <w:r w:rsidRPr="00207FBC">
        <w:rPr>
          <w:color w:val="283583"/>
          <w:spacing w:val="35"/>
        </w:rPr>
        <w:t xml:space="preserve"> </w:t>
      </w:r>
      <w:r w:rsidRPr="00207FBC">
        <w:rPr>
          <w:color w:val="283583"/>
        </w:rPr>
        <w:t>als</w:t>
      </w:r>
      <w:r w:rsidRPr="00207FBC">
        <w:rPr>
          <w:color w:val="283583"/>
          <w:spacing w:val="35"/>
        </w:rPr>
        <w:t xml:space="preserve"> </w:t>
      </w:r>
      <w:r w:rsidRPr="00207FBC">
        <w:rPr>
          <w:color w:val="283583"/>
        </w:rPr>
        <w:t>Grundlage</w:t>
      </w:r>
      <w:r w:rsidRPr="00207FBC">
        <w:rPr>
          <w:color w:val="283583"/>
          <w:spacing w:val="35"/>
        </w:rPr>
        <w:t xml:space="preserve"> </w:t>
      </w:r>
      <w:r w:rsidRPr="00207FBC">
        <w:rPr>
          <w:color w:val="283583"/>
        </w:rPr>
        <w:t>für</w:t>
      </w:r>
      <w:r w:rsidRPr="00207FBC">
        <w:rPr>
          <w:color w:val="283583"/>
          <w:spacing w:val="35"/>
        </w:rPr>
        <w:t xml:space="preserve"> </w:t>
      </w:r>
      <w:r w:rsidRPr="00207FBC">
        <w:rPr>
          <w:color w:val="283583"/>
        </w:rPr>
        <w:t>eine</w:t>
      </w:r>
      <w:r w:rsidRPr="00207FBC">
        <w:rPr>
          <w:color w:val="283583"/>
          <w:spacing w:val="35"/>
        </w:rPr>
        <w:t xml:space="preserve"> </w:t>
      </w:r>
      <w:r w:rsidRPr="00207FBC">
        <w:rPr>
          <w:color w:val="283583"/>
        </w:rPr>
        <w:t>Einheit</w:t>
      </w:r>
      <w:r w:rsidRPr="00207FBC">
        <w:rPr>
          <w:color w:val="283583"/>
          <w:spacing w:val="35"/>
        </w:rPr>
        <w:t xml:space="preserve"> </w:t>
      </w:r>
      <w:r w:rsidRPr="00207FBC">
        <w:rPr>
          <w:color w:val="283583"/>
        </w:rPr>
        <w:t>mit</w:t>
      </w:r>
      <w:r w:rsidRPr="00207FBC">
        <w:rPr>
          <w:color w:val="283583"/>
          <w:spacing w:val="35"/>
        </w:rPr>
        <w:t xml:space="preserve"> </w:t>
      </w:r>
      <w:r w:rsidRPr="00207FBC">
        <w:rPr>
          <w:color w:val="283583"/>
        </w:rPr>
        <w:t>Ihren</w:t>
      </w:r>
      <w:r w:rsidRPr="00207FBC">
        <w:rPr>
          <w:color w:val="283583"/>
          <w:spacing w:val="35"/>
        </w:rPr>
        <w:t xml:space="preserve"> </w:t>
      </w:r>
      <w:r w:rsidRPr="00207FBC">
        <w:rPr>
          <w:color w:val="283583"/>
        </w:rPr>
        <w:t>Schülerinnen</w:t>
      </w:r>
      <w:r w:rsidRPr="00207FBC">
        <w:rPr>
          <w:color w:val="283583"/>
          <w:spacing w:val="35"/>
        </w:rPr>
        <w:t xml:space="preserve"> </w:t>
      </w:r>
      <w:r w:rsidRPr="00207FBC">
        <w:rPr>
          <w:color w:val="283583"/>
        </w:rPr>
        <w:t>und</w:t>
      </w:r>
      <w:r w:rsidRPr="00207FBC">
        <w:rPr>
          <w:color w:val="283583"/>
          <w:spacing w:val="35"/>
        </w:rPr>
        <w:t xml:space="preserve"> </w:t>
      </w:r>
      <w:r w:rsidRPr="00207FBC">
        <w:rPr>
          <w:color w:val="283583"/>
        </w:rPr>
        <w:t>Schülern</w:t>
      </w:r>
      <w:r w:rsidRPr="00207FBC">
        <w:rPr>
          <w:color w:val="283583"/>
          <w:spacing w:val="35"/>
        </w:rPr>
        <w:t xml:space="preserve"> </w:t>
      </w:r>
      <w:r w:rsidRPr="00207FBC">
        <w:rPr>
          <w:color w:val="283583"/>
        </w:rPr>
        <w:t>zu landespolitischen Themen.</w:t>
      </w:r>
    </w:p>
    <w:p w14:paraId="7F8600BF" w14:textId="77777777" w:rsidR="00E30CA8" w:rsidRPr="00207FBC" w:rsidRDefault="00E30CA8" w:rsidP="00E30CA8">
      <w:pPr>
        <w:pStyle w:val="Textkrper"/>
        <w:spacing w:before="235" w:line="273" w:lineRule="auto"/>
        <w:ind w:left="213" w:right="104"/>
        <w:rPr>
          <w:color w:val="283583"/>
          <w:w w:val="105"/>
        </w:rPr>
      </w:pPr>
      <w:r w:rsidRPr="00207FBC">
        <w:rPr>
          <w:color w:val="283583"/>
          <w:w w:val="105"/>
        </w:rPr>
        <w:t>Die Arbeitsblätter sind für die Sekundarstufe I aller Schulformen konzipiert und orientieren sich an einem</w:t>
      </w:r>
      <w:r w:rsidRPr="00207FBC">
        <w:rPr>
          <w:color w:val="283583"/>
          <w:spacing w:val="-15"/>
          <w:w w:val="105"/>
        </w:rPr>
        <w:t xml:space="preserve"> </w:t>
      </w:r>
      <w:r w:rsidRPr="00207FBC">
        <w:rPr>
          <w:color w:val="283583"/>
          <w:w w:val="105"/>
        </w:rPr>
        <w:t>mittleren</w:t>
      </w:r>
      <w:r w:rsidRPr="00207FBC">
        <w:rPr>
          <w:color w:val="283583"/>
          <w:spacing w:val="-14"/>
          <w:w w:val="105"/>
        </w:rPr>
        <w:t xml:space="preserve"> </w:t>
      </w:r>
      <w:r w:rsidRPr="00207FBC">
        <w:rPr>
          <w:color w:val="283583"/>
          <w:w w:val="105"/>
        </w:rPr>
        <w:t>Schwierigkeitsgrad.</w:t>
      </w:r>
      <w:r w:rsidRPr="00207FBC">
        <w:rPr>
          <w:color w:val="283583"/>
          <w:spacing w:val="-15"/>
          <w:w w:val="105"/>
        </w:rPr>
        <w:t xml:space="preserve"> </w:t>
      </w:r>
      <w:r w:rsidRPr="00207FBC">
        <w:rPr>
          <w:color w:val="283583"/>
          <w:w w:val="105"/>
        </w:rPr>
        <w:t>Sie</w:t>
      </w:r>
      <w:r w:rsidRPr="00207FBC">
        <w:rPr>
          <w:color w:val="283583"/>
          <w:spacing w:val="-14"/>
          <w:w w:val="105"/>
        </w:rPr>
        <w:t xml:space="preserve"> </w:t>
      </w:r>
      <w:r w:rsidRPr="00207FBC">
        <w:rPr>
          <w:color w:val="283583"/>
          <w:w w:val="105"/>
        </w:rPr>
        <w:t>können</w:t>
      </w:r>
      <w:r w:rsidRPr="00207FBC">
        <w:rPr>
          <w:color w:val="283583"/>
          <w:spacing w:val="-15"/>
          <w:w w:val="105"/>
        </w:rPr>
        <w:t xml:space="preserve"> </w:t>
      </w:r>
      <w:r w:rsidRPr="00207FBC">
        <w:rPr>
          <w:color w:val="283583"/>
          <w:w w:val="105"/>
        </w:rPr>
        <w:t>als</w:t>
      </w:r>
      <w:r w:rsidRPr="00207FBC">
        <w:rPr>
          <w:color w:val="283583"/>
          <w:spacing w:val="-14"/>
          <w:w w:val="105"/>
        </w:rPr>
        <w:t xml:space="preserve"> </w:t>
      </w:r>
      <w:r w:rsidRPr="00207FBC">
        <w:rPr>
          <w:color w:val="283583"/>
          <w:w w:val="105"/>
        </w:rPr>
        <w:t>Satz</w:t>
      </w:r>
      <w:r w:rsidRPr="00207FBC">
        <w:rPr>
          <w:color w:val="283583"/>
          <w:spacing w:val="-15"/>
          <w:w w:val="105"/>
        </w:rPr>
        <w:t xml:space="preserve"> </w:t>
      </w:r>
      <w:r w:rsidRPr="00207FBC">
        <w:rPr>
          <w:color w:val="283583"/>
          <w:w w:val="105"/>
        </w:rPr>
        <w:t>komplett</w:t>
      </w:r>
      <w:r w:rsidRPr="00207FBC">
        <w:rPr>
          <w:color w:val="283583"/>
          <w:spacing w:val="-14"/>
          <w:w w:val="105"/>
        </w:rPr>
        <w:t xml:space="preserve"> </w:t>
      </w:r>
      <w:r w:rsidRPr="00207FBC">
        <w:rPr>
          <w:color w:val="283583"/>
          <w:w w:val="105"/>
        </w:rPr>
        <w:t>oder</w:t>
      </w:r>
      <w:r w:rsidRPr="00207FBC">
        <w:rPr>
          <w:color w:val="283583"/>
          <w:spacing w:val="-15"/>
          <w:w w:val="105"/>
        </w:rPr>
        <w:t xml:space="preserve"> </w:t>
      </w:r>
      <w:r w:rsidRPr="00207FBC">
        <w:rPr>
          <w:color w:val="283583"/>
          <w:w w:val="105"/>
        </w:rPr>
        <w:t>–</w:t>
      </w:r>
      <w:r w:rsidRPr="00207FBC">
        <w:rPr>
          <w:color w:val="283583"/>
          <w:spacing w:val="-14"/>
          <w:w w:val="105"/>
        </w:rPr>
        <w:t xml:space="preserve"> </w:t>
      </w:r>
      <w:r w:rsidRPr="00207FBC">
        <w:rPr>
          <w:color w:val="283583"/>
          <w:w w:val="105"/>
        </w:rPr>
        <w:t>je</w:t>
      </w:r>
      <w:r w:rsidRPr="00207FBC">
        <w:rPr>
          <w:color w:val="283583"/>
          <w:spacing w:val="-15"/>
          <w:w w:val="105"/>
        </w:rPr>
        <w:t xml:space="preserve"> </w:t>
      </w:r>
      <w:r w:rsidRPr="00207FBC">
        <w:rPr>
          <w:color w:val="283583"/>
          <w:w w:val="105"/>
        </w:rPr>
        <w:t>nach</w:t>
      </w:r>
      <w:r w:rsidRPr="00207FBC">
        <w:rPr>
          <w:color w:val="283583"/>
          <w:spacing w:val="-14"/>
          <w:w w:val="105"/>
        </w:rPr>
        <w:t xml:space="preserve"> </w:t>
      </w:r>
      <w:r w:rsidRPr="00207FBC">
        <w:rPr>
          <w:color w:val="283583"/>
          <w:w w:val="105"/>
        </w:rPr>
        <w:t>Bedarf</w:t>
      </w:r>
      <w:r w:rsidRPr="00207FBC">
        <w:rPr>
          <w:color w:val="283583"/>
          <w:spacing w:val="-15"/>
          <w:w w:val="105"/>
        </w:rPr>
        <w:t xml:space="preserve"> </w:t>
      </w:r>
      <w:r w:rsidRPr="00207FBC">
        <w:rPr>
          <w:color w:val="283583"/>
          <w:w w:val="105"/>
        </w:rPr>
        <w:t>–</w:t>
      </w:r>
      <w:r w:rsidRPr="00207FBC">
        <w:rPr>
          <w:color w:val="283583"/>
          <w:spacing w:val="-14"/>
          <w:w w:val="105"/>
        </w:rPr>
        <w:t xml:space="preserve"> </w:t>
      </w:r>
      <w:r w:rsidRPr="00207FBC">
        <w:rPr>
          <w:color w:val="283583"/>
          <w:w w:val="105"/>
        </w:rPr>
        <w:t>auch</w:t>
      </w:r>
      <w:r w:rsidRPr="00207FBC">
        <w:rPr>
          <w:color w:val="283583"/>
          <w:spacing w:val="-15"/>
          <w:w w:val="105"/>
        </w:rPr>
        <w:t xml:space="preserve"> </w:t>
      </w:r>
      <w:r w:rsidRPr="00207FBC">
        <w:rPr>
          <w:color w:val="283583"/>
          <w:w w:val="105"/>
        </w:rPr>
        <w:t>einzeln in den Unterricht eingebunden werden.</w:t>
      </w:r>
    </w:p>
    <w:p w14:paraId="52D793AD" w14:textId="77777777" w:rsidR="00E30CA8" w:rsidRPr="00207FBC" w:rsidRDefault="00E30CA8" w:rsidP="00E30CA8">
      <w:pPr>
        <w:pStyle w:val="Textkrper"/>
        <w:spacing w:before="235" w:line="384" w:lineRule="auto"/>
        <w:ind w:left="1293" w:right="2681" w:hanging="1080"/>
      </w:pPr>
      <w:r w:rsidRPr="00207FBC">
        <w:rPr>
          <w:noProof/>
        </w:rPr>
        <w:drawing>
          <wp:anchor distT="0" distB="0" distL="0" distR="0" simplePos="0" relativeHeight="251759104" behindDoc="1" locked="0" layoutInCell="1" allowOverlap="1" wp14:anchorId="534E6835" wp14:editId="02009558">
            <wp:simplePos x="0" y="0"/>
            <wp:positionH relativeFrom="page">
              <wp:posOffset>1118634</wp:posOffset>
            </wp:positionH>
            <wp:positionV relativeFrom="paragraph">
              <wp:posOffset>375650</wp:posOffset>
            </wp:positionV>
            <wp:extent cx="219457" cy="732599"/>
            <wp:effectExtent l="0" t="0" r="0" b="0"/>
            <wp:wrapNone/>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4" cstate="print"/>
                    <a:stretch>
                      <a:fillRect/>
                    </a:stretch>
                  </pic:blipFill>
                  <pic:spPr>
                    <a:xfrm>
                      <a:off x="0" y="0"/>
                      <a:ext cx="219457" cy="732599"/>
                    </a:xfrm>
                    <a:prstGeom prst="rect">
                      <a:avLst/>
                    </a:prstGeom>
                  </pic:spPr>
                </pic:pic>
              </a:graphicData>
            </a:graphic>
          </wp:anchor>
        </w:drawing>
      </w:r>
      <w:r w:rsidRPr="00207FBC">
        <w:rPr>
          <w:color w:val="283583"/>
          <w:w w:val="105"/>
        </w:rPr>
        <w:t>Die</w:t>
      </w:r>
      <w:r w:rsidRPr="00207FBC">
        <w:rPr>
          <w:color w:val="283583"/>
          <w:spacing w:val="-11"/>
          <w:w w:val="105"/>
        </w:rPr>
        <w:t xml:space="preserve"> </w:t>
      </w:r>
      <w:r w:rsidRPr="00207FBC">
        <w:rPr>
          <w:color w:val="283583"/>
          <w:w w:val="105"/>
        </w:rPr>
        <w:t>Arbeitsblätter</w:t>
      </w:r>
      <w:r w:rsidRPr="00207FBC">
        <w:rPr>
          <w:color w:val="283583"/>
          <w:spacing w:val="-11"/>
          <w:w w:val="105"/>
        </w:rPr>
        <w:t xml:space="preserve"> </w:t>
      </w:r>
      <w:r w:rsidRPr="00207FBC">
        <w:rPr>
          <w:color w:val="283583"/>
          <w:w w:val="105"/>
        </w:rPr>
        <w:t>stehen</w:t>
      </w:r>
      <w:r w:rsidRPr="00207FBC">
        <w:rPr>
          <w:color w:val="283583"/>
          <w:spacing w:val="-11"/>
          <w:w w:val="105"/>
        </w:rPr>
        <w:t xml:space="preserve"> </w:t>
      </w:r>
      <w:r w:rsidRPr="00207FBC">
        <w:rPr>
          <w:color w:val="283583"/>
          <w:w w:val="105"/>
        </w:rPr>
        <w:t>Ihnen</w:t>
      </w:r>
      <w:r w:rsidRPr="00207FBC">
        <w:rPr>
          <w:color w:val="283583"/>
          <w:spacing w:val="-11"/>
          <w:w w:val="105"/>
        </w:rPr>
        <w:t xml:space="preserve"> </w:t>
      </w:r>
      <w:r w:rsidRPr="00207FBC">
        <w:rPr>
          <w:color w:val="283583"/>
          <w:w w:val="105"/>
        </w:rPr>
        <w:t>in</w:t>
      </w:r>
      <w:r w:rsidRPr="00207FBC">
        <w:rPr>
          <w:color w:val="283583"/>
          <w:spacing w:val="-11"/>
          <w:w w:val="105"/>
        </w:rPr>
        <w:t xml:space="preserve"> </w:t>
      </w:r>
      <w:r w:rsidRPr="00207FBC">
        <w:rPr>
          <w:color w:val="283583"/>
          <w:w w:val="105"/>
        </w:rPr>
        <w:t>drei</w:t>
      </w:r>
      <w:r w:rsidRPr="00207FBC">
        <w:rPr>
          <w:color w:val="283583"/>
          <w:spacing w:val="-11"/>
          <w:w w:val="105"/>
        </w:rPr>
        <w:t xml:space="preserve"> </w:t>
      </w:r>
      <w:r w:rsidRPr="00207FBC">
        <w:rPr>
          <w:color w:val="283583"/>
          <w:w w:val="105"/>
        </w:rPr>
        <w:t>Nutzungsvarianten</w:t>
      </w:r>
      <w:r w:rsidRPr="00207FBC">
        <w:rPr>
          <w:color w:val="283583"/>
          <w:spacing w:val="-11"/>
          <w:w w:val="105"/>
        </w:rPr>
        <w:t xml:space="preserve"> </w:t>
      </w:r>
      <w:r w:rsidRPr="00207FBC">
        <w:rPr>
          <w:color w:val="283583"/>
          <w:w w:val="105"/>
        </w:rPr>
        <w:t>zur</w:t>
      </w:r>
      <w:r w:rsidRPr="00207FBC">
        <w:rPr>
          <w:color w:val="283583"/>
          <w:spacing w:val="-11"/>
          <w:w w:val="105"/>
        </w:rPr>
        <w:t xml:space="preserve"> </w:t>
      </w:r>
      <w:r w:rsidRPr="00207FBC">
        <w:rPr>
          <w:color w:val="283583"/>
          <w:w w:val="105"/>
        </w:rPr>
        <w:t>Verfügung: Printausgabe mit kopierbaren Arbeitsblättern,</w:t>
      </w:r>
    </w:p>
    <w:p w14:paraId="33492A17" w14:textId="77777777" w:rsidR="00E30CA8" w:rsidRPr="00207FBC" w:rsidRDefault="00E30CA8" w:rsidP="00E30CA8">
      <w:pPr>
        <w:pStyle w:val="Textkrper"/>
        <w:spacing w:before="2"/>
        <w:ind w:left="1293"/>
      </w:pPr>
      <w:r w:rsidRPr="00207FBC">
        <w:rPr>
          <w:color w:val="283583"/>
          <w:w w:val="105"/>
        </w:rPr>
        <w:t>barrierefreie</w:t>
      </w:r>
      <w:r w:rsidRPr="00207FBC">
        <w:rPr>
          <w:color w:val="283583"/>
          <w:spacing w:val="-7"/>
          <w:w w:val="105"/>
        </w:rPr>
        <w:t xml:space="preserve"> </w:t>
      </w:r>
      <w:r w:rsidRPr="00207FBC">
        <w:rPr>
          <w:color w:val="283583"/>
          <w:w w:val="105"/>
        </w:rPr>
        <w:t>PDF-Dateien</w:t>
      </w:r>
      <w:r w:rsidRPr="00207FBC">
        <w:rPr>
          <w:color w:val="283583"/>
          <w:spacing w:val="-7"/>
          <w:w w:val="105"/>
        </w:rPr>
        <w:t xml:space="preserve"> </w:t>
      </w:r>
      <w:r w:rsidRPr="00207FBC">
        <w:rPr>
          <w:color w:val="283583"/>
          <w:w w:val="105"/>
        </w:rPr>
        <w:t>zur</w:t>
      </w:r>
      <w:r w:rsidRPr="00207FBC">
        <w:rPr>
          <w:color w:val="283583"/>
          <w:spacing w:val="-7"/>
          <w:w w:val="105"/>
        </w:rPr>
        <w:t xml:space="preserve"> </w:t>
      </w:r>
      <w:r w:rsidRPr="00207FBC">
        <w:rPr>
          <w:color w:val="283583"/>
          <w:w w:val="105"/>
        </w:rPr>
        <w:t>digitalen</w:t>
      </w:r>
      <w:r w:rsidRPr="00207FBC">
        <w:rPr>
          <w:color w:val="283583"/>
          <w:spacing w:val="-7"/>
          <w:w w:val="105"/>
        </w:rPr>
        <w:t xml:space="preserve"> </w:t>
      </w:r>
      <w:r w:rsidRPr="00207FBC">
        <w:rPr>
          <w:color w:val="283583"/>
          <w:spacing w:val="-2"/>
          <w:w w:val="105"/>
        </w:rPr>
        <w:t>Bearbeitung,</w:t>
      </w:r>
    </w:p>
    <w:p w14:paraId="18E090D2" w14:textId="77777777" w:rsidR="00E30CA8" w:rsidRPr="00207FBC" w:rsidRDefault="00E30CA8" w:rsidP="00E30CA8">
      <w:pPr>
        <w:pStyle w:val="Textkrper"/>
        <w:spacing w:before="148" w:line="273" w:lineRule="auto"/>
        <w:ind w:left="1293" w:right="2681"/>
      </w:pPr>
      <w:r w:rsidRPr="00207FBC">
        <w:rPr>
          <w:color w:val="283583"/>
          <w:spacing w:val="-2"/>
          <w:w w:val="105"/>
        </w:rPr>
        <w:t>lizenzoffene</w:t>
      </w:r>
      <w:r w:rsidRPr="00207FBC">
        <w:rPr>
          <w:color w:val="283583"/>
          <w:spacing w:val="-13"/>
          <w:w w:val="105"/>
        </w:rPr>
        <w:t xml:space="preserve"> </w:t>
      </w:r>
      <w:r w:rsidRPr="00207FBC">
        <w:rPr>
          <w:color w:val="283583"/>
          <w:spacing w:val="-2"/>
          <w:w w:val="105"/>
        </w:rPr>
        <w:t>ODT-Dateien</w:t>
      </w:r>
      <w:r w:rsidRPr="00207FBC">
        <w:rPr>
          <w:color w:val="283583"/>
          <w:spacing w:val="-13"/>
          <w:w w:val="105"/>
        </w:rPr>
        <w:t xml:space="preserve"> </w:t>
      </w:r>
      <w:r w:rsidRPr="00207FBC">
        <w:rPr>
          <w:color w:val="283583"/>
          <w:spacing w:val="-2"/>
          <w:w w:val="105"/>
        </w:rPr>
        <w:t>zur</w:t>
      </w:r>
      <w:r w:rsidRPr="00207FBC">
        <w:rPr>
          <w:color w:val="283583"/>
          <w:spacing w:val="-12"/>
          <w:w w:val="105"/>
        </w:rPr>
        <w:t xml:space="preserve"> </w:t>
      </w:r>
      <w:r w:rsidRPr="00207FBC">
        <w:rPr>
          <w:color w:val="283583"/>
          <w:spacing w:val="-2"/>
          <w:w w:val="105"/>
        </w:rPr>
        <w:t>Veränderung</w:t>
      </w:r>
      <w:r w:rsidRPr="00207FBC">
        <w:rPr>
          <w:color w:val="283583"/>
          <w:spacing w:val="-13"/>
          <w:w w:val="105"/>
        </w:rPr>
        <w:t xml:space="preserve"> </w:t>
      </w:r>
      <w:r w:rsidRPr="00207FBC">
        <w:rPr>
          <w:color w:val="283583"/>
          <w:spacing w:val="-2"/>
          <w:w w:val="105"/>
        </w:rPr>
        <w:t>und</w:t>
      </w:r>
      <w:r w:rsidRPr="00207FBC">
        <w:rPr>
          <w:color w:val="283583"/>
          <w:spacing w:val="-12"/>
          <w:w w:val="105"/>
        </w:rPr>
        <w:t xml:space="preserve"> </w:t>
      </w:r>
      <w:r w:rsidRPr="00207FBC">
        <w:rPr>
          <w:color w:val="283583"/>
          <w:spacing w:val="-2"/>
          <w:w w:val="105"/>
        </w:rPr>
        <w:t>Anpassung</w:t>
      </w:r>
      <w:r w:rsidRPr="00207FBC">
        <w:rPr>
          <w:color w:val="283583"/>
          <w:spacing w:val="-13"/>
          <w:w w:val="105"/>
        </w:rPr>
        <w:t xml:space="preserve"> </w:t>
      </w:r>
      <w:r w:rsidRPr="00207FBC">
        <w:rPr>
          <w:color w:val="283583"/>
          <w:spacing w:val="-2"/>
          <w:w w:val="105"/>
        </w:rPr>
        <w:t xml:space="preserve">an </w:t>
      </w:r>
      <w:r w:rsidRPr="00207FBC">
        <w:rPr>
          <w:color w:val="283583"/>
          <w:w w:val="105"/>
        </w:rPr>
        <w:t>Ihre Unterrichtsanforderungen.</w:t>
      </w:r>
    </w:p>
    <w:p w14:paraId="7A20814E" w14:textId="77777777" w:rsidR="00E30CA8" w:rsidRPr="00207FBC" w:rsidRDefault="00E30CA8" w:rsidP="00E30CA8">
      <w:pPr>
        <w:pStyle w:val="Textkrper"/>
        <w:spacing w:before="234" w:line="273" w:lineRule="auto"/>
        <w:ind w:left="213"/>
        <w:rPr>
          <w:color w:val="283583"/>
          <w:w w:val="105"/>
        </w:rPr>
      </w:pPr>
      <w:r w:rsidRPr="00207FBC">
        <w:rPr>
          <w:color w:val="283583"/>
          <w:spacing w:val="-2"/>
          <w:w w:val="105"/>
        </w:rPr>
        <w:t xml:space="preserve">Weiterführende Informationen, Infografiken oder auch Erklärvideos zu den in den Arbeitsblättern </w:t>
      </w:r>
      <w:r w:rsidRPr="00207FBC">
        <w:rPr>
          <w:color w:val="283583"/>
          <w:w w:val="105"/>
        </w:rPr>
        <w:t>angesprochenen</w:t>
      </w:r>
      <w:r w:rsidRPr="00207FBC">
        <w:rPr>
          <w:color w:val="283583"/>
          <w:spacing w:val="-4"/>
          <w:w w:val="105"/>
        </w:rPr>
        <w:t xml:space="preserve"> </w:t>
      </w:r>
      <w:r w:rsidRPr="00207FBC">
        <w:rPr>
          <w:color w:val="283583"/>
          <w:w w:val="105"/>
        </w:rPr>
        <w:t>Themen</w:t>
      </w:r>
      <w:r w:rsidRPr="00207FBC">
        <w:rPr>
          <w:color w:val="283583"/>
          <w:spacing w:val="-4"/>
          <w:w w:val="105"/>
        </w:rPr>
        <w:t xml:space="preserve"> </w:t>
      </w:r>
      <w:r w:rsidRPr="00207FBC">
        <w:rPr>
          <w:color w:val="283583"/>
          <w:w w:val="105"/>
        </w:rPr>
        <w:t>finden</w:t>
      </w:r>
      <w:r w:rsidRPr="00207FBC">
        <w:rPr>
          <w:color w:val="283583"/>
          <w:spacing w:val="-4"/>
          <w:w w:val="105"/>
        </w:rPr>
        <w:t xml:space="preserve"> </w:t>
      </w:r>
      <w:r w:rsidRPr="00207FBC">
        <w:rPr>
          <w:color w:val="283583"/>
          <w:w w:val="105"/>
        </w:rPr>
        <w:t>Sie</w:t>
      </w:r>
      <w:r w:rsidRPr="00207FBC">
        <w:rPr>
          <w:color w:val="283583"/>
          <w:spacing w:val="-4"/>
          <w:w w:val="105"/>
        </w:rPr>
        <w:t xml:space="preserve"> </w:t>
      </w:r>
      <w:r w:rsidRPr="00207FBC">
        <w:rPr>
          <w:color w:val="283583"/>
          <w:w w:val="105"/>
        </w:rPr>
        <w:t>und</w:t>
      </w:r>
      <w:r w:rsidRPr="00207FBC">
        <w:rPr>
          <w:color w:val="283583"/>
          <w:spacing w:val="-4"/>
          <w:w w:val="105"/>
        </w:rPr>
        <w:t xml:space="preserve"> </w:t>
      </w:r>
      <w:r w:rsidRPr="00207FBC">
        <w:rPr>
          <w:color w:val="283583"/>
          <w:w w:val="105"/>
        </w:rPr>
        <w:t>Ihre</w:t>
      </w:r>
      <w:r w:rsidRPr="00207FBC">
        <w:rPr>
          <w:color w:val="283583"/>
          <w:spacing w:val="-4"/>
          <w:w w:val="105"/>
        </w:rPr>
        <w:t xml:space="preserve"> </w:t>
      </w:r>
      <w:r w:rsidRPr="00207FBC">
        <w:rPr>
          <w:color w:val="283583"/>
          <w:w w:val="105"/>
        </w:rPr>
        <w:t>Schülerinnen</w:t>
      </w:r>
      <w:r w:rsidRPr="00207FBC">
        <w:rPr>
          <w:color w:val="283583"/>
          <w:spacing w:val="-4"/>
          <w:w w:val="105"/>
        </w:rPr>
        <w:t xml:space="preserve"> </w:t>
      </w:r>
      <w:r w:rsidRPr="00207FBC">
        <w:rPr>
          <w:color w:val="283583"/>
          <w:w w:val="105"/>
        </w:rPr>
        <w:t>und</w:t>
      </w:r>
      <w:r w:rsidRPr="00207FBC">
        <w:rPr>
          <w:color w:val="283583"/>
          <w:spacing w:val="-4"/>
          <w:w w:val="105"/>
        </w:rPr>
        <w:t xml:space="preserve"> </w:t>
      </w:r>
      <w:r w:rsidRPr="00207FBC">
        <w:rPr>
          <w:color w:val="283583"/>
          <w:w w:val="105"/>
        </w:rPr>
        <w:t>Schüler</w:t>
      </w:r>
    </w:p>
    <w:p w14:paraId="4C0D964E" w14:textId="77777777" w:rsidR="00E30CA8" w:rsidRPr="00207FBC" w:rsidRDefault="00E30CA8" w:rsidP="00E30CA8">
      <w:pPr>
        <w:spacing w:before="115" w:line="384" w:lineRule="auto"/>
        <w:ind w:left="1293" w:right="470"/>
        <w:rPr>
          <w:color w:val="283583"/>
          <w:sz w:val="20"/>
        </w:rPr>
      </w:pPr>
      <w:r w:rsidRPr="00207FBC">
        <w:rPr>
          <w:noProof/>
        </w:rPr>
        <w:drawing>
          <wp:anchor distT="0" distB="0" distL="0" distR="0" simplePos="0" relativeHeight="251758080" behindDoc="0" locked="0" layoutInCell="1" allowOverlap="1" wp14:anchorId="6B6E0D82" wp14:editId="78092B70">
            <wp:simplePos x="0" y="0"/>
            <wp:positionH relativeFrom="page">
              <wp:posOffset>1118235</wp:posOffset>
            </wp:positionH>
            <wp:positionV relativeFrom="paragraph">
              <wp:posOffset>89898</wp:posOffset>
            </wp:positionV>
            <wp:extent cx="219449" cy="732599"/>
            <wp:effectExtent l="0" t="0" r="0" b="0"/>
            <wp:wrapNone/>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4" cstate="print"/>
                    <a:stretch>
                      <a:fillRect/>
                    </a:stretch>
                  </pic:blipFill>
                  <pic:spPr>
                    <a:xfrm>
                      <a:off x="0" y="0"/>
                      <a:ext cx="219449" cy="732599"/>
                    </a:xfrm>
                    <a:prstGeom prst="rect">
                      <a:avLst/>
                    </a:prstGeom>
                  </pic:spPr>
                </pic:pic>
              </a:graphicData>
            </a:graphic>
          </wp:anchor>
        </w:drawing>
      </w:r>
      <w:r w:rsidRPr="00207FBC">
        <w:rPr>
          <w:color w:val="283583"/>
          <w:sz w:val="20"/>
        </w:rPr>
        <w:t xml:space="preserve">auf der Jugendwebsite des Hessischen Landtages </w:t>
      </w:r>
      <w:hyperlink r:id="rId15">
        <w:r w:rsidRPr="00207FBC">
          <w:rPr>
            <w:b/>
            <w:color w:val="283583"/>
            <w:sz w:val="20"/>
          </w:rPr>
          <w:t>www.junger-hessischer-landtag.de</w:t>
        </w:r>
        <w:r w:rsidRPr="00207FBC">
          <w:rPr>
            <w:color w:val="283583"/>
            <w:sz w:val="20"/>
          </w:rPr>
          <w:t>,</w:t>
        </w:r>
      </w:hyperlink>
      <w:r w:rsidRPr="00207FBC">
        <w:rPr>
          <w:color w:val="283583"/>
          <w:sz w:val="20"/>
        </w:rPr>
        <w:t xml:space="preserve"> im </w:t>
      </w:r>
    </w:p>
    <w:p w14:paraId="404C09AD" w14:textId="77777777" w:rsidR="00E30CA8" w:rsidRPr="00207FBC" w:rsidRDefault="00E30CA8" w:rsidP="00E30CA8">
      <w:pPr>
        <w:spacing w:before="115" w:line="384" w:lineRule="auto"/>
        <w:ind w:left="1293" w:right="470"/>
        <w:rPr>
          <w:sz w:val="20"/>
        </w:rPr>
      </w:pPr>
      <w:r w:rsidRPr="00207FBC">
        <w:rPr>
          <w:color w:val="283583"/>
          <w:sz w:val="20"/>
        </w:rPr>
        <w:t>Collegeblock „Kurz erklärt: Der Hessische Landtag“,</w:t>
      </w:r>
    </w:p>
    <w:p w14:paraId="401BF56F" w14:textId="77777777" w:rsidR="00E30CA8" w:rsidRPr="00207FBC" w:rsidRDefault="00E30CA8" w:rsidP="00E30CA8">
      <w:pPr>
        <w:pStyle w:val="Textkrper"/>
        <w:spacing w:before="2"/>
        <w:ind w:left="1293"/>
        <w:rPr>
          <w:color w:val="283583"/>
          <w:spacing w:val="-2"/>
        </w:rPr>
      </w:pPr>
      <w:r w:rsidRPr="00207FBC">
        <w:rPr>
          <w:color w:val="283583"/>
        </w:rPr>
        <w:t>in</w:t>
      </w:r>
      <w:r w:rsidRPr="00207FBC">
        <w:rPr>
          <w:color w:val="283583"/>
          <w:spacing w:val="14"/>
        </w:rPr>
        <w:t xml:space="preserve"> </w:t>
      </w:r>
      <w:r w:rsidRPr="00207FBC">
        <w:rPr>
          <w:color w:val="283583"/>
        </w:rPr>
        <w:t>der</w:t>
      </w:r>
      <w:r w:rsidRPr="00207FBC">
        <w:rPr>
          <w:color w:val="283583"/>
          <w:spacing w:val="14"/>
        </w:rPr>
        <w:t xml:space="preserve"> </w:t>
      </w:r>
      <w:r w:rsidRPr="00207FBC">
        <w:rPr>
          <w:color w:val="283583"/>
        </w:rPr>
        <w:t>Broschüre</w:t>
      </w:r>
      <w:r w:rsidRPr="00207FBC">
        <w:rPr>
          <w:color w:val="283583"/>
          <w:spacing w:val="14"/>
        </w:rPr>
        <w:t xml:space="preserve"> </w:t>
      </w:r>
      <w:r w:rsidRPr="00207FBC">
        <w:rPr>
          <w:color w:val="283583"/>
        </w:rPr>
        <w:t>„Der</w:t>
      </w:r>
      <w:r w:rsidRPr="00207FBC">
        <w:rPr>
          <w:color w:val="283583"/>
          <w:spacing w:val="14"/>
        </w:rPr>
        <w:t xml:space="preserve"> </w:t>
      </w:r>
      <w:r w:rsidRPr="00207FBC">
        <w:rPr>
          <w:color w:val="283583"/>
        </w:rPr>
        <w:t>Hessische</w:t>
      </w:r>
      <w:r w:rsidRPr="00207FBC">
        <w:rPr>
          <w:color w:val="283583"/>
          <w:spacing w:val="15"/>
        </w:rPr>
        <w:t xml:space="preserve"> </w:t>
      </w:r>
      <w:r w:rsidRPr="00207FBC">
        <w:rPr>
          <w:color w:val="283583"/>
        </w:rPr>
        <w:t>Landtag</w:t>
      </w:r>
      <w:r w:rsidRPr="00207FBC">
        <w:rPr>
          <w:color w:val="283583"/>
          <w:spacing w:val="14"/>
        </w:rPr>
        <w:t xml:space="preserve"> </w:t>
      </w:r>
      <w:r w:rsidRPr="00207FBC">
        <w:rPr>
          <w:color w:val="283583"/>
        </w:rPr>
        <w:t>–</w:t>
      </w:r>
      <w:r w:rsidRPr="00207FBC">
        <w:rPr>
          <w:color w:val="283583"/>
          <w:spacing w:val="14"/>
        </w:rPr>
        <w:t xml:space="preserve"> </w:t>
      </w:r>
      <w:r w:rsidRPr="00207FBC">
        <w:rPr>
          <w:color w:val="283583"/>
        </w:rPr>
        <w:t>Daten</w:t>
      </w:r>
      <w:r w:rsidRPr="00207FBC">
        <w:rPr>
          <w:color w:val="283583"/>
          <w:spacing w:val="14"/>
        </w:rPr>
        <w:t xml:space="preserve"> </w:t>
      </w:r>
      <w:r w:rsidRPr="00207FBC">
        <w:rPr>
          <w:color w:val="283583"/>
        </w:rPr>
        <w:t>und</w:t>
      </w:r>
      <w:r w:rsidRPr="00207FBC">
        <w:rPr>
          <w:color w:val="283583"/>
          <w:spacing w:val="14"/>
        </w:rPr>
        <w:t xml:space="preserve"> </w:t>
      </w:r>
      <w:r w:rsidRPr="00207FBC">
        <w:rPr>
          <w:color w:val="283583"/>
        </w:rPr>
        <w:t>Fakten</w:t>
      </w:r>
      <w:r w:rsidRPr="00207FBC">
        <w:rPr>
          <w:color w:val="283583"/>
          <w:spacing w:val="15"/>
        </w:rPr>
        <w:t xml:space="preserve"> </w:t>
      </w:r>
      <w:r w:rsidRPr="00207FBC">
        <w:rPr>
          <w:color w:val="283583"/>
        </w:rPr>
        <w:t>zur</w:t>
      </w:r>
      <w:r w:rsidRPr="00207FBC">
        <w:rPr>
          <w:color w:val="283583"/>
          <w:spacing w:val="14"/>
        </w:rPr>
        <w:t xml:space="preserve"> </w:t>
      </w:r>
      <w:r w:rsidRPr="00207FBC">
        <w:rPr>
          <w:color w:val="283583"/>
        </w:rPr>
        <w:t>21.</w:t>
      </w:r>
      <w:r w:rsidRPr="00207FBC">
        <w:rPr>
          <w:color w:val="283583"/>
          <w:spacing w:val="14"/>
        </w:rPr>
        <w:t xml:space="preserve"> </w:t>
      </w:r>
      <w:r w:rsidRPr="00207FBC">
        <w:rPr>
          <w:color w:val="283583"/>
          <w:spacing w:val="-2"/>
        </w:rPr>
        <w:t>Wahlperiode“.</w:t>
      </w:r>
    </w:p>
    <w:p w14:paraId="0BA37706" w14:textId="77777777" w:rsidR="00E30CA8" w:rsidRPr="00207FBC" w:rsidRDefault="00E30CA8" w:rsidP="00E30CA8">
      <w:pPr>
        <w:pStyle w:val="Textkrper"/>
        <w:spacing w:before="2"/>
        <w:ind w:left="1293"/>
      </w:pPr>
    </w:p>
    <w:p w14:paraId="1919D089" w14:textId="77777777" w:rsidR="00E30CA8" w:rsidRPr="00207FBC" w:rsidRDefault="00E30CA8" w:rsidP="00E30CA8">
      <w:pPr>
        <w:pStyle w:val="Textkrper"/>
        <w:spacing w:before="23"/>
      </w:pPr>
    </w:p>
    <w:p w14:paraId="0E61E9D2" w14:textId="77777777" w:rsidR="00E30CA8" w:rsidRPr="00207FBC" w:rsidRDefault="00E30CA8" w:rsidP="00E30CA8">
      <w:pPr>
        <w:pStyle w:val="Textkrper"/>
        <w:spacing w:line="273" w:lineRule="auto"/>
        <w:ind w:left="213"/>
      </w:pPr>
      <w:r w:rsidRPr="00207FBC">
        <w:rPr>
          <w:color w:val="283583"/>
          <w:w w:val="105"/>
        </w:rPr>
        <w:t>Diese</w:t>
      </w:r>
      <w:r w:rsidRPr="00207FBC">
        <w:rPr>
          <w:color w:val="283583"/>
          <w:spacing w:val="-6"/>
          <w:w w:val="105"/>
        </w:rPr>
        <w:t xml:space="preserve"> </w:t>
      </w:r>
      <w:r w:rsidRPr="00207FBC">
        <w:rPr>
          <w:color w:val="283583"/>
          <w:w w:val="105"/>
        </w:rPr>
        <w:t>und</w:t>
      </w:r>
      <w:r w:rsidRPr="00207FBC">
        <w:rPr>
          <w:color w:val="283583"/>
          <w:spacing w:val="-6"/>
          <w:w w:val="105"/>
        </w:rPr>
        <w:t xml:space="preserve"> </w:t>
      </w:r>
      <w:r w:rsidRPr="00207FBC">
        <w:rPr>
          <w:color w:val="283583"/>
          <w:w w:val="105"/>
        </w:rPr>
        <w:t>weitere</w:t>
      </w:r>
      <w:r w:rsidRPr="00207FBC">
        <w:rPr>
          <w:color w:val="283583"/>
          <w:spacing w:val="-6"/>
          <w:w w:val="105"/>
        </w:rPr>
        <w:t xml:space="preserve"> </w:t>
      </w:r>
      <w:r w:rsidRPr="00207FBC">
        <w:rPr>
          <w:color w:val="283583"/>
          <w:w w:val="105"/>
        </w:rPr>
        <w:t>in</w:t>
      </w:r>
      <w:r w:rsidRPr="00207FBC">
        <w:rPr>
          <w:color w:val="283583"/>
          <w:spacing w:val="-6"/>
          <w:w w:val="105"/>
        </w:rPr>
        <w:t xml:space="preserve"> </w:t>
      </w:r>
      <w:r w:rsidRPr="00207FBC">
        <w:rPr>
          <w:color w:val="283583"/>
          <w:w w:val="105"/>
        </w:rPr>
        <w:t>den</w:t>
      </w:r>
      <w:r w:rsidRPr="00207FBC">
        <w:rPr>
          <w:color w:val="283583"/>
          <w:spacing w:val="-6"/>
          <w:w w:val="105"/>
        </w:rPr>
        <w:t xml:space="preserve"> </w:t>
      </w:r>
      <w:r w:rsidRPr="00207FBC">
        <w:rPr>
          <w:color w:val="283583"/>
          <w:w w:val="105"/>
        </w:rPr>
        <w:t>Arbeitsblättern</w:t>
      </w:r>
      <w:r w:rsidRPr="00207FBC">
        <w:rPr>
          <w:color w:val="283583"/>
          <w:spacing w:val="-6"/>
          <w:w w:val="105"/>
        </w:rPr>
        <w:t xml:space="preserve"> </w:t>
      </w:r>
      <w:r w:rsidRPr="00207FBC">
        <w:rPr>
          <w:color w:val="283583"/>
          <w:w w:val="105"/>
        </w:rPr>
        <w:t>genannten</w:t>
      </w:r>
      <w:r w:rsidRPr="00207FBC">
        <w:rPr>
          <w:color w:val="283583"/>
          <w:spacing w:val="-6"/>
          <w:w w:val="105"/>
        </w:rPr>
        <w:t xml:space="preserve"> </w:t>
      </w:r>
      <w:r w:rsidRPr="00207FBC">
        <w:rPr>
          <w:color w:val="283583"/>
          <w:w w:val="105"/>
        </w:rPr>
        <w:t>Publikationen</w:t>
      </w:r>
      <w:r w:rsidRPr="00207FBC">
        <w:rPr>
          <w:color w:val="283583"/>
          <w:spacing w:val="-6"/>
          <w:w w:val="105"/>
        </w:rPr>
        <w:t xml:space="preserve"> </w:t>
      </w:r>
      <w:r w:rsidRPr="00207FBC">
        <w:rPr>
          <w:color w:val="283583"/>
          <w:w w:val="105"/>
        </w:rPr>
        <w:t>können</w:t>
      </w:r>
      <w:r w:rsidRPr="00207FBC">
        <w:rPr>
          <w:color w:val="283583"/>
          <w:spacing w:val="-6"/>
          <w:w w:val="105"/>
        </w:rPr>
        <w:t xml:space="preserve"> </w:t>
      </w:r>
      <w:r w:rsidRPr="00207FBC">
        <w:rPr>
          <w:color w:val="283583"/>
          <w:w w:val="105"/>
        </w:rPr>
        <w:t>Sie</w:t>
      </w:r>
      <w:r w:rsidRPr="00207FBC">
        <w:rPr>
          <w:color w:val="283583"/>
          <w:spacing w:val="-6"/>
          <w:w w:val="105"/>
        </w:rPr>
        <w:t xml:space="preserve"> </w:t>
      </w:r>
      <w:r w:rsidRPr="00207FBC">
        <w:rPr>
          <w:color w:val="283583"/>
          <w:w w:val="105"/>
        </w:rPr>
        <w:t>sich</w:t>
      </w:r>
      <w:r w:rsidRPr="00207FBC">
        <w:rPr>
          <w:color w:val="283583"/>
          <w:spacing w:val="-6"/>
          <w:w w:val="105"/>
        </w:rPr>
        <w:t xml:space="preserve"> </w:t>
      </w:r>
      <w:r w:rsidRPr="00207FBC">
        <w:rPr>
          <w:color w:val="283583"/>
          <w:w w:val="105"/>
        </w:rPr>
        <w:t>von</w:t>
      </w:r>
      <w:r w:rsidRPr="00207FBC">
        <w:rPr>
          <w:color w:val="283583"/>
          <w:spacing w:val="-6"/>
          <w:w w:val="105"/>
        </w:rPr>
        <w:t xml:space="preserve"> </w:t>
      </w:r>
      <w:r w:rsidRPr="00207FBC">
        <w:rPr>
          <w:color w:val="283583"/>
          <w:w w:val="105"/>
        </w:rPr>
        <w:t xml:space="preserve">der </w:t>
      </w:r>
      <w:r w:rsidRPr="00207FBC">
        <w:rPr>
          <w:color w:val="283583"/>
        </w:rPr>
        <w:t xml:space="preserve">Landtagswebsite </w:t>
      </w:r>
      <w:hyperlink r:id="rId16">
        <w:r w:rsidRPr="00207FBC">
          <w:rPr>
            <w:b/>
            <w:color w:val="283583"/>
          </w:rPr>
          <w:t>www.hessischer-landtag.de</w:t>
        </w:r>
      </w:hyperlink>
      <w:r w:rsidRPr="00207FBC">
        <w:rPr>
          <w:b/>
          <w:color w:val="283583"/>
        </w:rPr>
        <w:t xml:space="preserve"> </w:t>
      </w:r>
      <w:r w:rsidRPr="00207FBC">
        <w:rPr>
          <w:color w:val="283583"/>
        </w:rPr>
        <w:t xml:space="preserve">herunterladen oder als Printausgabe kostenlos im </w:t>
      </w:r>
      <w:r w:rsidRPr="00207FBC">
        <w:rPr>
          <w:color w:val="283583"/>
          <w:w w:val="105"/>
        </w:rPr>
        <w:t>Klassensatz bestellen.</w:t>
      </w:r>
    </w:p>
    <w:p w14:paraId="5D53CCCB" w14:textId="77777777" w:rsidR="00E30CA8" w:rsidRPr="00207FBC" w:rsidRDefault="00E30CA8" w:rsidP="00E30CA8">
      <w:pPr>
        <w:pStyle w:val="Textkrper"/>
        <w:rPr>
          <w:sz w:val="9"/>
        </w:rPr>
      </w:pPr>
      <w:r w:rsidRPr="00207FBC">
        <w:rPr>
          <w:noProof/>
        </w:rPr>
        <w:drawing>
          <wp:anchor distT="0" distB="0" distL="0" distR="0" simplePos="0" relativeHeight="251760128" behindDoc="1" locked="0" layoutInCell="1" allowOverlap="1" wp14:anchorId="12D45828" wp14:editId="76F660D2">
            <wp:simplePos x="0" y="0"/>
            <wp:positionH relativeFrom="page">
              <wp:posOffset>655205</wp:posOffset>
            </wp:positionH>
            <wp:positionV relativeFrom="paragraph">
              <wp:posOffset>85428</wp:posOffset>
            </wp:positionV>
            <wp:extent cx="2602882" cy="899826"/>
            <wp:effectExtent l="0" t="0" r="0" b="0"/>
            <wp:wrapTopAndBottom/>
            <wp:docPr id="11" name="Image 11" descr="Ein Bild, das Schrift, Grafiken, Reihe, Text enthält.&#10;&#10;Automatisch generierte Beschreibu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descr="Ein Bild, das Schrift, Grafiken, Reihe, Text enthält.&#10;&#10;Automatisch generierte Beschreibung"/>
                    <pic:cNvPicPr/>
                  </pic:nvPicPr>
                  <pic:blipFill>
                    <a:blip r:embed="rId17" cstate="print"/>
                    <a:stretch>
                      <a:fillRect/>
                    </a:stretch>
                  </pic:blipFill>
                  <pic:spPr>
                    <a:xfrm>
                      <a:off x="0" y="0"/>
                      <a:ext cx="2602882" cy="899826"/>
                    </a:xfrm>
                    <a:prstGeom prst="rect">
                      <a:avLst/>
                    </a:prstGeom>
                  </pic:spPr>
                </pic:pic>
              </a:graphicData>
            </a:graphic>
          </wp:anchor>
        </w:drawing>
      </w:r>
      <w:r w:rsidRPr="00207FBC">
        <w:rPr>
          <w:noProof/>
        </w:rPr>
        <mc:AlternateContent>
          <mc:Choice Requires="wpg">
            <w:drawing>
              <wp:anchor distT="0" distB="0" distL="0" distR="0" simplePos="0" relativeHeight="251761152" behindDoc="1" locked="0" layoutInCell="1" allowOverlap="1" wp14:anchorId="70A975B8" wp14:editId="3016025D">
                <wp:simplePos x="0" y="0"/>
                <wp:positionH relativeFrom="page">
                  <wp:posOffset>3416236</wp:posOffset>
                </wp:positionH>
                <wp:positionV relativeFrom="paragraph">
                  <wp:posOffset>220416</wp:posOffset>
                </wp:positionV>
                <wp:extent cx="555625" cy="555625"/>
                <wp:effectExtent l="0" t="0" r="0" b="0"/>
                <wp:wrapTopAndBottom/>
                <wp:docPr id="844899869"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5625" cy="555625"/>
                          <a:chOff x="0" y="0"/>
                          <a:chExt cx="555625" cy="555625"/>
                        </a:xfrm>
                      </wpg:grpSpPr>
                      <wps:wsp>
                        <wps:cNvPr id="2068660899" name="Graphic 13"/>
                        <wps:cNvSpPr/>
                        <wps:spPr>
                          <a:xfrm>
                            <a:off x="0" y="0"/>
                            <a:ext cx="90170" cy="555625"/>
                          </a:xfrm>
                          <a:custGeom>
                            <a:avLst/>
                            <a:gdLst/>
                            <a:ahLst/>
                            <a:cxnLst/>
                            <a:rect l="l" t="t" r="r" b="b"/>
                            <a:pathLst>
                              <a:path w="90170" h="555625">
                                <a:moveTo>
                                  <a:pt x="14998" y="375005"/>
                                </a:moveTo>
                                <a:lnTo>
                                  <a:pt x="0" y="375005"/>
                                </a:lnTo>
                                <a:lnTo>
                                  <a:pt x="0" y="435000"/>
                                </a:lnTo>
                                <a:lnTo>
                                  <a:pt x="14998" y="435000"/>
                                </a:lnTo>
                                <a:lnTo>
                                  <a:pt x="14998" y="375005"/>
                                </a:lnTo>
                                <a:close/>
                              </a:path>
                              <a:path w="90170" h="555625">
                                <a:moveTo>
                                  <a:pt x="14998" y="120002"/>
                                </a:moveTo>
                                <a:lnTo>
                                  <a:pt x="0" y="120002"/>
                                </a:lnTo>
                                <a:lnTo>
                                  <a:pt x="0" y="135001"/>
                                </a:lnTo>
                                <a:lnTo>
                                  <a:pt x="14998" y="135001"/>
                                </a:lnTo>
                                <a:lnTo>
                                  <a:pt x="14998" y="120002"/>
                                </a:lnTo>
                                <a:close/>
                              </a:path>
                              <a:path w="90170" h="555625">
                                <a:moveTo>
                                  <a:pt x="29997" y="449999"/>
                                </a:moveTo>
                                <a:lnTo>
                                  <a:pt x="14998" y="449999"/>
                                </a:lnTo>
                                <a:lnTo>
                                  <a:pt x="0" y="449999"/>
                                </a:lnTo>
                                <a:lnTo>
                                  <a:pt x="0" y="555002"/>
                                </a:lnTo>
                                <a:lnTo>
                                  <a:pt x="14998" y="555002"/>
                                </a:lnTo>
                                <a:lnTo>
                                  <a:pt x="29997" y="555002"/>
                                </a:lnTo>
                                <a:lnTo>
                                  <a:pt x="29997" y="540004"/>
                                </a:lnTo>
                                <a:lnTo>
                                  <a:pt x="14998" y="540004"/>
                                </a:lnTo>
                                <a:lnTo>
                                  <a:pt x="14998" y="465010"/>
                                </a:lnTo>
                                <a:lnTo>
                                  <a:pt x="29997" y="465010"/>
                                </a:lnTo>
                                <a:lnTo>
                                  <a:pt x="29997" y="449999"/>
                                </a:lnTo>
                                <a:close/>
                              </a:path>
                              <a:path w="90170" h="555625">
                                <a:moveTo>
                                  <a:pt x="29997" y="360006"/>
                                </a:moveTo>
                                <a:lnTo>
                                  <a:pt x="14998" y="360006"/>
                                </a:lnTo>
                                <a:lnTo>
                                  <a:pt x="14998" y="375005"/>
                                </a:lnTo>
                                <a:lnTo>
                                  <a:pt x="29997" y="375005"/>
                                </a:lnTo>
                                <a:lnTo>
                                  <a:pt x="29997" y="360006"/>
                                </a:lnTo>
                                <a:close/>
                              </a:path>
                              <a:path w="90170" h="555625">
                                <a:moveTo>
                                  <a:pt x="29997" y="285000"/>
                                </a:moveTo>
                                <a:lnTo>
                                  <a:pt x="14998" y="285000"/>
                                </a:lnTo>
                                <a:lnTo>
                                  <a:pt x="0" y="285000"/>
                                </a:lnTo>
                                <a:lnTo>
                                  <a:pt x="0" y="299999"/>
                                </a:lnTo>
                                <a:lnTo>
                                  <a:pt x="14998" y="299999"/>
                                </a:lnTo>
                                <a:lnTo>
                                  <a:pt x="14998" y="314998"/>
                                </a:lnTo>
                                <a:lnTo>
                                  <a:pt x="29997" y="314998"/>
                                </a:lnTo>
                                <a:lnTo>
                                  <a:pt x="29997" y="285000"/>
                                </a:lnTo>
                                <a:close/>
                              </a:path>
                              <a:path w="90170" h="555625">
                                <a:moveTo>
                                  <a:pt x="29997" y="255003"/>
                                </a:moveTo>
                                <a:lnTo>
                                  <a:pt x="14998" y="255003"/>
                                </a:lnTo>
                                <a:lnTo>
                                  <a:pt x="14998" y="240004"/>
                                </a:lnTo>
                                <a:lnTo>
                                  <a:pt x="0" y="240004"/>
                                </a:lnTo>
                                <a:lnTo>
                                  <a:pt x="0" y="270002"/>
                                </a:lnTo>
                                <a:lnTo>
                                  <a:pt x="14998" y="270002"/>
                                </a:lnTo>
                                <a:lnTo>
                                  <a:pt x="29997" y="270002"/>
                                </a:lnTo>
                                <a:lnTo>
                                  <a:pt x="29997" y="255003"/>
                                </a:lnTo>
                                <a:close/>
                              </a:path>
                              <a:path w="90170" h="555625">
                                <a:moveTo>
                                  <a:pt x="29997" y="195008"/>
                                </a:moveTo>
                                <a:lnTo>
                                  <a:pt x="14998" y="195008"/>
                                </a:lnTo>
                                <a:lnTo>
                                  <a:pt x="14998" y="180009"/>
                                </a:lnTo>
                                <a:lnTo>
                                  <a:pt x="0" y="180009"/>
                                </a:lnTo>
                                <a:lnTo>
                                  <a:pt x="0" y="210019"/>
                                </a:lnTo>
                                <a:lnTo>
                                  <a:pt x="14998" y="210019"/>
                                </a:lnTo>
                                <a:lnTo>
                                  <a:pt x="29997" y="210007"/>
                                </a:lnTo>
                                <a:lnTo>
                                  <a:pt x="29997" y="195008"/>
                                </a:lnTo>
                                <a:close/>
                              </a:path>
                              <a:path w="90170" h="555625">
                                <a:moveTo>
                                  <a:pt x="29997" y="135001"/>
                                </a:moveTo>
                                <a:lnTo>
                                  <a:pt x="14998" y="135001"/>
                                </a:lnTo>
                                <a:lnTo>
                                  <a:pt x="14998" y="165011"/>
                                </a:lnTo>
                                <a:lnTo>
                                  <a:pt x="29997" y="165011"/>
                                </a:lnTo>
                                <a:lnTo>
                                  <a:pt x="29997" y="135001"/>
                                </a:lnTo>
                                <a:close/>
                              </a:path>
                              <a:path w="90170" h="555625">
                                <a:moveTo>
                                  <a:pt x="29997" y="0"/>
                                </a:moveTo>
                                <a:lnTo>
                                  <a:pt x="14998" y="0"/>
                                </a:lnTo>
                                <a:lnTo>
                                  <a:pt x="0" y="0"/>
                                </a:lnTo>
                                <a:lnTo>
                                  <a:pt x="0" y="105003"/>
                                </a:lnTo>
                                <a:lnTo>
                                  <a:pt x="14998" y="105003"/>
                                </a:lnTo>
                                <a:lnTo>
                                  <a:pt x="29997" y="105003"/>
                                </a:lnTo>
                                <a:lnTo>
                                  <a:pt x="29997" y="90004"/>
                                </a:lnTo>
                                <a:lnTo>
                                  <a:pt x="14998" y="90004"/>
                                </a:lnTo>
                                <a:lnTo>
                                  <a:pt x="14998" y="14998"/>
                                </a:lnTo>
                                <a:lnTo>
                                  <a:pt x="29997" y="14998"/>
                                </a:lnTo>
                                <a:lnTo>
                                  <a:pt x="29997" y="0"/>
                                </a:lnTo>
                                <a:close/>
                              </a:path>
                              <a:path w="90170" h="555625">
                                <a:moveTo>
                                  <a:pt x="45008" y="164998"/>
                                </a:moveTo>
                                <a:lnTo>
                                  <a:pt x="30010" y="164998"/>
                                </a:lnTo>
                                <a:lnTo>
                                  <a:pt x="30010" y="209994"/>
                                </a:lnTo>
                                <a:lnTo>
                                  <a:pt x="45008" y="209994"/>
                                </a:lnTo>
                                <a:lnTo>
                                  <a:pt x="45008" y="164998"/>
                                </a:lnTo>
                                <a:close/>
                              </a:path>
                              <a:path w="90170" h="555625">
                                <a:moveTo>
                                  <a:pt x="59994" y="540004"/>
                                </a:moveTo>
                                <a:lnTo>
                                  <a:pt x="45008" y="540004"/>
                                </a:lnTo>
                                <a:lnTo>
                                  <a:pt x="30010" y="540004"/>
                                </a:lnTo>
                                <a:lnTo>
                                  <a:pt x="30010" y="555002"/>
                                </a:lnTo>
                                <a:lnTo>
                                  <a:pt x="45008" y="555002"/>
                                </a:lnTo>
                                <a:lnTo>
                                  <a:pt x="59994" y="555002"/>
                                </a:lnTo>
                                <a:lnTo>
                                  <a:pt x="59994" y="540004"/>
                                </a:lnTo>
                                <a:close/>
                              </a:path>
                              <a:path w="90170" h="555625">
                                <a:moveTo>
                                  <a:pt x="59994" y="480009"/>
                                </a:moveTo>
                                <a:lnTo>
                                  <a:pt x="45008" y="480009"/>
                                </a:lnTo>
                                <a:lnTo>
                                  <a:pt x="30010" y="480009"/>
                                </a:lnTo>
                                <a:lnTo>
                                  <a:pt x="30010" y="525018"/>
                                </a:lnTo>
                                <a:lnTo>
                                  <a:pt x="45008" y="525018"/>
                                </a:lnTo>
                                <a:lnTo>
                                  <a:pt x="59994" y="525018"/>
                                </a:lnTo>
                                <a:lnTo>
                                  <a:pt x="59994" y="480009"/>
                                </a:lnTo>
                                <a:close/>
                              </a:path>
                              <a:path w="90170" h="555625">
                                <a:moveTo>
                                  <a:pt x="59994" y="449999"/>
                                </a:moveTo>
                                <a:lnTo>
                                  <a:pt x="45008" y="449999"/>
                                </a:lnTo>
                                <a:lnTo>
                                  <a:pt x="30010" y="449999"/>
                                </a:lnTo>
                                <a:lnTo>
                                  <a:pt x="30010" y="465010"/>
                                </a:lnTo>
                                <a:lnTo>
                                  <a:pt x="45008" y="465010"/>
                                </a:lnTo>
                                <a:lnTo>
                                  <a:pt x="59994" y="465010"/>
                                </a:lnTo>
                                <a:lnTo>
                                  <a:pt x="59994" y="449999"/>
                                </a:lnTo>
                                <a:close/>
                              </a:path>
                              <a:path w="90170" h="555625">
                                <a:moveTo>
                                  <a:pt x="59994" y="420001"/>
                                </a:moveTo>
                                <a:lnTo>
                                  <a:pt x="45008" y="420001"/>
                                </a:lnTo>
                                <a:lnTo>
                                  <a:pt x="45008" y="405003"/>
                                </a:lnTo>
                                <a:lnTo>
                                  <a:pt x="30010" y="405003"/>
                                </a:lnTo>
                                <a:lnTo>
                                  <a:pt x="30010" y="420014"/>
                                </a:lnTo>
                                <a:lnTo>
                                  <a:pt x="45008" y="420014"/>
                                </a:lnTo>
                                <a:lnTo>
                                  <a:pt x="45008" y="435000"/>
                                </a:lnTo>
                                <a:lnTo>
                                  <a:pt x="59994" y="435000"/>
                                </a:lnTo>
                                <a:lnTo>
                                  <a:pt x="59994" y="420001"/>
                                </a:lnTo>
                                <a:close/>
                              </a:path>
                              <a:path w="90170" h="555625">
                                <a:moveTo>
                                  <a:pt x="59994" y="390004"/>
                                </a:moveTo>
                                <a:lnTo>
                                  <a:pt x="45008" y="390004"/>
                                </a:lnTo>
                                <a:lnTo>
                                  <a:pt x="45008" y="405003"/>
                                </a:lnTo>
                                <a:lnTo>
                                  <a:pt x="59994" y="405003"/>
                                </a:lnTo>
                                <a:lnTo>
                                  <a:pt x="59994" y="390004"/>
                                </a:lnTo>
                                <a:close/>
                              </a:path>
                              <a:path w="90170" h="555625">
                                <a:moveTo>
                                  <a:pt x="59994" y="330009"/>
                                </a:moveTo>
                                <a:lnTo>
                                  <a:pt x="45008" y="330009"/>
                                </a:lnTo>
                                <a:lnTo>
                                  <a:pt x="45008" y="345008"/>
                                </a:lnTo>
                                <a:lnTo>
                                  <a:pt x="30010" y="345008"/>
                                </a:lnTo>
                                <a:lnTo>
                                  <a:pt x="30010" y="375005"/>
                                </a:lnTo>
                                <a:lnTo>
                                  <a:pt x="45008" y="375005"/>
                                </a:lnTo>
                                <a:lnTo>
                                  <a:pt x="59994" y="375005"/>
                                </a:lnTo>
                                <a:lnTo>
                                  <a:pt x="59994" y="330009"/>
                                </a:lnTo>
                                <a:close/>
                              </a:path>
                              <a:path w="90170" h="555625">
                                <a:moveTo>
                                  <a:pt x="59994" y="285000"/>
                                </a:moveTo>
                                <a:lnTo>
                                  <a:pt x="45008" y="285000"/>
                                </a:lnTo>
                                <a:lnTo>
                                  <a:pt x="45008" y="270002"/>
                                </a:lnTo>
                                <a:lnTo>
                                  <a:pt x="30010" y="270002"/>
                                </a:lnTo>
                                <a:lnTo>
                                  <a:pt x="30010" y="299999"/>
                                </a:lnTo>
                                <a:lnTo>
                                  <a:pt x="45008" y="299999"/>
                                </a:lnTo>
                                <a:lnTo>
                                  <a:pt x="59994" y="299999"/>
                                </a:lnTo>
                                <a:lnTo>
                                  <a:pt x="59994" y="285000"/>
                                </a:lnTo>
                                <a:close/>
                              </a:path>
                              <a:path w="90170" h="555625">
                                <a:moveTo>
                                  <a:pt x="59994" y="255003"/>
                                </a:moveTo>
                                <a:lnTo>
                                  <a:pt x="45008" y="255003"/>
                                </a:lnTo>
                                <a:lnTo>
                                  <a:pt x="45008" y="270002"/>
                                </a:lnTo>
                                <a:lnTo>
                                  <a:pt x="59994" y="270002"/>
                                </a:lnTo>
                                <a:lnTo>
                                  <a:pt x="59994" y="255003"/>
                                </a:lnTo>
                                <a:close/>
                              </a:path>
                              <a:path w="90170" h="555625">
                                <a:moveTo>
                                  <a:pt x="59994" y="210019"/>
                                </a:moveTo>
                                <a:lnTo>
                                  <a:pt x="45008" y="210019"/>
                                </a:lnTo>
                                <a:lnTo>
                                  <a:pt x="45008" y="225005"/>
                                </a:lnTo>
                                <a:lnTo>
                                  <a:pt x="30010" y="225005"/>
                                </a:lnTo>
                                <a:lnTo>
                                  <a:pt x="30010" y="240017"/>
                                </a:lnTo>
                                <a:lnTo>
                                  <a:pt x="45008" y="240017"/>
                                </a:lnTo>
                                <a:lnTo>
                                  <a:pt x="59994" y="240017"/>
                                </a:lnTo>
                                <a:lnTo>
                                  <a:pt x="59994" y="210019"/>
                                </a:lnTo>
                                <a:close/>
                              </a:path>
                              <a:path w="90170" h="555625">
                                <a:moveTo>
                                  <a:pt x="59994" y="120002"/>
                                </a:moveTo>
                                <a:lnTo>
                                  <a:pt x="45008" y="120002"/>
                                </a:lnTo>
                                <a:lnTo>
                                  <a:pt x="30010" y="120002"/>
                                </a:lnTo>
                                <a:lnTo>
                                  <a:pt x="30010" y="149999"/>
                                </a:lnTo>
                                <a:lnTo>
                                  <a:pt x="45008" y="149999"/>
                                </a:lnTo>
                                <a:lnTo>
                                  <a:pt x="45008" y="135001"/>
                                </a:lnTo>
                                <a:lnTo>
                                  <a:pt x="59994" y="135001"/>
                                </a:lnTo>
                                <a:lnTo>
                                  <a:pt x="59994" y="120002"/>
                                </a:lnTo>
                                <a:close/>
                              </a:path>
                              <a:path w="90170" h="555625">
                                <a:moveTo>
                                  <a:pt x="59994" y="90004"/>
                                </a:moveTo>
                                <a:lnTo>
                                  <a:pt x="45008" y="90004"/>
                                </a:lnTo>
                                <a:lnTo>
                                  <a:pt x="30010" y="90004"/>
                                </a:lnTo>
                                <a:lnTo>
                                  <a:pt x="30010" y="105003"/>
                                </a:lnTo>
                                <a:lnTo>
                                  <a:pt x="45008" y="105003"/>
                                </a:lnTo>
                                <a:lnTo>
                                  <a:pt x="59994" y="105003"/>
                                </a:lnTo>
                                <a:lnTo>
                                  <a:pt x="59994" y="90004"/>
                                </a:lnTo>
                                <a:close/>
                              </a:path>
                              <a:path w="90170" h="555625">
                                <a:moveTo>
                                  <a:pt x="59994" y="30010"/>
                                </a:moveTo>
                                <a:lnTo>
                                  <a:pt x="45008" y="30010"/>
                                </a:lnTo>
                                <a:lnTo>
                                  <a:pt x="30010" y="30010"/>
                                </a:lnTo>
                                <a:lnTo>
                                  <a:pt x="30010" y="75006"/>
                                </a:lnTo>
                                <a:lnTo>
                                  <a:pt x="45008" y="75006"/>
                                </a:lnTo>
                                <a:lnTo>
                                  <a:pt x="59994" y="75006"/>
                                </a:lnTo>
                                <a:lnTo>
                                  <a:pt x="59994" y="30010"/>
                                </a:lnTo>
                                <a:close/>
                              </a:path>
                              <a:path w="90170" h="555625">
                                <a:moveTo>
                                  <a:pt x="59994" y="0"/>
                                </a:moveTo>
                                <a:lnTo>
                                  <a:pt x="45008" y="0"/>
                                </a:lnTo>
                                <a:lnTo>
                                  <a:pt x="30010" y="0"/>
                                </a:lnTo>
                                <a:lnTo>
                                  <a:pt x="30010" y="14998"/>
                                </a:lnTo>
                                <a:lnTo>
                                  <a:pt x="45008" y="14998"/>
                                </a:lnTo>
                                <a:lnTo>
                                  <a:pt x="59994" y="14998"/>
                                </a:lnTo>
                                <a:lnTo>
                                  <a:pt x="59994" y="0"/>
                                </a:lnTo>
                                <a:close/>
                              </a:path>
                              <a:path w="90170" h="555625">
                                <a:moveTo>
                                  <a:pt x="75006" y="480009"/>
                                </a:moveTo>
                                <a:lnTo>
                                  <a:pt x="60007" y="480009"/>
                                </a:lnTo>
                                <a:lnTo>
                                  <a:pt x="60007" y="525018"/>
                                </a:lnTo>
                                <a:lnTo>
                                  <a:pt x="75006" y="525018"/>
                                </a:lnTo>
                                <a:lnTo>
                                  <a:pt x="75006" y="480009"/>
                                </a:lnTo>
                                <a:close/>
                              </a:path>
                              <a:path w="90170" h="555625">
                                <a:moveTo>
                                  <a:pt x="75006" y="360006"/>
                                </a:moveTo>
                                <a:lnTo>
                                  <a:pt x="60007" y="360006"/>
                                </a:lnTo>
                                <a:lnTo>
                                  <a:pt x="60007" y="390004"/>
                                </a:lnTo>
                                <a:lnTo>
                                  <a:pt x="75006" y="390004"/>
                                </a:lnTo>
                                <a:lnTo>
                                  <a:pt x="75006" y="360006"/>
                                </a:lnTo>
                                <a:close/>
                              </a:path>
                              <a:path w="90170" h="555625">
                                <a:moveTo>
                                  <a:pt x="75006" y="30010"/>
                                </a:moveTo>
                                <a:lnTo>
                                  <a:pt x="60007" y="30010"/>
                                </a:lnTo>
                                <a:lnTo>
                                  <a:pt x="60007" y="75006"/>
                                </a:lnTo>
                                <a:lnTo>
                                  <a:pt x="75006" y="75006"/>
                                </a:lnTo>
                                <a:lnTo>
                                  <a:pt x="75006" y="30010"/>
                                </a:lnTo>
                                <a:close/>
                              </a:path>
                              <a:path w="90170" h="555625">
                                <a:moveTo>
                                  <a:pt x="90004" y="540004"/>
                                </a:moveTo>
                                <a:lnTo>
                                  <a:pt x="75006" y="540004"/>
                                </a:lnTo>
                                <a:lnTo>
                                  <a:pt x="60007" y="540004"/>
                                </a:lnTo>
                                <a:lnTo>
                                  <a:pt x="60007" y="555002"/>
                                </a:lnTo>
                                <a:lnTo>
                                  <a:pt x="75006" y="555002"/>
                                </a:lnTo>
                                <a:lnTo>
                                  <a:pt x="90004" y="555002"/>
                                </a:lnTo>
                                <a:lnTo>
                                  <a:pt x="90004" y="540004"/>
                                </a:lnTo>
                                <a:close/>
                              </a:path>
                              <a:path w="90170" h="555625">
                                <a:moveTo>
                                  <a:pt x="90004" y="449999"/>
                                </a:moveTo>
                                <a:lnTo>
                                  <a:pt x="75006" y="449999"/>
                                </a:lnTo>
                                <a:lnTo>
                                  <a:pt x="60007" y="449999"/>
                                </a:lnTo>
                                <a:lnTo>
                                  <a:pt x="60007" y="465010"/>
                                </a:lnTo>
                                <a:lnTo>
                                  <a:pt x="75006" y="465010"/>
                                </a:lnTo>
                                <a:lnTo>
                                  <a:pt x="90004" y="465010"/>
                                </a:lnTo>
                                <a:lnTo>
                                  <a:pt x="90004" y="449999"/>
                                </a:lnTo>
                                <a:close/>
                              </a:path>
                              <a:path w="90170" h="555625">
                                <a:moveTo>
                                  <a:pt x="90004" y="420001"/>
                                </a:moveTo>
                                <a:lnTo>
                                  <a:pt x="75006" y="420001"/>
                                </a:lnTo>
                                <a:lnTo>
                                  <a:pt x="75006" y="405003"/>
                                </a:lnTo>
                                <a:lnTo>
                                  <a:pt x="60007" y="405003"/>
                                </a:lnTo>
                                <a:lnTo>
                                  <a:pt x="60007" y="420014"/>
                                </a:lnTo>
                                <a:lnTo>
                                  <a:pt x="75006" y="420014"/>
                                </a:lnTo>
                                <a:lnTo>
                                  <a:pt x="75006" y="435000"/>
                                </a:lnTo>
                                <a:lnTo>
                                  <a:pt x="90004" y="435000"/>
                                </a:lnTo>
                                <a:lnTo>
                                  <a:pt x="90004" y="420001"/>
                                </a:lnTo>
                                <a:close/>
                              </a:path>
                              <a:path w="90170" h="555625">
                                <a:moveTo>
                                  <a:pt x="90004" y="330009"/>
                                </a:moveTo>
                                <a:lnTo>
                                  <a:pt x="75006" y="330009"/>
                                </a:lnTo>
                                <a:lnTo>
                                  <a:pt x="60007" y="330009"/>
                                </a:lnTo>
                                <a:lnTo>
                                  <a:pt x="60007" y="345020"/>
                                </a:lnTo>
                                <a:lnTo>
                                  <a:pt x="75006" y="345020"/>
                                </a:lnTo>
                                <a:lnTo>
                                  <a:pt x="75006" y="360006"/>
                                </a:lnTo>
                                <a:lnTo>
                                  <a:pt x="90004" y="360006"/>
                                </a:lnTo>
                                <a:lnTo>
                                  <a:pt x="90004" y="330009"/>
                                </a:lnTo>
                                <a:close/>
                              </a:path>
                              <a:path w="90170" h="555625">
                                <a:moveTo>
                                  <a:pt x="90004" y="270002"/>
                                </a:moveTo>
                                <a:lnTo>
                                  <a:pt x="75006" y="270002"/>
                                </a:lnTo>
                                <a:lnTo>
                                  <a:pt x="75006" y="255003"/>
                                </a:lnTo>
                                <a:lnTo>
                                  <a:pt x="60007" y="255003"/>
                                </a:lnTo>
                                <a:lnTo>
                                  <a:pt x="60007" y="314998"/>
                                </a:lnTo>
                                <a:lnTo>
                                  <a:pt x="75006" y="314998"/>
                                </a:lnTo>
                                <a:lnTo>
                                  <a:pt x="90004" y="315010"/>
                                </a:lnTo>
                                <a:lnTo>
                                  <a:pt x="90004" y="299999"/>
                                </a:lnTo>
                                <a:lnTo>
                                  <a:pt x="75006" y="299999"/>
                                </a:lnTo>
                                <a:lnTo>
                                  <a:pt x="75006" y="285013"/>
                                </a:lnTo>
                                <a:lnTo>
                                  <a:pt x="90004" y="285013"/>
                                </a:lnTo>
                                <a:lnTo>
                                  <a:pt x="90004" y="270002"/>
                                </a:lnTo>
                                <a:close/>
                              </a:path>
                              <a:path w="90170" h="555625">
                                <a:moveTo>
                                  <a:pt x="90004" y="225005"/>
                                </a:moveTo>
                                <a:lnTo>
                                  <a:pt x="75006" y="225005"/>
                                </a:lnTo>
                                <a:lnTo>
                                  <a:pt x="75006" y="240017"/>
                                </a:lnTo>
                                <a:lnTo>
                                  <a:pt x="90004" y="240017"/>
                                </a:lnTo>
                                <a:lnTo>
                                  <a:pt x="90004" y="225005"/>
                                </a:lnTo>
                                <a:close/>
                              </a:path>
                              <a:path w="90170" h="555625">
                                <a:moveTo>
                                  <a:pt x="90004" y="120002"/>
                                </a:moveTo>
                                <a:lnTo>
                                  <a:pt x="75006" y="120002"/>
                                </a:lnTo>
                                <a:lnTo>
                                  <a:pt x="60007" y="120002"/>
                                </a:lnTo>
                                <a:lnTo>
                                  <a:pt x="60007" y="179997"/>
                                </a:lnTo>
                                <a:lnTo>
                                  <a:pt x="75006" y="179997"/>
                                </a:lnTo>
                                <a:lnTo>
                                  <a:pt x="75006" y="195008"/>
                                </a:lnTo>
                                <a:lnTo>
                                  <a:pt x="60007" y="195008"/>
                                </a:lnTo>
                                <a:lnTo>
                                  <a:pt x="60007" y="210007"/>
                                </a:lnTo>
                                <a:lnTo>
                                  <a:pt x="75006" y="210007"/>
                                </a:lnTo>
                                <a:lnTo>
                                  <a:pt x="90004" y="210007"/>
                                </a:lnTo>
                                <a:lnTo>
                                  <a:pt x="90004" y="120002"/>
                                </a:lnTo>
                                <a:close/>
                              </a:path>
                              <a:path w="90170" h="555625">
                                <a:moveTo>
                                  <a:pt x="90004" y="90004"/>
                                </a:moveTo>
                                <a:lnTo>
                                  <a:pt x="75006" y="90004"/>
                                </a:lnTo>
                                <a:lnTo>
                                  <a:pt x="60007" y="90004"/>
                                </a:lnTo>
                                <a:lnTo>
                                  <a:pt x="60007" y="105003"/>
                                </a:lnTo>
                                <a:lnTo>
                                  <a:pt x="75006" y="105003"/>
                                </a:lnTo>
                                <a:lnTo>
                                  <a:pt x="90004" y="105003"/>
                                </a:lnTo>
                                <a:lnTo>
                                  <a:pt x="90004" y="90004"/>
                                </a:lnTo>
                                <a:close/>
                              </a:path>
                              <a:path w="90170" h="555625">
                                <a:moveTo>
                                  <a:pt x="90004" y="0"/>
                                </a:moveTo>
                                <a:lnTo>
                                  <a:pt x="75006" y="0"/>
                                </a:lnTo>
                                <a:lnTo>
                                  <a:pt x="60007" y="0"/>
                                </a:lnTo>
                                <a:lnTo>
                                  <a:pt x="60007" y="14998"/>
                                </a:lnTo>
                                <a:lnTo>
                                  <a:pt x="75006" y="14998"/>
                                </a:lnTo>
                                <a:lnTo>
                                  <a:pt x="90004" y="14998"/>
                                </a:lnTo>
                                <a:lnTo>
                                  <a:pt x="90004" y="0"/>
                                </a:lnTo>
                                <a:close/>
                              </a:path>
                            </a:pathLst>
                          </a:custGeom>
                          <a:solidFill>
                            <a:srgbClr val="283583"/>
                          </a:solidFill>
                        </wps:spPr>
                        <wps:bodyPr wrap="square" lIns="0" tIns="0" rIns="0" bIns="0" rtlCol="0">
                          <a:prstTxWarp prst="textNoShape">
                            <a:avLst/>
                          </a:prstTxWarp>
                          <a:noAutofit/>
                        </wps:bodyPr>
                      </wps:wsp>
                      <wps:wsp>
                        <wps:cNvPr id="1396316484" name="Graphic 14"/>
                        <wps:cNvSpPr/>
                        <wps:spPr>
                          <a:xfrm>
                            <a:off x="97504" y="0"/>
                            <a:ext cx="1270" cy="555625"/>
                          </a:xfrm>
                          <a:custGeom>
                            <a:avLst/>
                            <a:gdLst/>
                            <a:ahLst/>
                            <a:cxnLst/>
                            <a:rect l="l" t="t" r="r" b="b"/>
                            <a:pathLst>
                              <a:path h="555625">
                                <a:moveTo>
                                  <a:pt x="0" y="0"/>
                                </a:moveTo>
                                <a:lnTo>
                                  <a:pt x="0" y="555002"/>
                                </a:lnTo>
                              </a:path>
                            </a:pathLst>
                          </a:custGeom>
                          <a:ln w="14998">
                            <a:solidFill>
                              <a:srgbClr val="283583"/>
                            </a:solidFill>
                            <a:prstDash val="sysDot"/>
                          </a:ln>
                        </wps:spPr>
                        <wps:bodyPr wrap="square" lIns="0" tIns="0" rIns="0" bIns="0" rtlCol="0">
                          <a:prstTxWarp prst="textNoShape">
                            <a:avLst/>
                          </a:prstTxWarp>
                          <a:noAutofit/>
                        </wps:bodyPr>
                      </wps:wsp>
                      <wps:wsp>
                        <wps:cNvPr id="451065994" name="Graphic 15"/>
                        <wps:cNvSpPr/>
                        <wps:spPr>
                          <a:xfrm>
                            <a:off x="105003" y="30009"/>
                            <a:ext cx="45085" cy="525145"/>
                          </a:xfrm>
                          <a:custGeom>
                            <a:avLst/>
                            <a:gdLst/>
                            <a:ahLst/>
                            <a:cxnLst/>
                            <a:rect l="l" t="t" r="r" b="b"/>
                            <a:pathLst>
                              <a:path w="45085" h="525145">
                                <a:moveTo>
                                  <a:pt x="14986" y="344995"/>
                                </a:moveTo>
                                <a:lnTo>
                                  <a:pt x="0" y="344995"/>
                                </a:lnTo>
                                <a:lnTo>
                                  <a:pt x="0" y="390004"/>
                                </a:lnTo>
                                <a:lnTo>
                                  <a:pt x="14986" y="390004"/>
                                </a:lnTo>
                                <a:lnTo>
                                  <a:pt x="14986" y="344995"/>
                                </a:lnTo>
                                <a:close/>
                              </a:path>
                              <a:path w="45085" h="525145">
                                <a:moveTo>
                                  <a:pt x="14986" y="299999"/>
                                </a:moveTo>
                                <a:lnTo>
                                  <a:pt x="0" y="299999"/>
                                </a:lnTo>
                                <a:lnTo>
                                  <a:pt x="0" y="329996"/>
                                </a:lnTo>
                                <a:lnTo>
                                  <a:pt x="14986" y="329996"/>
                                </a:lnTo>
                                <a:lnTo>
                                  <a:pt x="14986" y="299999"/>
                                </a:lnTo>
                                <a:close/>
                              </a:path>
                              <a:path w="45085" h="525145">
                                <a:moveTo>
                                  <a:pt x="14986" y="269989"/>
                                </a:moveTo>
                                <a:lnTo>
                                  <a:pt x="0" y="269989"/>
                                </a:lnTo>
                                <a:lnTo>
                                  <a:pt x="0" y="285000"/>
                                </a:lnTo>
                                <a:lnTo>
                                  <a:pt x="14986" y="285000"/>
                                </a:lnTo>
                                <a:lnTo>
                                  <a:pt x="14986" y="269989"/>
                                </a:lnTo>
                                <a:close/>
                              </a:path>
                              <a:path w="45085" h="525145">
                                <a:moveTo>
                                  <a:pt x="14986" y="209994"/>
                                </a:moveTo>
                                <a:lnTo>
                                  <a:pt x="0" y="209994"/>
                                </a:lnTo>
                                <a:lnTo>
                                  <a:pt x="0" y="239991"/>
                                </a:lnTo>
                                <a:lnTo>
                                  <a:pt x="14986" y="239991"/>
                                </a:lnTo>
                                <a:lnTo>
                                  <a:pt x="14986" y="209994"/>
                                </a:lnTo>
                                <a:close/>
                              </a:path>
                              <a:path w="45085" h="525145">
                                <a:moveTo>
                                  <a:pt x="14986" y="180009"/>
                                </a:moveTo>
                                <a:lnTo>
                                  <a:pt x="0" y="180009"/>
                                </a:lnTo>
                                <a:lnTo>
                                  <a:pt x="0" y="195008"/>
                                </a:lnTo>
                                <a:lnTo>
                                  <a:pt x="14986" y="195008"/>
                                </a:lnTo>
                                <a:lnTo>
                                  <a:pt x="14986" y="180009"/>
                                </a:lnTo>
                                <a:close/>
                              </a:path>
                              <a:path w="45085" h="525145">
                                <a:moveTo>
                                  <a:pt x="14986" y="134988"/>
                                </a:moveTo>
                                <a:lnTo>
                                  <a:pt x="0" y="134988"/>
                                </a:lnTo>
                                <a:lnTo>
                                  <a:pt x="0" y="149987"/>
                                </a:lnTo>
                                <a:lnTo>
                                  <a:pt x="14986" y="149987"/>
                                </a:lnTo>
                                <a:lnTo>
                                  <a:pt x="14986" y="134988"/>
                                </a:lnTo>
                                <a:close/>
                              </a:path>
                              <a:path w="45085" h="525145">
                                <a:moveTo>
                                  <a:pt x="29997" y="509993"/>
                                </a:moveTo>
                                <a:lnTo>
                                  <a:pt x="14998" y="509993"/>
                                </a:lnTo>
                                <a:lnTo>
                                  <a:pt x="14998" y="524992"/>
                                </a:lnTo>
                                <a:lnTo>
                                  <a:pt x="29997" y="524992"/>
                                </a:lnTo>
                                <a:lnTo>
                                  <a:pt x="29997" y="509993"/>
                                </a:lnTo>
                                <a:close/>
                              </a:path>
                              <a:path w="45085" h="525145">
                                <a:moveTo>
                                  <a:pt x="29997" y="435000"/>
                                </a:moveTo>
                                <a:lnTo>
                                  <a:pt x="14998" y="435000"/>
                                </a:lnTo>
                                <a:lnTo>
                                  <a:pt x="14998" y="494995"/>
                                </a:lnTo>
                                <a:lnTo>
                                  <a:pt x="29997" y="494995"/>
                                </a:lnTo>
                                <a:lnTo>
                                  <a:pt x="29997" y="435000"/>
                                </a:lnTo>
                                <a:close/>
                              </a:path>
                              <a:path w="45085" h="525145">
                                <a:moveTo>
                                  <a:pt x="29997" y="404990"/>
                                </a:moveTo>
                                <a:lnTo>
                                  <a:pt x="14998" y="404990"/>
                                </a:lnTo>
                                <a:lnTo>
                                  <a:pt x="14998" y="419989"/>
                                </a:lnTo>
                                <a:lnTo>
                                  <a:pt x="29997" y="419989"/>
                                </a:lnTo>
                                <a:lnTo>
                                  <a:pt x="29997" y="404990"/>
                                </a:lnTo>
                                <a:close/>
                              </a:path>
                              <a:path w="45085" h="525145">
                                <a:moveTo>
                                  <a:pt x="29997" y="359994"/>
                                </a:moveTo>
                                <a:lnTo>
                                  <a:pt x="14998" y="359994"/>
                                </a:lnTo>
                                <a:lnTo>
                                  <a:pt x="14998" y="389991"/>
                                </a:lnTo>
                                <a:lnTo>
                                  <a:pt x="29997" y="389991"/>
                                </a:lnTo>
                                <a:lnTo>
                                  <a:pt x="29997" y="359994"/>
                                </a:lnTo>
                                <a:close/>
                              </a:path>
                              <a:path w="45085" h="525145">
                                <a:moveTo>
                                  <a:pt x="29997" y="285000"/>
                                </a:moveTo>
                                <a:lnTo>
                                  <a:pt x="14998" y="285000"/>
                                </a:lnTo>
                                <a:lnTo>
                                  <a:pt x="14998" y="329996"/>
                                </a:lnTo>
                                <a:lnTo>
                                  <a:pt x="29997" y="329996"/>
                                </a:lnTo>
                                <a:lnTo>
                                  <a:pt x="29997" y="285000"/>
                                </a:lnTo>
                                <a:close/>
                              </a:path>
                              <a:path w="45085" h="525145">
                                <a:moveTo>
                                  <a:pt x="44996" y="254990"/>
                                </a:moveTo>
                                <a:lnTo>
                                  <a:pt x="29997" y="254990"/>
                                </a:lnTo>
                                <a:lnTo>
                                  <a:pt x="29997" y="239991"/>
                                </a:lnTo>
                                <a:lnTo>
                                  <a:pt x="14998" y="239991"/>
                                </a:lnTo>
                                <a:lnTo>
                                  <a:pt x="14998" y="269989"/>
                                </a:lnTo>
                                <a:lnTo>
                                  <a:pt x="29997" y="269989"/>
                                </a:lnTo>
                                <a:lnTo>
                                  <a:pt x="44996" y="269989"/>
                                </a:lnTo>
                                <a:lnTo>
                                  <a:pt x="44996" y="254990"/>
                                </a:lnTo>
                                <a:close/>
                              </a:path>
                              <a:path w="45085" h="525145">
                                <a:moveTo>
                                  <a:pt x="44996" y="194995"/>
                                </a:moveTo>
                                <a:lnTo>
                                  <a:pt x="29997" y="194995"/>
                                </a:lnTo>
                                <a:lnTo>
                                  <a:pt x="29997" y="180009"/>
                                </a:lnTo>
                                <a:lnTo>
                                  <a:pt x="14998" y="180009"/>
                                </a:lnTo>
                                <a:lnTo>
                                  <a:pt x="14998" y="225005"/>
                                </a:lnTo>
                                <a:lnTo>
                                  <a:pt x="29997" y="225005"/>
                                </a:lnTo>
                                <a:lnTo>
                                  <a:pt x="29997" y="210007"/>
                                </a:lnTo>
                                <a:lnTo>
                                  <a:pt x="44996" y="210007"/>
                                </a:lnTo>
                                <a:lnTo>
                                  <a:pt x="44996" y="194995"/>
                                </a:lnTo>
                                <a:close/>
                              </a:path>
                              <a:path w="45085" h="525145">
                                <a:moveTo>
                                  <a:pt x="44996" y="164998"/>
                                </a:moveTo>
                                <a:lnTo>
                                  <a:pt x="29997" y="164998"/>
                                </a:lnTo>
                                <a:lnTo>
                                  <a:pt x="29997" y="179997"/>
                                </a:lnTo>
                                <a:lnTo>
                                  <a:pt x="44996" y="179997"/>
                                </a:lnTo>
                                <a:lnTo>
                                  <a:pt x="44996" y="164998"/>
                                </a:lnTo>
                                <a:close/>
                              </a:path>
                              <a:path w="45085" h="525145">
                                <a:moveTo>
                                  <a:pt x="44996" y="29997"/>
                                </a:moveTo>
                                <a:lnTo>
                                  <a:pt x="29997" y="29997"/>
                                </a:lnTo>
                                <a:lnTo>
                                  <a:pt x="29997" y="0"/>
                                </a:lnTo>
                                <a:lnTo>
                                  <a:pt x="14998" y="0"/>
                                </a:lnTo>
                                <a:lnTo>
                                  <a:pt x="14998" y="90004"/>
                                </a:lnTo>
                                <a:lnTo>
                                  <a:pt x="29997" y="90004"/>
                                </a:lnTo>
                                <a:lnTo>
                                  <a:pt x="29997" y="104990"/>
                                </a:lnTo>
                                <a:lnTo>
                                  <a:pt x="14998" y="104990"/>
                                </a:lnTo>
                                <a:lnTo>
                                  <a:pt x="14998" y="119989"/>
                                </a:lnTo>
                                <a:lnTo>
                                  <a:pt x="29997" y="119989"/>
                                </a:lnTo>
                                <a:lnTo>
                                  <a:pt x="29997" y="134988"/>
                                </a:lnTo>
                                <a:lnTo>
                                  <a:pt x="44996" y="134988"/>
                                </a:lnTo>
                                <a:lnTo>
                                  <a:pt x="44996" y="89992"/>
                                </a:lnTo>
                                <a:lnTo>
                                  <a:pt x="29997" y="89992"/>
                                </a:lnTo>
                                <a:lnTo>
                                  <a:pt x="29997" y="59994"/>
                                </a:lnTo>
                                <a:lnTo>
                                  <a:pt x="44996" y="59994"/>
                                </a:lnTo>
                                <a:lnTo>
                                  <a:pt x="44996" y="29997"/>
                                </a:lnTo>
                                <a:close/>
                              </a:path>
                            </a:pathLst>
                          </a:custGeom>
                          <a:solidFill>
                            <a:srgbClr val="283583"/>
                          </a:solidFill>
                        </wps:spPr>
                        <wps:bodyPr wrap="square" lIns="0" tIns="0" rIns="0" bIns="0" rtlCol="0">
                          <a:prstTxWarp prst="textNoShape">
                            <a:avLst/>
                          </a:prstTxWarp>
                          <a:noAutofit/>
                        </wps:bodyPr>
                      </wps:wsp>
                      <wps:wsp>
                        <wps:cNvPr id="1672163537" name="Graphic 16"/>
                        <wps:cNvSpPr/>
                        <wps:spPr>
                          <a:xfrm>
                            <a:off x="142500" y="14998"/>
                            <a:ext cx="15240" cy="525145"/>
                          </a:xfrm>
                          <a:custGeom>
                            <a:avLst/>
                            <a:gdLst/>
                            <a:ahLst/>
                            <a:cxnLst/>
                            <a:rect l="l" t="t" r="r" b="b"/>
                            <a:pathLst>
                              <a:path w="15240" h="525145">
                                <a:moveTo>
                                  <a:pt x="0" y="345008"/>
                                </a:moveTo>
                                <a:lnTo>
                                  <a:pt x="0" y="525005"/>
                                </a:lnTo>
                              </a:path>
                              <a:path w="15240" h="525145">
                                <a:moveTo>
                                  <a:pt x="14998" y="0"/>
                                </a:moveTo>
                                <a:lnTo>
                                  <a:pt x="14998" y="180009"/>
                                </a:lnTo>
                              </a:path>
                            </a:pathLst>
                          </a:custGeom>
                          <a:ln w="14998">
                            <a:solidFill>
                              <a:srgbClr val="283583"/>
                            </a:solidFill>
                            <a:prstDash val="sysDot"/>
                          </a:ln>
                        </wps:spPr>
                        <wps:bodyPr wrap="square" lIns="0" tIns="0" rIns="0" bIns="0" rtlCol="0">
                          <a:prstTxWarp prst="textNoShape">
                            <a:avLst/>
                          </a:prstTxWarp>
                          <a:noAutofit/>
                        </wps:bodyPr>
                      </wps:wsp>
                      <wps:wsp>
                        <wps:cNvPr id="1595478773" name="Graphic 17"/>
                        <wps:cNvSpPr/>
                        <wps:spPr>
                          <a:xfrm>
                            <a:off x="149999" y="0"/>
                            <a:ext cx="120014" cy="555625"/>
                          </a:xfrm>
                          <a:custGeom>
                            <a:avLst/>
                            <a:gdLst/>
                            <a:ahLst/>
                            <a:cxnLst/>
                            <a:rect l="l" t="t" r="r" b="b"/>
                            <a:pathLst>
                              <a:path w="120014" h="555625">
                                <a:moveTo>
                                  <a:pt x="14986" y="495007"/>
                                </a:moveTo>
                                <a:lnTo>
                                  <a:pt x="0" y="495007"/>
                                </a:lnTo>
                                <a:lnTo>
                                  <a:pt x="0" y="510006"/>
                                </a:lnTo>
                                <a:lnTo>
                                  <a:pt x="14986" y="510006"/>
                                </a:lnTo>
                                <a:lnTo>
                                  <a:pt x="14986" y="495007"/>
                                </a:lnTo>
                                <a:close/>
                              </a:path>
                              <a:path w="120014" h="555625">
                                <a:moveTo>
                                  <a:pt x="14986" y="435000"/>
                                </a:moveTo>
                                <a:lnTo>
                                  <a:pt x="0" y="435000"/>
                                </a:lnTo>
                                <a:lnTo>
                                  <a:pt x="0" y="479996"/>
                                </a:lnTo>
                                <a:lnTo>
                                  <a:pt x="14986" y="479996"/>
                                </a:lnTo>
                                <a:lnTo>
                                  <a:pt x="14986" y="435000"/>
                                </a:lnTo>
                                <a:close/>
                              </a:path>
                              <a:path w="120014" h="555625">
                                <a:moveTo>
                                  <a:pt x="14986" y="390004"/>
                                </a:moveTo>
                                <a:lnTo>
                                  <a:pt x="0" y="390004"/>
                                </a:lnTo>
                                <a:lnTo>
                                  <a:pt x="0" y="405003"/>
                                </a:lnTo>
                                <a:lnTo>
                                  <a:pt x="14986" y="405003"/>
                                </a:lnTo>
                                <a:lnTo>
                                  <a:pt x="14986" y="390004"/>
                                </a:lnTo>
                                <a:close/>
                              </a:path>
                              <a:path w="120014" h="555625">
                                <a:moveTo>
                                  <a:pt x="14986" y="210019"/>
                                </a:moveTo>
                                <a:lnTo>
                                  <a:pt x="0" y="210019"/>
                                </a:lnTo>
                                <a:lnTo>
                                  <a:pt x="0" y="345020"/>
                                </a:lnTo>
                                <a:lnTo>
                                  <a:pt x="14986" y="345020"/>
                                </a:lnTo>
                                <a:lnTo>
                                  <a:pt x="14986" y="210019"/>
                                </a:lnTo>
                                <a:close/>
                              </a:path>
                              <a:path w="120014" h="555625">
                                <a:moveTo>
                                  <a:pt x="29997" y="525005"/>
                                </a:moveTo>
                                <a:lnTo>
                                  <a:pt x="14998" y="525005"/>
                                </a:lnTo>
                                <a:lnTo>
                                  <a:pt x="14998" y="540004"/>
                                </a:lnTo>
                                <a:lnTo>
                                  <a:pt x="29997" y="540004"/>
                                </a:lnTo>
                                <a:lnTo>
                                  <a:pt x="29997" y="525005"/>
                                </a:lnTo>
                                <a:close/>
                              </a:path>
                              <a:path w="120014" h="555625">
                                <a:moveTo>
                                  <a:pt x="29997" y="465010"/>
                                </a:moveTo>
                                <a:lnTo>
                                  <a:pt x="14998" y="465010"/>
                                </a:lnTo>
                                <a:lnTo>
                                  <a:pt x="14998" y="480009"/>
                                </a:lnTo>
                                <a:lnTo>
                                  <a:pt x="29997" y="480009"/>
                                </a:lnTo>
                                <a:lnTo>
                                  <a:pt x="29997" y="465010"/>
                                </a:lnTo>
                                <a:close/>
                              </a:path>
                              <a:path w="120014" h="555625">
                                <a:moveTo>
                                  <a:pt x="29997" y="390004"/>
                                </a:moveTo>
                                <a:lnTo>
                                  <a:pt x="14998" y="390004"/>
                                </a:lnTo>
                                <a:lnTo>
                                  <a:pt x="14998" y="405003"/>
                                </a:lnTo>
                                <a:lnTo>
                                  <a:pt x="29997" y="405003"/>
                                </a:lnTo>
                                <a:lnTo>
                                  <a:pt x="29997" y="390004"/>
                                </a:lnTo>
                                <a:close/>
                              </a:path>
                              <a:path w="120014" h="555625">
                                <a:moveTo>
                                  <a:pt x="29997" y="360006"/>
                                </a:moveTo>
                                <a:lnTo>
                                  <a:pt x="14998" y="360006"/>
                                </a:lnTo>
                                <a:lnTo>
                                  <a:pt x="14998" y="375005"/>
                                </a:lnTo>
                                <a:lnTo>
                                  <a:pt x="29997" y="375005"/>
                                </a:lnTo>
                                <a:lnTo>
                                  <a:pt x="29997" y="360006"/>
                                </a:lnTo>
                                <a:close/>
                              </a:path>
                              <a:path w="120014" h="555625">
                                <a:moveTo>
                                  <a:pt x="29997" y="255003"/>
                                </a:moveTo>
                                <a:lnTo>
                                  <a:pt x="14998" y="255003"/>
                                </a:lnTo>
                                <a:lnTo>
                                  <a:pt x="14998" y="314998"/>
                                </a:lnTo>
                                <a:lnTo>
                                  <a:pt x="29997" y="314998"/>
                                </a:lnTo>
                                <a:lnTo>
                                  <a:pt x="29997" y="255003"/>
                                </a:lnTo>
                                <a:close/>
                              </a:path>
                              <a:path w="120014" h="555625">
                                <a:moveTo>
                                  <a:pt x="29997" y="210019"/>
                                </a:moveTo>
                                <a:lnTo>
                                  <a:pt x="14998" y="210019"/>
                                </a:lnTo>
                                <a:lnTo>
                                  <a:pt x="14998" y="240017"/>
                                </a:lnTo>
                                <a:lnTo>
                                  <a:pt x="29997" y="240017"/>
                                </a:lnTo>
                                <a:lnTo>
                                  <a:pt x="29997" y="210019"/>
                                </a:lnTo>
                                <a:close/>
                              </a:path>
                              <a:path w="120014" h="555625">
                                <a:moveTo>
                                  <a:pt x="29997" y="149999"/>
                                </a:moveTo>
                                <a:lnTo>
                                  <a:pt x="14998" y="149999"/>
                                </a:lnTo>
                                <a:lnTo>
                                  <a:pt x="14998" y="194995"/>
                                </a:lnTo>
                                <a:lnTo>
                                  <a:pt x="29997" y="194995"/>
                                </a:lnTo>
                                <a:lnTo>
                                  <a:pt x="29997" y="149999"/>
                                </a:lnTo>
                                <a:close/>
                              </a:path>
                              <a:path w="120014" h="555625">
                                <a:moveTo>
                                  <a:pt x="29997" y="120002"/>
                                </a:moveTo>
                                <a:lnTo>
                                  <a:pt x="14998" y="120002"/>
                                </a:lnTo>
                                <a:lnTo>
                                  <a:pt x="14998" y="135001"/>
                                </a:lnTo>
                                <a:lnTo>
                                  <a:pt x="29997" y="135001"/>
                                </a:lnTo>
                                <a:lnTo>
                                  <a:pt x="29997" y="120002"/>
                                </a:lnTo>
                                <a:close/>
                              </a:path>
                              <a:path w="120014" h="555625">
                                <a:moveTo>
                                  <a:pt x="29997" y="45008"/>
                                </a:moveTo>
                                <a:lnTo>
                                  <a:pt x="14998" y="45008"/>
                                </a:lnTo>
                                <a:lnTo>
                                  <a:pt x="14998" y="75006"/>
                                </a:lnTo>
                                <a:lnTo>
                                  <a:pt x="29997" y="75006"/>
                                </a:lnTo>
                                <a:lnTo>
                                  <a:pt x="29997" y="45008"/>
                                </a:lnTo>
                                <a:close/>
                              </a:path>
                              <a:path w="120014" h="555625">
                                <a:moveTo>
                                  <a:pt x="29997" y="14998"/>
                                </a:moveTo>
                                <a:lnTo>
                                  <a:pt x="14998" y="14998"/>
                                </a:lnTo>
                                <a:lnTo>
                                  <a:pt x="14998" y="29997"/>
                                </a:lnTo>
                                <a:lnTo>
                                  <a:pt x="29997" y="29997"/>
                                </a:lnTo>
                                <a:lnTo>
                                  <a:pt x="29997" y="14998"/>
                                </a:lnTo>
                                <a:close/>
                              </a:path>
                              <a:path w="120014" h="555625">
                                <a:moveTo>
                                  <a:pt x="44996" y="449999"/>
                                </a:moveTo>
                                <a:lnTo>
                                  <a:pt x="30010" y="449999"/>
                                </a:lnTo>
                                <a:lnTo>
                                  <a:pt x="30010" y="495007"/>
                                </a:lnTo>
                                <a:lnTo>
                                  <a:pt x="44996" y="495007"/>
                                </a:lnTo>
                                <a:lnTo>
                                  <a:pt x="44996" y="449999"/>
                                </a:lnTo>
                                <a:close/>
                              </a:path>
                              <a:path w="120014" h="555625">
                                <a:moveTo>
                                  <a:pt x="44996" y="375005"/>
                                </a:moveTo>
                                <a:lnTo>
                                  <a:pt x="30010" y="375005"/>
                                </a:lnTo>
                                <a:lnTo>
                                  <a:pt x="30010" y="435000"/>
                                </a:lnTo>
                                <a:lnTo>
                                  <a:pt x="44996" y="435000"/>
                                </a:lnTo>
                                <a:lnTo>
                                  <a:pt x="44996" y="375005"/>
                                </a:lnTo>
                                <a:close/>
                              </a:path>
                              <a:path w="120014" h="555625">
                                <a:moveTo>
                                  <a:pt x="44996" y="270002"/>
                                </a:moveTo>
                                <a:lnTo>
                                  <a:pt x="30010" y="270002"/>
                                </a:lnTo>
                                <a:lnTo>
                                  <a:pt x="30010" y="299999"/>
                                </a:lnTo>
                                <a:lnTo>
                                  <a:pt x="44996" y="299999"/>
                                </a:lnTo>
                                <a:lnTo>
                                  <a:pt x="44996" y="270002"/>
                                </a:lnTo>
                                <a:close/>
                              </a:path>
                              <a:path w="120014" h="555625">
                                <a:moveTo>
                                  <a:pt x="44996" y="195008"/>
                                </a:moveTo>
                                <a:lnTo>
                                  <a:pt x="30010" y="195008"/>
                                </a:lnTo>
                                <a:lnTo>
                                  <a:pt x="30010" y="225005"/>
                                </a:lnTo>
                                <a:lnTo>
                                  <a:pt x="44996" y="225005"/>
                                </a:lnTo>
                                <a:lnTo>
                                  <a:pt x="44996" y="195008"/>
                                </a:lnTo>
                                <a:close/>
                              </a:path>
                              <a:path w="120014" h="555625">
                                <a:moveTo>
                                  <a:pt x="44996" y="149999"/>
                                </a:moveTo>
                                <a:lnTo>
                                  <a:pt x="30010" y="149999"/>
                                </a:lnTo>
                                <a:lnTo>
                                  <a:pt x="30010" y="164998"/>
                                </a:lnTo>
                                <a:lnTo>
                                  <a:pt x="44996" y="164998"/>
                                </a:lnTo>
                                <a:lnTo>
                                  <a:pt x="44996" y="149999"/>
                                </a:lnTo>
                                <a:close/>
                              </a:path>
                              <a:path w="120014" h="555625">
                                <a:moveTo>
                                  <a:pt x="44996" y="90004"/>
                                </a:moveTo>
                                <a:lnTo>
                                  <a:pt x="30010" y="90004"/>
                                </a:lnTo>
                                <a:lnTo>
                                  <a:pt x="30010" y="135001"/>
                                </a:lnTo>
                                <a:lnTo>
                                  <a:pt x="44996" y="135001"/>
                                </a:lnTo>
                                <a:lnTo>
                                  <a:pt x="44996" y="90004"/>
                                </a:lnTo>
                                <a:close/>
                              </a:path>
                              <a:path w="120014" h="555625">
                                <a:moveTo>
                                  <a:pt x="44996" y="60007"/>
                                </a:moveTo>
                                <a:lnTo>
                                  <a:pt x="30010" y="60007"/>
                                </a:lnTo>
                                <a:lnTo>
                                  <a:pt x="30010" y="75006"/>
                                </a:lnTo>
                                <a:lnTo>
                                  <a:pt x="44996" y="75006"/>
                                </a:lnTo>
                                <a:lnTo>
                                  <a:pt x="44996" y="60007"/>
                                </a:lnTo>
                                <a:close/>
                              </a:path>
                              <a:path w="120014" h="555625">
                                <a:moveTo>
                                  <a:pt x="44996" y="14998"/>
                                </a:moveTo>
                                <a:lnTo>
                                  <a:pt x="30010" y="14998"/>
                                </a:lnTo>
                                <a:lnTo>
                                  <a:pt x="30010" y="29997"/>
                                </a:lnTo>
                                <a:lnTo>
                                  <a:pt x="44996" y="29997"/>
                                </a:lnTo>
                                <a:lnTo>
                                  <a:pt x="44996" y="14998"/>
                                </a:lnTo>
                                <a:close/>
                              </a:path>
                              <a:path w="120014" h="555625">
                                <a:moveTo>
                                  <a:pt x="60007" y="465010"/>
                                </a:moveTo>
                                <a:lnTo>
                                  <a:pt x="45008" y="465010"/>
                                </a:lnTo>
                                <a:lnTo>
                                  <a:pt x="45008" y="480009"/>
                                </a:lnTo>
                                <a:lnTo>
                                  <a:pt x="60007" y="480009"/>
                                </a:lnTo>
                                <a:lnTo>
                                  <a:pt x="60007" y="465010"/>
                                </a:lnTo>
                                <a:close/>
                              </a:path>
                              <a:path w="120014" h="555625">
                                <a:moveTo>
                                  <a:pt x="60007" y="255003"/>
                                </a:moveTo>
                                <a:lnTo>
                                  <a:pt x="45008" y="255003"/>
                                </a:lnTo>
                                <a:lnTo>
                                  <a:pt x="45008" y="270002"/>
                                </a:lnTo>
                                <a:lnTo>
                                  <a:pt x="60007" y="270002"/>
                                </a:lnTo>
                                <a:lnTo>
                                  <a:pt x="60007" y="255003"/>
                                </a:lnTo>
                                <a:close/>
                              </a:path>
                              <a:path w="120014" h="555625">
                                <a:moveTo>
                                  <a:pt x="60007" y="195008"/>
                                </a:moveTo>
                                <a:lnTo>
                                  <a:pt x="45008" y="195008"/>
                                </a:lnTo>
                                <a:lnTo>
                                  <a:pt x="45008" y="210007"/>
                                </a:lnTo>
                                <a:lnTo>
                                  <a:pt x="60007" y="210007"/>
                                </a:lnTo>
                                <a:lnTo>
                                  <a:pt x="60007" y="195008"/>
                                </a:lnTo>
                                <a:close/>
                              </a:path>
                              <a:path w="120014" h="555625">
                                <a:moveTo>
                                  <a:pt x="60007" y="120002"/>
                                </a:moveTo>
                                <a:lnTo>
                                  <a:pt x="45008" y="120002"/>
                                </a:lnTo>
                                <a:lnTo>
                                  <a:pt x="45008" y="135001"/>
                                </a:lnTo>
                                <a:lnTo>
                                  <a:pt x="60007" y="135001"/>
                                </a:lnTo>
                                <a:lnTo>
                                  <a:pt x="60007" y="120002"/>
                                </a:lnTo>
                                <a:close/>
                              </a:path>
                              <a:path w="120014" h="555625">
                                <a:moveTo>
                                  <a:pt x="75006" y="149999"/>
                                </a:moveTo>
                                <a:lnTo>
                                  <a:pt x="60007" y="149999"/>
                                </a:lnTo>
                                <a:lnTo>
                                  <a:pt x="45008" y="149999"/>
                                </a:lnTo>
                                <a:lnTo>
                                  <a:pt x="45008" y="164998"/>
                                </a:lnTo>
                                <a:lnTo>
                                  <a:pt x="60007" y="164998"/>
                                </a:lnTo>
                                <a:lnTo>
                                  <a:pt x="60007" y="180009"/>
                                </a:lnTo>
                                <a:lnTo>
                                  <a:pt x="75006" y="180009"/>
                                </a:lnTo>
                                <a:lnTo>
                                  <a:pt x="75006" y="149999"/>
                                </a:lnTo>
                                <a:close/>
                              </a:path>
                              <a:path w="120014" h="555625">
                                <a:moveTo>
                                  <a:pt x="90004" y="45008"/>
                                </a:moveTo>
                                <a:lnTo>
                                  <a:pt x="75006" y="45008"/>
                                </a:lnTo>
                                <a:lnTo>
                                  <a:pt x="75006" y="60007"/>
                                </a:lnTo>
                                <a:lnTo>
                                  <a:pt x="90004" y="60007"/>
                                </a:lnTo>
                                <a:lnTo>
                                  <a:pt x="90004" y="45008"/>
                                </a:lnTo>
                                <a:close/>
                              </a:path>
                              <a:path w="120014" h="555625">
                                <a:moveTo>
                                  <a:pt x="104990" y="480009"/>
                                </a:moveTo>
                                <a:lnTo>
                                  <a:pt x="90004" y="480009"/>
                                </a:lnTo>
                                <a:lnTo>
                                  <a:pt x="90004" y="495007"/>
                                </a:lnTo>
                                <a:lnTo>
                                  <a:pt x="75006" y="495007"/>
                                </a:lnTo>
                                <a:lnTo>
                                  <a:pt x="75006" y="510006"/>
                                </a:lnTo>
                                <a:lnTo>
                                  <a:pt x="60007" y="510006"/>
                                </a:lnTo>
                                <a:lnTo>
                                  <a:pt x="60007" y="495020"/>
                                </a:lnTo>
                                <a:lnTo>
                                  <a:pt x="75006" y="495020"/>
                                </a:lnTo>
                                <a:lnTo>
                                  <a:pt x="75006" y="480009"/>
                                </a:lnTo>
                                <a:lnTo>
                                  <a:pt x="60007" y="480009"/>
                                </a:lnTo>
                                <a:lnTo>
                                  <a:pt x="60007" y="495007"/>
                                </a:lnTo>
                                <a:lnTo>
                                  <a:pt x="45008" y="495007"/>
                                </a:lnTo>
                                <a:lnTo>
                                  <a:pt x="45008" y="540004"/>
                                </a:lnTo>
                                <a:lnTo>
                                  <a:pt x="60007" y="540004"/>
                                </a:lnTo>
                                <a:lnTo>
                                  <a:pt x="60007" y="525018"/>
                                </a:lnTo>
                                <a:lnTo>
                                  <a:pt x="75006" y="525018"/>
                                </a:lnTo>
                                <a:lnTo>
                                  <a:pt x="75006" y="540004"/>
                                </a:lnTo>
                                <a:lnTo>
                                  <a:pt x="60007" y="540004"/>
                                </a:lnTo>
                                <a:lnTo>
                                  <a:pt x="60007" y="555002"/>
                                </a:lnTo>
                                <a:lnTo>
                                  <a:pt x="75006" y="555002"/>
                                </a:lnTo>
                                <a:lnTo>
                                  <a:pt x="90004" y="555002"/>
                                </a:lnTo>
                                <a:lnTo>
                                  <a:pt x="90004" y="525018"/>
                                </a:lnTo>
                                <a:lnTo>
                                  <a:pt x="104990" y="525018"/>
                                </a:lnTo>
                                <a:lnTo>
                                  <a:pt x="104990" y="510006"/>
                                </a:lnTo>
                                <a:lnTo>
                                  <a:pt x="90004" y="510006"/>
                                </a:lnTo>
                                <a:lnTo>
                                  <a:pt x="90004" y="495020"/>
                                </a:lnTo>
                                <a:lnTo>
                                  <a:pt x="104990" y="495020"/>
                                </a:lnTo>
                                <a:lnTo>
                                  <a:pt x="104990" y="480009"/>
                                </a:lnTo>
                                <a:close/>
                              </a:path>
                              <a:path w="120014" h="555625">
                                <a:moveTo>
                                  <a:pt x="104990" y="435000"/>
                                </a:moveTo>
                                <a:lnTo>
                                  <a:pt x="90004" y="435000"/>
                                </a:lnTo>
                                <a:lnTo>
                                  <a:pt x="90004" y="449999"/>
                                </a:lnTo>
                                <a:lnTo>
                                  <a:pt x="75006" y="449999"/>
                                </a:lnTo>
                                <a:lnTo>
                                  <a:pt x="75006" y="405003"/>
                                </a:lnTo>
                                <a:lnTo>
                                  <a:pt x="60007" y="405003"/>
                                </a:lnTo>
                                <a:lnTo>
                                  <a:pt x="45008" y="405003"/>
                                </a:lnTo>
                                <a:lnTo>
                                  <a:pt x="45008" y="449999"/>
                                </a:lnTo>
                                <a:lnTo>
                                  <a:pt x="60007" y="449999"/>
                                </a:lnTo>
                                <a:lnTo>
                                  <a:pt x="60007" y="464997"/>
                                </a:lnTo>
                                <a:lnTo>
                                  <a:pt x="75006" y="464997"/>
                                </a:lnTo>
                                <a:lnTo>
                                  <a:pt x="75006" y="479996"/>
                                </a:lnTo>
                                <a:lnTo>
                                  <a:pt x="90004" y="479996"/>
                                </a:lnTo>
                                <a:lnTo>
                                  <a:pt x="90004" y="464997"/>
                                </a:lnTo>
                                <a:lnTo>
                                  <a:pt x="104990" y="464997"/>
                                </a:lnTo>
                                <a:lnTo>
                                  <a:pt x="104990" y="435000"/>
                                </a:lnTo>
                                <a:close/>
                              </a:path>
                              <a:path w="120014" h="555625">
                                <a:moveTo>
                                  <a:pt x="104990" y="405003"/>
                                </a:moveTo>
                                <a:lnTo>
                                  <a:pt x="90004" y="405003"/>
                                </a:lnTo>
                                <a:lnTo>
                                  <a:pt x="90004" y="420014"/>
                                </a:lnTo>
                                <a:lnTo>
                                  <a:pt x="104990" y="420014"/>
                                </a:lnTo>
                                <a:lnTo>
                                  <a:pt x="104990" y="405003"/>
                                </a:lnTo>
                                <a:close/>
                              </a:path>
                              <a:path w="120014" h="555625">
                                <a:moveTo>
                                  <a:pt x="104990" y="315010"/>
                                </a:moveTo>
                                <a:lnTo>
                                  <a:pt x="90004" y="315010"/>
                                </a:lnTo>
                                <a:lnTo>
                                  <a:pt x="90004" y="330009"/>
                                </a:lnTo>
                                <a:lnTo>
                                  <a:pt x="75006" y="330009"/>
                                </a:lnTo>
                                <a:lnTo>
                                  <a:pt x="75006" y="345008"/>
                                </a:lnTo>
                                <a:lnTo>
                                  <a:pt x="60007" y="345008"/>
                                </a:lnTo>
                                <a:lnTo>
                                  <a:pt x="45008" y="345008"/>
                                </a:lnTo>
                                <a:lnTo>
                                  <a:pt x="45008" y="390004"/>
                                </a:lnTo>
                                <a:lnTo>
                                  <a:pt x="60007" y="390004"/>
                                </a:lnTo>
                                <a:lnTo>
                                  <a:pt x="75006" y="390004"/>
                                </a:lnTo>
                                <a:lnTo>
                                  <a:pt x="90004" y="390017"/>
                                </a:lnTo>
                                <a:lnTo>
                                  <a:pt x="104990" y="390017"/>
                                </a:lnTo>
                                <a:lnTo>
                                  <a:pt x="104990" y="375005"/>
                                </a:lnTo>
                                <a:lnTo>
                                  <a:pt x="90004" y="375005"/>
                                </a:lnTo>
                                <a:lnTo>
                                  <a:pt x="75006" y="375005"/>
                                </a:lnTo>
                                <a:lnTo>
                                  <a:pt x="75006" y="345020"/>
                                </a:lnTo>
                                <a:lnTo>
                                  <a:pt x="90004" y="345020"/>
                                </a:lnTo>
                                <a:lnTo>
                                  <a:pt x="90004" y="360006"/>
                                </a:lnTo>
                                <a:lnTo>
                                  <a:pt x="104990" y="360006"/>
                                </a:lnTo>
                                <a:lnTo>
                                  <a:pt x="104990" y="315010"/>
                                </a:lnTo>
                                <a:close/>
                              </a:path>
                              <a:path w="120014" h="555625">
                                <a:moveTo>
                                  <a:pt x="104990" y="270002"/>
                                </a:moveTo>
                                <a:lnTo>
                                  <a:pt x="90004" y="270002"/>
                                </a:lnTo>
                                <a:lnTo>
                                  <a:pt x="90004" y="255003"/>
                                </a:lnTo>
                                <a:lnTo>
                                  <a:pt x="75006" y="255003"/>
                                </a:lnTo>
                                <a:lnTo>
                                  <a:pt x="75006" y="314998"/>
                                </a:lnTo>
                                <a:lnTo>
                                  <a:pt x="90004" y="314998"/>
                                </a:lnTo>
                                <a:lnTo>
                                  <a:pt x="90004" y="285013"/>
                                </a:lnTo>
                                <a:lnTo>
                                  <a:pt x="104990" y="285013"/>
                                </a:lnTo>
                                <a:lnTo>
                                  <a:pt x="104990" y="270002"/>
                                </a:lnTo>
                                <a:close/>
                              </a:path>
                              <a:path w="120014" h="555625">
                                <a:moveTo>
                                  <a:pt x="104990" y="225005"/>
                                </a:moveTo>
                                <a:lnTo>
                                  <a:pt x="90004" y="225005"/>
                                </a:lnTo>
                                <a:lnTo>
                                  <a:pt x="90004" y="210019"/>
                                </a:lnTo>
                                <a:lnTo>
                                  <a:pt x="75006" y="210019"/>
                                </a:lnTo>
                                <a:lnTo>
                                  <a:pt x="75006" y="225005"/>
                                </a:lnTo>
                                <a:lnTo>
                                  <a:pt x="60007" y="225005"/>
                                </a:lnTo>
                                <a:lnTo>
                                  <a:pt x="45008" y="225005"/>
                                </a:lnTo>
                                <a:lnTo>
                                  <a:pt x="45008" y="240017"/>
                                </a:lnTo>
                                <a:lnTo>
                                  <a:pt x="60007" y="240017"/>
                                </a:lnTo>
                                <a:lnTo>
                                  <a:pt x="60007" y="255003"/>
                                </a:lnTo>
                                <a:lnTo>
                                  <a:pt x="75006" y="255003"/>
                                </a:lnTo>
                                <a:lnTo>
                                  <a:pt x="75006" y="225018"/>
                                </a:lnTo>
                                <a:lnTo>
                                  <a:pt x="90004" y="225018"/>
                                </a:lnTo>
                                <a:lnTo>
                                  <a:pt x="90004" y="255003"/>
                                </a:lnTo>
                                <a:lnTo>
                                  <a:pt x="104990" y="255003"/>
                                </a:lnTo>
                                <a:lnTo>
                                  <a:pt x="104990" y="225005"/>
                                </a:lnTo>
                                <a:close/>
                              </a:path>
                              <a:path w="120014" h="555625">
                                <a:moveTo>
                                  <a:pt x="104990" y="195008"/>
                                </a:moveTo>
                                <a:lnTo>
                                  <a:pt x="90004" y="195008"/>
                                </a:lnTo>
                                <a:lnTo>
                                  <a:pt x="90004" y="210007"/>
                                </a:lnTo>
                                <a:lnTo>
                                  <a:pt x="104990" y="210007"/>
                                </a:lnTo>
                                <a:lnTo>
                                  <a:pt x="104990" y="195008"/>
                                </a:lnTo>
                                <a:close/>
                              </a:path>
                              <a:path w="120014" h="555625">
                                <a:moveTo>
                                  <a:pt x="104990" y="164998"/>
                                </a:moveTo>
                                <a:lnTo>
                                  <a:pt x="90004" y="164998"/>
                                </a:lnTo>
                                <a:lnTo>
                                  <a:pt x="90004" y="179997"/>
                                </a:lnTo>
                                <a:lnTo>
                                  <a:pt x="104990" y="179997"/>
                                </a:lnTo>
                                <a:lnTo>
                                  <a:pt x="104990" y="164998"/>
                                </a:lnTo>
                                <a:close/>
                              </a:path>
                              <a:path w="120014" h="555625">
                                <a:moveTo>
                                  <a:pt x="104990" y="135001"/>
                                </a:moveTo>
                                <a:lnTo>
                                  <a:pt x="90004" y="135001"/>
                                </a:lnTo>
                                <a:lnTo>
                                  <a:pt x="75006" y="135001"/>
                                </a:lnTo>
                                <a:lnTo>
                                  <a:pt x="75006" y="149999"/>
                                </a:lnTo>
                                <a:lnTo>
                                  <a:pt x="90004" y="149999"/>
                                </a:lnTo>
                                <a:lnTo>
                                  <a:pt x="104990" y="149999"/>
                                </a:lnTo>
                                <a:lnTo>
                                  <a:pt x="104990" y="135001"/>
                                </a:lnTo>
                                <a:close/>
                              </a:path>
                              <a:path w="120014" h="555625">
                                <a:moveTo>
                                  <a:pt x="104990" y="60007"/>
                                </a:moveTo>
                                <a:lnTo>
                                  <a:pt x="90004" y="60007"/>
                                </a:lnTo>
                                <a:lnTo>
                                  <a:pt x="90004" y="75006"/>
                                </a:lnTo>
                                <a:lnTo>
                                  <a:pt x="75006" y="75006"/>
                                </a:lnTo>
                                <a:lnTo>
                                  <a:pt x="75006" y="60007"/>
                                </a:lnTo>
                                <a:lnTo>
                                  <a:pt x="60007" y="60007"/>
                                </a:lnTo>
                                <a:lnTo>
                                  <a:pt x="45008" y="60007"/>
                                </a:lnTo>
                                <a:lnTo>
                                  <a:pt x="45008" y="90004"/>
                                </a:lnTo>
                                <a:lnTo>
                                  <a:pt x="60007" y="90004"/>
                                </a:lnTo>
                                <a:lnTo>
                                  <a:pt x="60007" y="120002"/>
                                </a:lnTo>
                                <a:lnTo>
                                  <a:pt x="75006" y="120002"/>
                                </a:lnTo>
                                <a:lnTo>
                                  <a:pt x="75006" y="90004"/>
                                </a:lnTo>
                                <a:lnTo>
                                  <a:pt x="90004" y="90004"/>
                                </a:lnTo>
                                <a:lnTo>
                                  <a:pt x="90004" y="120002"/>
                                </a:lnTo>
                                <a:lnTo>
                                  <a:pt x="104990" y="120002"/>
                                </a:lnTo>
                                <a:lnTo>
                                  <a:pt x="104990" y="60007"/>
                                </a:lnTo>
                                <a:close/>
                              </a:path>
                              <a:path w="120014" h="555625">
                                <a:moveTo>
                                  <a:pt x="104990" y="0"/>
                                </a:moveTo>
                                <a:lnTo>
                                  <a:pt x="90004" y="0"/>
                                </a:lnTo>
                                <a:lnTo>
                                  <a:pt x="75006" y="0"/>
                                </a:lnTo>
                                <a:lnTo>
                                  <a:pt x="60007" y="0"/>
                                </a:lnTo>
                                <a:lnTo>
                                  <a:pt x="45008" y="0"/>
                                </a:lnTo>
                                <a:lnTo>
                                  <a:pt x="45008" y="30010"/>
                                </a:lnTo>
                                <a:lnTo>
                                  <a:pt x="60007" y="30010"/>
                                </a:lnTo>
                                <a:lnTo>
                                  <a:pt x="60007" y="44996"/>
                                </a:lnTo>
                                <a:lnTo>
                                  <a:pt x="75006" y="44996"/>
                                </a:lnTo>
                                <a:lnTo>
                                  <a:pt x="75006" y="30010"/>
                                </a:lnTo>
                                <a:lnTo>
                                  <a:pt x="90004" y="30010"/>
                                </a:lnTo>
                                <a:lnTo>
                                  <a:pt x="90004" y="14998"/>
                                </a:lnTo>
                                <a:lnTo>
                                  <a:pt x="104990" y="14998"/>
                                </a:lnTo>
                                <a:lnTo>
                                  <a:pt x="104990" y="0"/>
                                </a:lnTo>
                                <a:close/>
                              </a:path>
                              <a:path w="120014" h="555625">
                                <a:moveTo>
                                  <a:pt x="120002" y="299999"/>
                                </a:moveTo>
                                <a:lnTo>
                                  <a:pt x="105003" y="299999"/>
                                </a:lnTo>
                                <a:lnTo>
                                  <a:pt x="105003" y="315010"/>
                                </a:lnTo>
                                <a:lnTo>
                                  <a:pt x="120002" y="315010"/>
                                </a:lnTo>
                                <a:lnTo>
                                  <a:pt x="120002" y="299999"/>
                                </a:lnTo>
                                <a:close/>
                              </a:path>
                              <a:path w="120014" h="555625">
                                <a:moveTo>
                                  <a:pt x="120002" y="255003"/>
                                </a:moveTo>
                                <a:lnTo>
                                  <a:pt x="105003" y="255003"/>
                                </a:lnTo>
                                <a:lnTo>
                                  <a:pt x="105003" y="285000"/>
                                </a:lnTo>
                                <a:lnTo>
                                  <a:pt x="120002" y="285000"/>
                                </a:lnTo>
                                <a:lnTo>
                                  <a:pt x="120002" y="255003"/>
                                </a:lnTo>
                                <a:close/>
                              </a:path>
                              <a:path w="120014" h="555625">
                                <a:moveTo>
                                  <a:pt x="120002" y="180009"/>
                                </a:moveTo>
                                <a:lnTo>
                                  <a:pt x="105003" y="180009"/>
                                </a:lnTo>
                                <a:lnTo>
                                  <a:pt x="105003" y="240004"/>
                                </a:lnTo>
                                <a:lnTo>
                                  <a:pt x="120002" y="240004"/>
                                </a:lnTo>
                                <a:lnTo>
                                  <a:pt x="120002" y="180009"/>
                                </a:lnTo>
                                <a:close/>
                              </a:path>
                              <a:path w="120014" h="555625">
                                <a:moveTo>
                                  <a:pt x="120002" y="135001"/>
                                </a:moveTo>
                                <a:lnTo>
                                  <a:pt x="105003" y="135001"/>
                                </a:lnTo>
                                <a:lnTo>
                                  <a:pt x="105003" y="149999"/>
                                </a:lnTo>
                                <a:lnTo>
                                  <a:pt x="120002" y="149999"/>
                                </a:lnTo>
                                <a:lnTo>
                                  <a:pt x="120002" y="135001"/>
                                </a:lnTo>
                                <a:close/>
                              </a:path>
                              <a:path w="120014" h="555625">
                                <a:moveTo>
                                  <a:pt x="120002" y="45008"/>
                                </a:moveTo>
                                <a:lnTo>
                                  <a:pt x="105003" y="45008"/>
                                </a:lnTo>
                                <a:lnTo>
                                  <a:pt x="105003" y="60007"/>
                                </a:lnTo>
                                <a:lnTo>
                                  <a:pt x="120002" y="60007"/>
                                </a:lnTo>
                                <a:lnTo>
                                  <a:pt x="120002" y="45008"/>
                                </a:lnTo>
                                <a:close/>
                              </a:path>
                              <a:path w="120014" h="555625">
                                <a:moveTo>
                                  <a:pt x="120002" y="0"/>
                                </a:moveTo>
                                <a:lnTo>
                                  <a:pt x="105003" y="0"/>
                                </a:lnTo>
                                <a:lnTo>
                                  <a:pt x="105003" y="14998"/>
                                </a:lnTo>
                                <a:lnTo>
                                  <a:pt x="120002" y="14998"/>
                                </a:lnTo>
                                <a:lnTo>
                                  <a:pt x="120002" y="0"/>
                                </a:lnTo>
                                <a:close/>
                              </a:path>
                            </a:pathLst>
                          </a:custGeom>
                          <a:solidFill>
                            <a:srgbClr val="283583"/>
                          </a:solidFill>
                        </wps:spPr>
                        <wps:bodyPr wrap="square" lIns="0" tIns="0" rIns="0" bIns="0" rtlCol="0">
                          <a:prstTxWarp prst="textNoShape">
                            <a:avLst/>
                          </a:prstTxWarp>
                          <a:noAutofit/>
                        </wps:bodyPr>
                      </wps:wsp>
                      <wps:wsp>
                        <wps:cNvPr id="1055085139" name="Graphic 18"/>
                        <wps:cNvSpPr/>
                        <wps:spPr>
                          <a:xfrm>
                            <a:off x="255003" y="0"/>
                            <a:ext cx="120014" cy="555625"/>
                          </a:xfrm>
                          <a:custGeom>
                            <a:avLst/>
                            <a:gdLst/>
                            <a:ahLst/>
                            <a:cxnLst/>
                            <a:rect l="l" t="t" r="r" b="b"/>
                            <a:pathLst>
                              <a:path w="120014" h="555625">
                                <a:moveTo>
                                  <a:pt x="14998" y="540004"/>
                                </a:moveTo>
                                <a:lnTo>
                                  <a:pt x="0" y="540004"/>
                                </a:lnTo>
                                <a:lnTo>
                                  <a:pt x="0" y="555002"/>
                                </a:lnTo>
                                <a:lnTo>
                                  <a:pt x="14998" y="555002"/>
                                </a:lnTo>
                                <a:lnTo>
                                  <a:pt x="14998" y="540004"/>
                                </a:lnTo>
                                <a:close/>
                              </a:path>
                              <a:path w="120014" h="555625">
                                <a:moveTo>
                                  <a:pt x="14998" y="299999"/>
                                </a:moveTo>
                                <a:lnTo>
                                  <a:pt x="0" y="299999"/>
                                </a:lnTo>
                                <a:lnTo>
                                  <a:pt x="0" y="315010"/>
                                </a:lnTo>
                                <a:lnTo>
                                  <a:pt x="14998" y="315010"/>
                                </a:lnTo>
                                <a:lnTo>
                                  <a:pt x="14998" y="299999"/>
                                </a:lnTo>
                                <a:close/>
                              </a:path>
                              <a:path w="120014" h="555625">
                                <a:moveTo>
                                  <a:pt x="29997" y="495007"/>
                                </a:moveTo>
                                <a:lnTo>
                                  <a:pt x="14998" y="495007"/>
                                </a:lnTo>
                                <a:lnTo>
                                  <a:pt x="14998" y="510006"/>
                                </a:lnTo>
                                <a:lnTo>
                                  <a:pt x="29997" y="510006"/>
                                </a:lnTo>
                                <a:lnTo>
                                  <a:pt x="29997" y="495007"/>
                                </a:lnTo>
                                <a:close/>
                              </a:path>
                              <a:path w="120014" h="555625">
                                <a:moveTo>
                                  <a:pt x="29997" y="390004"/>
                                </a:moveTo>
                                <a:lnTo>
                                  <a:pt x="14998" y="390004"/>
                                </a:lnTo>
                                <a:lnTo>
                                  <a:pt x="14998" y="405003"/>
                                </a:lnTo>
                                <a:lnTo>
                                  <a:pt x="29997" y="405003"/>
                                </a:lnTo>
                                <a:lnTo>
                                  <a:pt x="29997" y="390004"/>
                                </a:lnTo>
                                <a:close/>
                              </a:path>
                              <a:path w="120014" h="555625">
                                <a:moveTo>
                                  <a:pt x="29997" y="360006"/>
                                </a:moveTo>
                                <a:lnTo>
                                  <a:pt x="14998" y="360006"/>
                                </a:lnTo>
                                <a:lnTo>
                                  <a:pt x="14998" y="375005"/>
                                </a:lnTo>
                                <a:lnTo>
                                  <a:pt x="29997" y="375005"/>
                                </a:lnTo>
                                <a:lnTo>
                                  <a:pt x="29997" y="360006"/>
                                </a:lnTo>
                                <a:close/>
                              </a:path>
                              <a:path w="120014" h="555625">
                                <a:moveTo>
                                  <a:pt x="29997" y="225005"/>
                                </a:moveTo>
                                <a:lnTo>
                                  <a:pt x="14998" y="225005"/>
                                </a:lnTo>
                                <a:lnTo>
                                  <a:pt x="14998" y="240017"/>
                                </a:lnTo>
                                <a:lnTo>
                                  <a:pt x="29997" y="240017"/>
                                </a:lnTo>
                                <a:lnTo>
                                  <a:pt x="29997" y="225005"/>
                                </a:lnTo>
                                <a:close/>
                              </a:path>
                              <a:path w="120014" h="555625">
                                <a:moveTo>
                                  <a:pt x="29997" y="149999"/>
                                </a:moveTo>
                                <a:lnTo>
                                  <a:pt x="14998" y="149999"/>
                                </a:lnTo>
                                <a:lnTo>
                                  <a:pt x="14998" y="164998"/>
                                </a:lnTo>
                                <a:lnTo>
                                  <a:pt x="29997" y="164998"/>
                                </a:lnTo>
                                <a:lnTo>
                                  <a:pt x="29997" y="149999"/>
                                </a:lnTo>
                                <a:close/>
                              </a:path>
                              <a:path w="120014" h="555625">
                                <a:moveTo>
                                  <a:pt x="29997" y="120002"/>
                                </a:moveTo>
                                <a:lnTo>
                                  <a:pt x="14998" y="120002"/>
                                </a:lnTo>
                                <a:lnTo>
                                  <a:pt x="14998" y="135001"/>
                                </a:lnTo>
                                <a:lnTo>
                                  <a:pt x="29997" y="135001"/>
                                </a:lnTo>
                                <a:lnTo>
                                  <a:pt x="29997" y="120002"/>
                                </a:lnTo>
                                <a:close/>
                              </a:path>
                              <a:path w="120014" h="555625">
                                <a:moveTo>
                                  <a:pt x="29997" y="0"/>
                                </a:moveTo>
                                <a:lnTo>
                                  <a:pt x="14998" y="0"/>
                                </a:lnTo>
                                <a:lnTo>
                                  <a:pt x="14998" y="14998"/>
                                </a:lnTo>
                                <a:lnTo>
                                  <a:pt x="29997" y="14998"/>
                                </a:lnTo>
                                <a:lnTo>
                                  <a:pt x="29997" y="0"/>
                                </a:lnTo>
                                <a:close/>
                              </a:path>
                              <a:path w="120014" h="555625">
                                <a:moveTo>
                                  <a:pt x="44983" y="510006"/>
                                </a:moveTo>
                                <a:lnTo>
                                  <a:pt x="29997" y="510006"/>
                                </a:lnTo>
                                <a:lnTo>
                                  <a:pt x="29997" y="525005"/>
                                </a:lnTo>
                                <a:lnTo>
                                  <a:pt x="14998" y="525005"/>
                                </a:lnTo>
                                <a:lnTo>
                                  <a:pt x="14998" y="540004"/>
                                </a:lnTo>
                                <a:lnTo>
                                  <a:pt x="29997" y="540004"/>
                                </a:lnTo>
                                <a:lnTo>
                                  <a:pt x="29997" y="555002"/>
                                </a:lnTo>
                                <a:lnTo>
                                  <a:pt x="44983" y="555002"/>
                                </a:lnTo>
                                <a:lnTo>
                                  <a:pt x="44983" y="510006"/>
                                </a:lnTo>
                                <a:close/>
                              </a:path>
                              <a:path w="120014" h="555625">
                                <a:moveTo>
                                  <a:pt x="44983" y="465010"/>
                                </a:moveTo>
                                <a:lnTo>
                                  <a:pt x="29997" y="465010"/>
                                </a:lnTo>
                                <a:lnTo>
                                  <a:pt x="14998" y="465010"/>
                                </a:lnTo>
                                <a:lnTo>
                                  <a:pt x="14998" y="420001"/>
                                </a:lnTo>
                                <a:lnTo>
                                  <a:pt x="0" y="420001"/>
                                </a:lnTo>
                                <a:lnTo>
                                  <a:pt x="0" y="479996"/>
                                </a:lnTo>
                                <a:lnTo>
                                  <a:pt x="14998" y="479996"/>
                                </a:lnTo>
                                <a:lnTo>
                                  <a:pt x="29997" y="480009"/>
                                </a:lnTo>
                                <a:lnTo>
                                  <a:pt x="29997" y="495007"/>
                                </a:lnTo>
                                <a:lnTo>
                                  <a:pt x="44983" y="495007"/>
                                </a:lnTo>
                                <a:lnTo>
                                  <a:pt x="44983" y="465010"/>
                                </a:lnTo>
                                <a:close/>
                              </a:path>
                              <a:path w="120014" h="555625">
                                <a:moveTo>
                                  <a:pt x="44983" y="435000"/>
                                </a:moveTo>
                                <a:lnTo>
                                  <a:pt x="29997" y="435000"/>
                                </a:lnTo>
                                <a:lnTo>
                                  <a:pt x="29997" y="449999"/>
                                </a:lnTo>
                                <a:lnTo>
                                  <a:pt x="44983" y="449999"/>
                                </a:lnTo>
                                <a:lnTo>
                                  <a:pt x="44983" y="435000"/>
                                </a:lnTo>
                                <a:close/>
                              </a:path>
                              <a:path w="120014" h="555625">
                                <a:moveTo>
                                  <a:pt x="44983" y="270002"/>
                                </a:moveTo>
                                <a:lnTo>
                                  <a:pt x="29997" y="270002"/>
                                </a:lnTo>
                                <a:lnTo>
                                  <a:pt x="29997" y="255003"/>
                                </a:lnTo>
                                <a:lnTo>
                                  <a:pt x="14998" y="255003"/>
                                </a:lnTo>
                                <a:lnTo>
                                  <a:pt x="14998" y="285000"/>
                                </a:lnTo>
                                <a:lnTo>
                                  <a:pt x="29997" y="285000"/>
                                </a:lnTo>
                                <a:lnTo>
                                  <a:pt x="29997" y="315010"/>
                                </a:lnTo>
                                <a:lnTo>
                                  <a:pt x="14998" y="315010"/>
                                </a:lnTo>
                                <a:lnTo>
                                  <a:pt x="14998" y="345008"/>
                                </a:lnTo>
                                <a:lnTo>
                                  <a:pt x="29997" y="345008"/>
                                </a:lnTo>
                                <a:lnTo>
                                  <a:pt x="29997" y="329996"/>
                                </a:lnTo>
                                <a:lnTo>
                                  <a:pt x="44983" y="329996"/>
                                </a:lnTo>
                                <a:lnTo>
                                  <a:pt x="44983" y="270002"/>
                                </a:lnTo>
                                <a:close/>
                              </a:path>
                              <a:path w="120014" h="555625">
                                <a:moveTo>
                                  <a:pt x="44983" y="195008"/>
                                </a:moveTo>
                                <a:lnTo>
                                  <a:pt x="29997" y="195008"/>
                                </a:lnTo>
                                <a:lnTo>
                                  <a:pt x="14998" y="195008"/>
                                </a:lnTo>
                                <a:lnTo>
                                  <a:pt x="14998" y="210007"/>
                                </a:lnTo>
                                <a:lnTo>
                                  <a:pt x="29997" y="210007"/>
                                </a:lnTo>
                                <a:lnTo>
                                  <a:pt x="44983" y="210007"/>
                                </a:lnTo>
                                <a:lnTo>
                                  <a:pt x="44983" y="195008"/>
                                </a:lnTo>
                                <a:close/>
                              </a:path>
                              <a:path w="120014" h="555625">
                                <a:moveTo>
                                  <a:pt x="44983" y="105003"/>
                                </a:moveTo>
                                <a:lnTo>
                                  <a:pt x="29997" y="105003"/>
                                </a:lnTo>
                                <a:lnTo>
                                  <a:pt x="29997" y="120002"/>
                                </a:lnTo>
                                <a:lnTo>
                                  <a:pt x="44983" y="120002"/>
                                </a:lnTo>
                                <a:lnTo>
                                  <a:pt x="44983" y="105003"/>
                                </a:lnTo>
                                <a:close/>
                              </a:path>
                              <a:path w="120014" h="555625">
                                <a:moveTo>
                                  <a:pt x="44983" y="14998"/>
                                </a:moveTo>
                                <a:lnTo>
                                  <a:pt x="29997" y="14998"/>
                                </a:lnTo>
                                <a:lnTo>
                                  <a:pt x="29997" y="30010"/>
                                </a:lnTo>
                                <a:lnTo>
                                  <a:pt x="14998" y="30010"/>
                                </a:lnTo>
                                <a:lnTo>
                                  <a:pt x="14998" y="45008"/>
                                </a:lnTo>
                                <a:lnTo>
                                  <a:pt x="29997" y="45008"/>
                                </a:lnTo>
                                <a:lnTo>
                                  <a:pt x="29997" y="60007"/>
                                </a:lnTo>
                                <a:lnTo>
                                  <a:pt x="14998" y="60007"/>
                                </a:lnTo>
                                <a:lnTo>
                                  <a:pt x="14998" y="105003"/>
                                </a:lnTo>
                                <a:lnTo>
                                  <a:pt x="29997" y="105003"/>
                                </a:lnTo>
                                <a:lnTo>
                                  <a:pt x="29997" y="74993"/>
                                </a:lnTo>
                                <a:lnTo>
                                  <a:pt x="44983" y="74993"/>
                                </a:lnTo>
                                <a:lnTo>
                                  <a:pt x="44983" y="14998"/>
                                </a:lnTo>
                                <a:close/>
                              </a:path>
                              <a:path w="120014" h="555625">
                                <a:moveTo>
                                  <a:pt x="59994" y="360006"/>
                                </a:moveTo>
                                <a:lnTo>
                                  <a:pt x="44996" y="360006"/>
                                </a:lnTo>
                                <a:lnTo>
                                  <a:pt x="44996" y="375005"/>
                                </a:lnTo>
                                <a:lnTo>
                                  <a:pt x="59994" y="375005"/>
                                </a:lnTo>
                                <a:lnTo>
                                  <a:pt x="59994" y="360006"/>
                                </a:lnTo>
                                <a:close/>
                              </a:path>
                              <a:path w="120014" h="555625">
                                <a:moveTo>
                                  <a:pt x="59994" y="255003"/>
                                </a:moveTo>
                                <a:lnTo>
                                  <a:pt x="44996" y="255003"/>
                                </a:lnTo>
                                <a:lnTo>
                                  <a:pt x="44996" y="270002"/>
                                </a:lnTo>
                                <a:lnTo>
                                  <a:pt x="59994" y="270002"/>
                                </a:lnTo>
                                <a:lnTo>
                                  <a:pt x="59994" y="255003"/>
                                </a:lnTo>
                                <a:close/>
                              </a:path>
                              <a:path w="120014" h="555625">
                                <a:moveTo>
                                  <a:pt x="59994" y="149999"/>
                                </a:moveTo>
                                <a:lnTo>
                                  <a:pt x="44996" y="149999"/>
                                </a:lnTo>
                                <a:lnTo>
                                  <a:pt x="44996" y="164998"/>
                                </a:lnTo>
                                <a:lnTo>
                                  <a:pt x="59994" y="164998"/>
                                </a:lnTo>
                                <a:lnTo>
                                  <a:pt x="59994" y="149999"/>
                                </a:lnTo>
                                <a:close/>
                              </a:path>
                              <a:path w="120014" h="555625">
                                <a:moveTo>
                                  <a:pt x="59994" y="120002"/>
                                </a:moveTo>
                                <a:lnTo>
                                  <a:pt x="44996" y="120002"/>
                                </a:lnTo>
                                <a:lnTo>
                                  <a:pt x="44996" y="135001"/>
                                </a:lnTo>
                                <a:lnTo>
                                  <a:pt x="59994" y="135001"/>
                                </a:lnTo>
                                <a:lnTo>
                                  <a:pt x="59994" y="120002"/>
                                </a:lnTo>
                                <a:close/>
                              </a:path>
                              <a:path w="120014" h="555625">
                                <a:moveTo>
                                  <a:pt x="59994" y="90004"/>
                                </a:moveTo>
                                <a:lnTo>
                                  <a:pt x="44996" y="90004"/>
                                </a:lnTo>
                                <a:lnTo>
                                  <a:pt x="44996" y="105003"/>
                                </a:lnTo>
                                <a:lnTo>
                                  <a:pt x="59994" y="105003"/>
                                </a:lnTo>
                                <a:lnTo>
                                  <a:pt x="59994" y="90004"/>
                                </a:lnTo>
                                <a:close/>
                              </a:path>
                              <a:path w="120014" h="555625">
                                <a:moveTo>
                                  <a:pt x="59994" y="60007"/>
                                </a:moveTo>
                                <a:lnTo>
                                  <a:pt x="44996" y="60007"/>
                                </a:lnTo>
                                <a:lnTo>
                                  <a:pt x="44996" y="75006"/>
                                </a:lnTo>
                                <a:lnTo>
                                  <a:pt x="59994" y="75006"/>
                                </a:lnTo>
                                <a:lnTo>
                                  <a:pt x="59994" y="60007"/>
                                </a:lnTo>
                                <a:close/>
                              </a:path>
                              <a:path w="120014" h="555625">
                                <a:moveTo>
                                  <a:pt x="74993" y="375005"/>
                                </a:moveTo>
                                <a:lnTo>
                                  <a:pt x="59994" y="375005"/>
                                </a:lnTo>
                                <a:lnTo>
                                  <a:pt x="59994" y="390004"/>
                                </a:lnTo>
                                <a:lnTo>
                                  <a:pt x="44996" y="390004"/>
                                </a:lnTo>
                                <a:lnTo>
                                  <a:pt x="44996" y="405003"/>
                                </a:lnTo>
                                <a:lnTo>
                                  <a:pt x="59994" y="405003"/>
                                </a:lnTo>
                                <a:lnTo>
                                  <a:pt x="59994" y="420001"/>
                                </a:lnTo>
                                <a:lnTo>
                                  <a:pt x="44996" y="420001"/>
                                </a:lnTo>
                                <a:lnTo>
                                  <a:pt x="44996" y="479996"/>
                                </a:lnTo>
                                <a:lnTo>
                                  <a:pt x="59994" y="479996"/>
                                </a:lnTo>
                                <a:lnTo>
                                  <a:pt x="59994" y="495007"/>
                                </a:lnTo>
                                <a:lnTo>
                                  <a:pt x="44996" y="495007"/>
                                </a:lnTo>
                                <a:lnTo>
                                  <a:pt x="44996" y="510006"/>
                                </a:lnTo>
                                <a:lnTo>
                                  <a:pt x="59994" y="510006"/>
                                </a:lnTo>
                                <a:lnTo>
                                  <a:pt x="59994" y="525005"/>
                                </a:lnTo>
                                <a:lnTo>
                                  <a:pt x="44996" y="525005"/>
                                </a:lnTo>
                                <a:lnTo>
                                  <a:pt x="44996" y="540004"/>
                                </a:lnTo>
                                <a:lnTo>
                                  <a:pt x="59994" y="540004"/>
                                </a:lnTo>
                                <a:lnTo>
                                  <a:pt x="74993" y="540016"/>
                                </a:lnTo>
                                <a:lnTo>
                                  <a:pt x="74993" y="465010"/>
                                </a:lnTo>
                                <a:lnTo>
                                  <a:pt x="59994" y="465010"/>
                                </a:lnTo>
                                <a:lnTo>
                                  <a:pt x="59994" y="420014"/>
                                </a:lnTo>
                                <a:lnTo>
                                  <a:pt x="74993" y="420014"/>
                                </a:lnTo>
                                <a:lnTo>
                                  <a:pt x="74993" y="375005"/>
                                </a:lnTo>
                                <a:close/>
                              </a:path>
                              <a:path w="120014" h="555625">
                                <a:moveTo>
                                  <a:pt x="74993" y="285000"/>
                                </a:moveTo>
                                <a:lnTo>
                                  <a:pt x="59994" y="285000"/>
                                </a:lnTo>
                                <a:lnTo>
                                  <a:pt x="44996" y="285000"/>
                                </a:lnTo>
                                <a:lnTo>
                                  <a:pt x="44996" y="329996"/>
                                </a:lnTo>
                                <a:lnTo>
                                  <a:pt x="59994" y="329996"/>
                                </a:lnTo>
                                <a:lnTo>
                                  <a:pt x="59994" y="360006"/>
                                </a:lnTo>
                                <a:lnTo>
                                  <a:pt x="74993" y="360006"/>
                                </a:lnTo>
                                <a:lnTo>
                                  <a:pt x="74993" y="315010"/>
                                </a:lnTo>
                                <a:lnTo>
                                  <a:pt x="59994" y="315010"/>
                                </a:lnTo>
                                <a:lnTo>
                                  <a:pt x="59994" y="299999"/>
                                </a:lnTo>
                                <a:lnTo>
                                  <a:pt x="74993" y="299999"/>
                                </a:lnTo>
                                <a:lnTo>
                                  <a:pt x="74993" y="285000"/>
                                </a:lnTo>
                                <a:close/>
                              </a:path>
                              <a:path w="120014" h="555625">
                                <a:moveTo>
                                  <a:pt x="74993" y="210019"/>
                                </a:moveTo>
                                <a:lnTo>
                                  <a:pt x="59994" y="210019"/>
                                </a:lnTo>
                                <a:lnTo>
                                  <a:pt x="59994" y="195008"/>
                                </a:lnTo>
                                <a:lnTo>
                                  <a:pt x="44996" y="195008"/>
                                </a:lnTo>
                                <a:lnTo>
                                  <a:pt x="44996" y="240004"/>
                                </a:lnTo>
                                <a:lnTo>
                                  <a:pt x="59994" y="240004"/>
                                </a:lnTo>
                                <a:lnTo>
                                  <a:pt x="74993" y="240017"/>
                                </a:lnTo>
                                <a:lnTo>
                                  <a:pt x="74993" y="210019"/>
                                </a:lnTo>
                                <a:close/>
                              </a:path>
                              <a:path w="120014" h="555625">
                                <a:moveTo>
                                  <a:pt x="74993" y="164998"/>
                                </a:moveTo>
                                <a:lnTo>
                                  <a:pt x="59994" y="164998"/>
                                </a:lnTo>
                                <a:lnTo>
                                  <a:pt x="59994" y="179997"/>
                                </a:lnTo>
                                <a:lnTo>
                                  <a:pt x="74993" y="179997"/>
                                </a:lnTo>
                                <a:lnTo>
                                  <a:pt x="74993" y="164998"/>
                                </a:lnTo>
                                <a:close/>
                              </a:path>
                              <a:path w="120014" h="555625">
                                <a:moveTo>
                                  <a:pt x="74993" y="135001"/>
                                </a:moveTo>
                                <a:lnTo>
                                  <a:pt x="59994" y="135001"/>
                                </a:lnTo>
                                <a:lnTo>
                                  <a:pt x="59994" y="149999"/>
                                </a:lnTo>
                                <a:lnTo>
                                  <a:pt x="74993" y="149999"/>
                                </a:lnTo>
                                <a:lnTo>
                                  <a:pt x="74993" y="135001"/>
                                </a:lnTo>
                                <a:close/>
                              </a:path>
                              <a:path w="120014" h="555625">
                                <a:moveTo>
                                  <a:pt x="74993" y="105003"/>
                                </a:moveTo>
                                <a:lnTo>
                                  <a:pt x="59994" y="105003"/>
                                </a:lnTo>
                                <a:lnTo>
                                  <a:pt x="59994" y="120002"/>
                                </a:lnTo>
                                <a:lnTo>
                                  <a:pt x="74993" y="120002"/>
                                </a:lnTo>
                                <a:lnTo>
                                  <a:pt x="74993" y="105003"/>
                                </a:lnTo>
                                <a:close/>
                              </a:path>
                              <a:path w="120014" h="555625">
                                <a:moveTo>
                                  <a:pt x="74993" y="75006"/>
                                </a:moveTo>
                                <a:lnTo>
                                  <a:pt x="59994" y="75006"/>
                                </a:lnTo>
                                <a:lnTo>
                                  <a:pt x="59994" y="90004"/>
                                </a:lnTo>
                                <a:lnTo>
                                  <a:pt x="74993" y="90004"/>
                                </a:lnTo>
                                <a:lnTo>
                                  <a:pt x="74993" y="75006"/>
                                </a:lnTo>
                                <a:close/>
                              </a:path>
                              <a:path w="120014" h="555625">
                                <a:moveTo>
                                  <a:pt x="74993" y="0"/>
                                </a:moveTo>
                                <a:lnTo>
                                  <a:pt x="59994" y="0"/>
                                </a:lnTo>
                                <a:lnTo>
                                  <a:pt x="44996" y="0"/>
                                </a:lnTo>
                                <a:lnTo>
                                  <a:pt x="44996" y="14998"/>
                                </a:lnTo>
                                <a:lnTo>
                                  <a:pt x="59994" y="14998"/>
                                </a:lnTo>
                                <a:lnTo>
                                  <a:pt x="59994" y="30010"/>
                                </a:lnTo>
                                <a:lnTo>
                                  <a:pt x="44996" y="30010"/>
                                </a:lnTo>
                                <a:lnTo>
                                  <a:pt x="44996" y="45008"/>
                                </a:lnTo>
                                <a:lnTo>
                                  <a:pt x="59994" y="45008"/>
                                </a:lnTo>
                                <a:lnTo>
                                  <a:pt x="74993" y="44996"/>
                                </a:lnTo>
                                <a:lnTo>
                                  <a:pt x="74993" y="0"/>
                                </a:lnTo>
                                <a:close/>
                              </a:path>
                              <a:path w="120014" h="555625">
                                <a:moveTo>
                                  <a:pt x="90004" y="510006"/>
                                </a:moveTo>
                                <a:lnTo>
                                  <a:pt x="75006" y="510006"/>
                                </a:lnTo>
                                <a:lnTo>
                                  <a:pt x="75006" y="540004"/>
                                </a:lnTo>
                                <a:lnTo>
                                  <a:pt x="90004" y="540004"/>
                                </a:lnTo>
                                <a:lnTo>
                                  <a:pt x="90004" y="510006"/>
                                </a:lnTo>
                                <a:close/>
                              </a:path>
                              <a:path w="120014" h="555625">
                                <a:moveTo>
                                  <a:pt x="90004" y="449999"/>
                                </a:moveTo>
                                <a:lnTo>
                                  <a:pt x="75006" y="449999"/>
                                </a:lnTo>
                                <a:lnTo>
                                  <a:pt x="75006" y="465010"/>
                                </a:lnTo>
                                <a:lnTo>
                                  <a:pt x="90004" y="465010"/>
                                </a:lnTo>
                                <a:lnTo>
                                  <a:pt x="90004" y="449999"/>
                                </a:lnTo>
                                <a:close/>
                              </a:path>
                              <a:path w="120014" h="555625">
                                <a:moveTo>
                                  <a:pt x="90004" y="420001"/>
                                </a:moveTo>
                                <a:lnTo>
                                  <a:pt x="75006" y="420001"/>
                                </a:lnTo>
                                <a:lnTo>
                                  <a:pt x="75006" y="435000"/>
                                </a:lnTo>
                                <a:lnTo>
                                  <a:pt x="90004" y="435000"/>
                                </a:lnTo>
                                <a:lnTo>
                                  <a:pt x="90004" y="420001"/>
                                </a:lnTo>
                                <a:close/>
                              </a:path>
                              <a:path w="120014" h="555625">
                                <a:moveTo>
                                  <a:pt x="90004" y="390004"/>
                                </a:moveTo>
                                <a:lnTo>
                                  <a:pt x="75006" y="390004"/>
                                </a:lnTo>
                                <a:lnTo>
                                  <a:pt x="75006" y="405003"/>
                                </a:lnTo>
                                <a:lnTo>
                                  <a:pt x="90004" y="405003"/>
                                </a:lnTo>
                                <a:lnTo>
                                  <a:pt x="90004" y="390004"/>
                                </a:lnTo>
                                <a:close/>
                              </a:path>
                              <a:path w="120014" h="555625">
                                <a:moveTo>
                                  <a:pt x="90004" y="299999"/>
                                </a:moveTo>
                                <a:lnTo>
                                  <a:pt x="75006" y="299999"/>
                                </a:lnTo>
                                <a:lnTo>
                                  <a:pt x="75006" y="315010"/>
                                </a:lnTo>
                                <a:lnTo>
                                  <a:pt x="90004" y="315010"/>
                                </a:lnTo>
                                <a:lnTo>
                                  <a:pt x="90004" y="299999"/>
                                </a:lnTo>
                                <a:close/>
                              </a:path>
                              <a:path w="120014" h="555625">
                                <a:moveTo>
                                  <a:pt x="90004" y="225005"/>
                                </a:moveTo>
                                <a:lnTo>
                                  <a:pt x="75006" y="225005"/>
                                </a:lnTo>
                                <a:lnTo>
                                  <a:pt x="75006" y="255003"/>
                                </a:lnTo>
                                <a:lnTo>
                                  <a:pt x="90004" y="255003"/>
                                </a:lnTo>
                                <a:lnTo>
                                  <a:pt x="90004" y="225005"/>
                                </a:lnTo>
                                <a:close/>
                              </a:path>
                              <a:path w="120014" h="555625">
                                <a:moveTo>
                                  <a:pt x="90004" y="149999"/>
                                </a:moveTo>
                                <a:lnTo>
                                  <a:pt x="75006" y="149999"/>
                                </a:lnTo>
                                <a:lnTo>
                                  <a:pt x="75006" y="180009"/>
                                </a:lnTo>
                                <a:lnTo>
                                  <a:pt x="90004" y="180009"/>
                                </a:lnTo>
                                <a:lnTo>
                                  <a:pt x="90004" y="149999"/>
                                </a:lnTo>
                                <a:close/>
                              </a:path>
                              <a:path w="120014" h="555625">
                                <a:moveTo>
                                  <a:pt x="90004" y="120002"/>
                                </a:moveTo>
                                <a:lnTo>
                                  <a:pt x="75006" y="120002"/>
                                </a:lnTo>
                                <a:lnTo>
                                  <a:pt x="75006" y="135001"/>
                                </a:lnTo>
                                <a:lnTo>
                                  <a:pt x="90004" y="135001"/>
                                </a:lnTo>
                                <a:lnTo>
                                  <a:pt x="90004" y="120002"/>
                                </a:lnTo>
                                <a:close/>
                              </a:path>
                              <a:path w="120014" h="555625">
                                <a:moveTo>
                                  <a:pt x="90004" y="75006"/>
                                </a:moveTo>
                                <a:lnTo>
                                  <a:pt x="75006" y="75006"/>
                                </a:lnTo>
                                <a:lnTo>
                                  <a:pt x="75006" y="105016"/>
                                </a:lnTo>
                                <a:lnTo>
                                  <a:pt x="90004" y="105016"/>
                                </a:lnTo>
                                <a:lnTo>
                                  <a:pt x="90004" y="75006"/>
                                </a:lnTo>
                                <a:close/>
                              </a:path>
                              <a:path w="120014" h="555625">
                                <a:moveTo>
                                  <a:pt x="105003" y="495007"/>
                                </a:moveTo>
                                <a:lnTo>
                                  <a:pt x="90004" y="495007"/>
                                </a:lnTo>
                                <a:lnTo>
                                  <a:pt x="90004" y="510006"/>
                                </a:lnTo>
                                <a:lnTo>
                                  <a:pt x="105003" y="510006"/>
                                </a:lnTo>
                                <a:lnTo>
                                  <a:pt x="105003" y="495007"/>
                                </a:lnTo>
                                <a:close/>
                              </a:path>
                              <a:path w="120014" h="555625">
                                <a:moveTo>
                                  <a:pt x="105003" y="435000"/>
                                </a:moveTo>
                                <a:lnTo>
                                  <a:pt x="90004" y="435000"/>
                                </a:lnTo>
                                <a:lnTo>
                                  <a:pt x="90004" y="449999"/>
                                </a:lnTo>
                                <a:lnTo>
                                  <a:pt x="105003" y="449999"/>
                                </a:lnTo>
                                <a:lnTo>
                                  <a:pt x="105003" y="435000"/>
                                </a:lnTo>
                                <a:close/>
                              </a:path>
                              <a:path w="120014" h="555625">
                                <a:moveTo>
                                  <a:pt x="105003" y="345008"/>
                                </a:moveTo>
                                <a:lnTo>
                                  <a:pt x="90004" y="345008"/>
                                </a:lnTo>
                                <a:lnTo>
                                  <a:pt x="90004" y="330009"/>
                                </a:lnTo>
                                <a:lnTo>
                                  <a:pt x="75006" y="330009"/>
                                </a:lnTo>
                                <a:lnTo>
                                  <a:pt x="75006" y="375005"/>
                                </a:lnTo>
                                <a:lnTo>
                                  <a:pt x="90004" y="375005"/>
                                </a:lnTo>
                                <a:lnTo>
                                  <a:pt x="90004" y="390004"/>
                                </a:lnTo>
                                <a:lnTo>
                                  <a:pt x="105003" y="390004"/>
                                </a:lnTo>
                                <a:lnTo>
                                  <a:pt x="105003" y="345008"/>
                                </a:lnTo>
                                <a:close/>
                              </a:path>
                              <a:path w="120014" h="555625">
                                <a:moveTo>
                                  <a:pt x="105003" y="315010"/>
                                </a:moveTo>
                                <a:lnTo>
                                  <a:pt x="90004" y="315010"/>
                                </a:lnTo>
                                <a:lnTo>
                                  <a:pt x="90004" y="330009"/>
                                </a:lnTo>
                                <a:lnTo>
                                  <a:pt x="105003" y="330009"/>
                                </a:lnTo>
                                <a:lnTo>
                                  <a:pt x="105003" y="315010"/>
                                </a:lnTo>
                                <a:close/>
                              </a:path>
                              <a:path w="120014" h="555625">
                                <a:moveTo>
                                  <a:pt x="105003" y="285000"/>
                                </a:moveTo>
                                <a:lnTo>
                                  <a:pt x="90004" y="285000"/>
                                </a:lnTo>
                                <a:lnTo>
                                  <a:pt x="90004" y="270002"/>
                                </a:lnTo>
                                <a:lnTo>
                                  <a:pt x="75006" y="270002"/>
                                </a:lnTo>
                                <a:lnTo>
                                  <a:pt x="75006" y="285013"/>
                                </a:lnTo>
                                <a:lnTo>
                                  <a:pt x="90004" y="285013"/>
                                </a:lnTo>
                                <a:lnTo>
                                  <a:pt x="90004" y="299999"/>
                                </a:lnTo>
                                <a:lnTo>
                                  <a:pt x="105003" y="299999"/>
                                </a:lnTo>
                                <a:lnTo>
                                  <a:pt x="105003" y="285000"/>
                                </a:lnTo>
                                <a:close/>
                              </a:path>
                              <a:path w="120014" h="555625">
                                <a:moveTo>
                                  <a:pt x="105003" y="255003"/>
                                </a:moveTo>
                                <a:lnTo>
                                  <a:pt x="90004" y="255003"/>
                                </a:lnTo>
                                <a:lnTo>
                                  <a:pt x="90004" y="270002"/>
                                </a:lnTo>
                                <a:lnTo>
                                  <a:pt x="105003" y="270002"/>
                                </a:lnTo>
                                <a:lnTo>
                                  <a:pt x="105003" y="255003"/>
                                </a:lnTo>
                                <a:close/>
                              </a:path>
                              <a:path w="120014" h="555625">
                                <a:moveTo>
                                  <a:pt x="105003" y="180009"/>
                                </a:moveTo>
                                <a:lnTo>
                                  <a:pt x="90004" y="180009"/>
                                </a:lnTo>
                                <a:lnTo>
                                  <a:pt x="90004" y="210019"/>
                                </a:lnTo>
                                <a:lnTo>
                                  <a:pt x="105003" y="210019"/>
                                </a:lnTo>
                                <a:lnTo>
                                  <a:pt x="105003" y="180009"/>
                                </a:lnTo>
                                <a:close/>
                              </a:path>
                              <a:path w="120014" h="555625">
                                <a:moveTo>
                                  <a:pt x="105003" y="135001"/>
                                </a:moveTo>
                                <a:lnTo>
                                  <a:pt x="90004" y="135001"/>
                                </a:lnTo>
                                <a:lnTo>
                                  <a:pt x="90004" y="149999"/>
                                </a:lnTo>
                                <a:lnTo>
                                  <a:pt x="105003" y="149999"/>
                                </a:lnTo>
                                <a:lnTo>
                                  <a:pt x="105003" y="135001"/>
                                </a:lnTo>
                                <a:close/>
                              </a:path>
                              <a:path w="120014" h="555625">
                                <a:moveTo>
                                  <a:pt x="105003" y="0"/>
                                </a:moveTo>
                                <a:lnTo>
                                  <a:pt x="90004" y="0"/>
                                </a:lnTo>
                                <a:lnTo>
                                  <a:pt x="90004" y="14998"/>
                                </a:lnTo>
                                <a:lnTo>
                                  <a:pt x="105003" y="14998"/>
                                </a:lnTo>
                                <a:lnTo>
                                  <a:pt x="105003" y="0"/>
                                </a:lnTo>
                                <a:close/>
                              </a:path>
                              <a:path w="120014" h="555625">
                                <a:moveTo>
                                  <a:pt x="119989" y="30010"/>
                                </a:moveTo>
                                <a:lnTo>
                                  <a:pt x="105003" y="30010"/>
                                </a:lnTo>
                                <a:lnTo>
                                  <a:pt x="105003" y="60007"/>
                                </a:lnTo>
                                <a:lnTo>
                                  <a:pt x="90004" y="60007"/>
                                </a:lnTo>
                                <a:lnTo>
                                  <a:pt x="90004" y="30010"/>
                                </a:lnTo>
                                <a:lnTo>
                                  <a:pt x="75006" y="30010"/>
                                </a:lnTo>
                                <a:lnTo>
                                  <a:pt x="75006" y="60020"/>
                                </a:lnTo>
                                <a:lnTo>
                                  <a:pt x="90004" y="60020"/>
                                </a:lnTo>
                                <a:lnTo>
                                  <a:pt x="90004" y="75006"/>
                                </a:lnTo>
                                <a:lnTo>
                                  <a:pt x="105003" y="75006"/>
                                </a:lnTo>
                                <a:lnTo>
                                  <a:pt x="105003" y="60020"/>
                                </a:lnTo>
                                <a:lnTo>
                                  <a:pt x="119989" y="60020"/>
                                </a:lnTo>
                                <a:lnTo>
                                  <a:pt x="119989" y="30010"/>
                                </a:lnTo>
                                <a:close/>
                              </a:path>
                            </a:pathLst>
                          </a:custGeom>
                          <a:solidFill>
                            <a:srgbClr val="283583"/>
                          </a:solidFill>
                        </wps:spPr>
                        <wps:bodyPr wrap="square" lIns="0" tIns="0" rIns="0" bIns="0" rtlCol="0">
                          <a:prstTxWarp prst="textNoShape">
                            <a:avLst/>
                          </a:prstTxWarp>
                          <a:noAutofit/>
                        </wps:bodyPr>
                      </wps:wsp>
                      <wps:wsp>
                        <wps:cNvPr id="64907908" name="Graphic 19"/>
                        <wps:cNvSpPr/>
                        <wps:spPr>
                          <a:xfrm>
                            <a:off x="360007" y="0"/>
                            <a:ext cx="120014" cy="555625"/>
                          </a:xfrm>
                          <a:custGeom>
                            <a:avLst/>
                            <a:gdLst/>
                            <a:ahLst/>
                            <a:cxnLst/>
                            <a:rect l="l" t="t" r="r" b="b"/>
                            <a:pathLst>
                              <a:path w="120014" h="555625">
                                <a:moveTo>
                                  <a:pt x="14986" y="540004"/>
                                </a:moveTo>
                                <a:lnTo>
                                  <a:pt x="0" y="540004"/>
                                </a:lnTo>
                                <a:lnTo>
                                  <a:pt x="0" y="555002"/>
                                </a:lnTo>
                                <a:lnTo>
                                  <a:pt x="14986" y="555002"/>
                                </a:lnTo>
                                <a:lnTo>
                                  <a:pt x="14986" y="540004"/>
                                </a:lnTo>
                                <a:close/>
                              </a:path>
                              <a:path w="120014" h="555625">
                                <a:moveTo>
                                  <a:pt x="14986" y="510006"/>
                                </a:moveTo>
                                <a:lnTo>
                                  <a:pt x="0" y="510006"/>
                                </a:lnTo>
                                <a:lnTo>
                                  <a:pt x="0" y="525018"/>
                                </a:lnTo>
                                <a:lnTo>
                                  <a:pt x="14986" y="525018"/>
                                </a:lnTo>
                                <a:lnTo>
                                  <a:pt x="14986" y="510006"/>
                                </a:lnTo>
                                <a:close/>
                              </a:path>
                              <a:path w="120014" h="555625">
                                <a:moveTo>
                                  <a:pt x="14986" y="465010"/>
                                </a:moveTo>
                                <a:lnTo>
                                  <a:pt x="0" y="465010"/>
                                </a:lnTo>
                                <a:lnTo>
                                  <a:pt x="0" y="495007"/>
                                </a:lnTo>
                                <a:lnTo>
                                  <a:pt x="14986" y="495007"/>
                                </a:lnTo>
                                <a:lnTo>
                                  <a:pt x="14986" y="465010"/>
                                </a:lnTo>
                                <a:close/>
                              </a:path>
                              <a:path w="120014" h="555625">
                                <a:moveTo>
                                  <a:pt x="14986" y="420001"/>
                                </a:moveTo>
                                <a:lnTo>
                                  <a:pt x="0" y="420001"/>
                                </a:lnTo>
                                <a:lnTo>
                                  <a:pt x="0" y="435000"/>
                                </a:lnTo>
                                <a:lnTo>
                                  <a:pt x="14986" y="435000"/>
                                </a:lnTo>
                                <a:lnTo>
                                  <a:pt x="14986" y="420001"/>
                                </a:lnTo>
                                <a:close/>
                              </a:path>
                              <a:path w="120014" h="555625">
                                <a:moveTo>
                                  <a:pt x="14986" y="330009"/>
                                </a:moveTo>
                                <a:lnTo>
                                  <a:pt x="0" y="330009"/>
                                </a:lnTo>
                                <a:lnTo>
                                  <a:pt x="0" y="345020"/>
                                </a:lnTo>
                                <a:lnTo>
                                  <a:pt x="14986" y="345020"/>
                                </a:lnTo>
                                <a:lnTo>
                                  <a:pt x="14986" y="330009"/>
                                </a:lnTo>
                                <a:close/>
                              </a:path>
                              <a:path w="120014" h="555625">
                                <a:moveTo>
                                  <a:pt x="14986" y="270002"/>
                                </a:moveTo>
                                <a:lnTo>
                                  <a:pt x="0" y="270002"/>
                                </a:lnTo>
                                <a:lnTo>
                                  <a:pt x="0" y="315010"/>
                                </a:lnTo>
                                <a:lnTo>
                                  <a:pt x="14986" y="315010"/>
                                </a:lnTo>
                                <a:lnTo>
                                  <a:pt x="14986" y="270002"/>
                                </a:lnTo>
                                <a:close/>
                              </a:path>
                              <a:path w="120014" h="555625">
                                <a:moveTo>
                                  <a:pt x="14986" y="240004"/>
                                </a:moveTo>
                                <a:lnTo>
                                  <a:pt x="0" y="240004"/>
                                </a:lnTo>
                                <a:lnTo>
                                  <a:pt x="0" y="255003"/>
                                </a:lnTo>
                                <a:lnTo>
                                  <a:pt x="14986" y="255003"/>
                                </a:lnTo>
                                <a:lnTo>
                                  <a:pt x="14986" y="240004"/>
                                </a:lnTo>
                                <a:close/>
                              </a:path>
                              <a:path w="120014" h="555625">
                                <a:moveTo>
                                  <a:pt x="14986" y="210019"/>
                                </a:moveTo>
                                <a:lnTo>
                                  <a:pt x="0" y="210019"/>
                                </a:lnTo>
                                <a:lnTo>
                                  <a:pt x="0" y="225018"/>
                                </a:lnTo>
                                <a:lnTo>
                                  <a:pt x="14986" y="225018"/>
                                </a:lnTo>
                                <a:lnTo>
                                  <a:pt x="14986" y="210019"/>
                                </a:lnTo>
                                <a:close/>
                              </a:path>
                              <a:path w="120014" h="555625">
                                <a:moveTo>
                                  <a:pt x="14986" y="164998"/>
                                </a:moveTo>
                                <a:lnTo>
                                  <a:pt x="0" y="164998"/>
                                </a:lnTo>
                                <a:lnTo>
                                  <a:pt x="0" y="179997"/>
                                </a:lnTo>
                                <a:lnTo>
                                  <a:pt x="14986" y="179997"/>
                                </a:lnTo>
                                <a:lnTo>
                                  <a:pt x="14986" y="164998"/>
                                </a:lnTo>
                                <a:close/>
                              </a:path>
                              <a:path w="120014" h="555625">
                                <a:moveTo>
                                  <a:pt x="14986" y="120002"/>
                                </a:moveTo>
                                <a:lnTo>
                                  <a:pt x="0" y="120002"/>
                                </a:lnTo>
                                <a:lnTo>
                                  <a:pt x="0" y="135001"/>
                                </a:lnTo>
                                <a:lnTo>
                                  <a:pt x="14986" y="135001"/>
                                </a:lnTo>
                                <a:lnTo>
                                  <a:pt x="14986" y="120002"/>
                                </a:lnTo>
                                <a:close/>
                              </a:path>
                              <a:path w="120014" h="555625">
                                <a:moveTo>
                                  <a:pt x="14986" y="75006"/>
                                </a:moveTo>
                                <a:lnTo>
                                  <a:pt x="0" y="75006"/>
                                </a:lnTo>
                                <a:lnTo>
                                  <a:pt x="0" y="105016"/>
                                </a:lnTo>
                                <a:lnTo>
                                  <a:pt x="14986" y="105016"/>
                                </a:lnTo>
                                <a:lnTo>
                                  <a:pt x="14986" y="75006"/>
                                </a:lnTo>
                                <a:close/>
                              </a:path>
                              <a:path w="120014" h="555625">
                                <a:moveTo>
                                  <a:pt x="14986" y="30010"/>
                                </a:moveTo>
                                <a:lnTo>
                                  <a:pt x="0" y="30010"/>
                                </a:lnTo>
                                <a:lnTo>
                                  <a:pt x="0" y="60020"/>
                                </a:lnTo>
                                <a:lnTo>
                                  <a:pt x="14986" y="60020"/>
                                </a:lnTo>
                                <a:lnTo>
                                  <a:pt x="14986" y="30010"/>
                                </a:lnTo>
                                <a:close/>
                              </a:path>
                              <a:path w="120014" h="555625">
                                <a:moveTo>
                                  <a:pt x="29997" y="299999"/>
                                </a:moveTo>
                                <a:lnTo>
                                  <a:pt x="14998" y="299999"/>
                                </a:lnTo>
                                <a:lnTo>
                                  <a:pt x="14998" y="329996"/>
                                </a:lnTo>
                                <a:lnTo>
                                  <a:pt x="29997" y="329996"/>
                                </a:lnTo>
                                <a:lnTo>
                                  <a:pt x="29997" y="299999"/>
                                </a:lnTo>
                                <a:close/>
                              </a:path>
                              <a:path w="120014" h="555625">
                                <a:moveTo>
                                  <a:pt x="29997" y="270002"/>
                                </a:moveTo>
                                <a:lnTo>
                                  <a:pt x="14998" y="270002"/>
                                </a:lnTo>
                                <a:lnTo>
                                  <a:pt x="14998" y="285013"/>
                                </a:lnTo>
                                <a:lnTo>
                                  <a:pt x="29997" y="285013"/>
                                </a:lnTo>
                                <a:lnTo>
                                  <a:pt x="29997" y="270002"/>
                                </a:lnTo>
                                <a:close/>
                              </a:path>
                              <a:path w="120014" h="555625">
                                <a:moveTo>
                                  <a:pt x="29997" y="0"/>
                                </a:moveTo>
                                <a:lnTo>
                                  <a:pt x="14998" y="0"/>
                                </a:lnTo>
                                <a:lnTo>
                                  <a:pt x="14998" y="14998"/>
                                </a:lnTo>
                                <a:lnTo>
                                  <a:pt x="29997" y="14998"/>
                                </a:lnTo>
                                <a:lnTo>
                                  <a:pt x="29997" y="0"/>
                                </a:lnTo>
                                <a:close/>
                              </a:path>
                              <a:path w="120014" h="555625">
                                <a:moveTo>
                                  <a:pt x="44996" y="540004"/>
                                </a:moveTo>
                                <a:lnTo>
                                  <a:pt x="29997" y="540004"/>
                                </a:lnTo>
                                <a:lnTo>
                                  <a:pt x="14998" y="540004"/>
                                </a:lnTo>
                                <a:lnTo>
                                  <a:pt x="14998" y="555002"/>
                                </a:lnTo>
                                <a:lnTo>
                                  <a:pt x="29997" y="555002"/>
                                </a:lnTo>
                                <a:lnTo>
                                  <a:pt x="44996" y="555002"/>
                                </a:lnTo>
                                <a:lnTo>
                                  <a:pt x="44996" y="540004"/>
                                </a:lnTo>
                                <a:close/>
                              </a:path>
                              <a:path w="120014" h="555625">
                                <a:moveTo>
                                  <a:pt x="74980" y="360006"/>
                                </a:moveTo>
                                <a:lnTo>
                                  <a:pt x="59994" y="360006"/>
                                </a:lnTo>
                                <a:lnTo>
                                  <a:pt x="59994" y="390004"/>
                                </a:lnTo>
                                <a:lnTo>
                                  <a:pt x="44996" y="390004"/>
                                </a:lnTo>
                                <a:lnTo>
                                  <a:pt x="29997" y="390004"/>
                                </a:lnTo>
                                <a:lnTo>
                                  <a:pt x="29997" y="420001"/>
                                </a:lnTo>
                                <a:lnTo>
                                  <a:pt x="14998" y="420001"/>
                                </a:lnTo>
                                <a:lnTo>
                                  <a:pt x="14998" y="435000"/>
                                </a:lnTo>
                                <a:lnTo>
                                  <a:pt x="29997" y="435000"/>
                                </a:lnTo>
                                <a:lnTo>
                                  <a:pt x="44996" y="435000"/>
                                </a:lnTo>
                                <a:lnTo>
                                  <a:pt x="44996" y="449999"/>
                                </a:lnTo>
                                <a:lnTo>
                                  <a:pt x="59994" y="449999"/>
                                </a:lnTo>
                                <a:lnTo>
                                  <a:pt x="59994" y="480009"/>
                                </a:lnTo>
                                <a:lnTo>
                                  <a:pt x="44996" y="480009"/>
                                </a:lnTo>
                                <a:lnTo>
                                  <a:pt x="44996" y="465010"/>
                                </a:lnTo>
                                <a:lnTo>
                                  <a:pt x="29997" y="465010"/>
                                </a:lnTo>
                                <a:lnTo>
                                  <a:pt x="29997" y="480009"/>
                                </a:lnTo>
                                <a:lnTo>
                                  <a:pt x="14998" y="480009"/>
                                </a:lnTo>
                                <a:lnTo>
                                  <a:pt x="14998" y="510006"/>
                                </a:lnTo>
                                <a:lnTo>
                                  <a:pt x="29997" y="510006"/>
                                </a:lnTo>
                                <a:lnTo>
                                  <a:pt x="29997" y="525005"/>
                                </a:lnTo>
                                <a:lnTo>
                                  <a:pt x="44996" y="525005"/>
                                </a:lnTo>
                                <a:lnTo>
                                  <a:pt x="44996" y="540004"/>
                                </a:lnTo>
                                <a:lnTo>
                                  <a:pt x="59994" y="540004"/>
                                </a:lnTo>
                                <a:lnTo>
                                  <a:pt x="74980" y="540004"/>
                                </a:lnTo>
                                <a:lnTo>
                                  <a:pt x="74980" y="525005"/>
                                </a:lnTo>
                                <a:lnTo>
                                  <a:pt x="59994" y="525005"/>
                                </a:lnTo>
                                <a:lnTo>
                                  <a:pt x="59994" y="510006"/>
                                </a:lnTo>
                                <a:lnTo>
                                  <a:pt x="44996" y="510006"/>
                                </a:lnTo>
                                <a:lnTo>
                                  <a:pt x="44996" y="495020"/>
                                </a:lnTo>
                                <a:lnTo>
                                  <a:pt x="59994" y="495020"/>
                                </a:lnTo>
                                <a:lnTo>
                                  <a:pt x="59994" y="510006"/>
                                </a:lnTo>
                                <a:lnTo>
                                  <a:pt x="74980" y="510006"/>
                                </a:lnTo>
                                <a:lnTo>
                                  <a:pt x="74980" y="420001"/>
                                </a:lnTo>
                                <a:lnTo>
                                  <a:pt x="59994" y="420001"/>
                                </a:lnTo>
                                <a:lnTo>
                                  <a:pt x="59994" y="405003"/>
                                </a:lnTo>
                                <a:lnTo>
                                  <a:pt x="74980" y="405003"/>
                                </a:lnTo>
                                <a:lnTo>
                                  <a:pt x="74980" y="360006"/>
                                </a:lnTo>
                                <a:close/>
                              </a:path>
                              <a:path w="120014" h="555625">
                                <a:moveTo>
                                  <a:pt x="74980" y="285000"/>
                                </a:moveTo>
                                <a:lnTo>
                                  <a:pt x="59994" y="285000"/>
                                </a:lnTo>
                                <a:lnTo>
                                  <a:pt x="59994" y="270002"/>
                                </a:lnTo>
                                <a:lnTo>
                                  <a:pt x="44996" y="270002"/>
                                </a:lnTo>
                                <a:lnTo>
                                  <a:pt x="44996" y="315010"/>
                                </a:lnTo>
                                <a:lnTo>
                                  <a:pt x="59994" y="315010"/>
                                </a:lnTo>
                                <a:lnTo>
                                  <a:pt x="59994" y="330009"/>
                                </a:lnTo>
                                <a:lnTo>
                                  <a:pt x="44996" y="330009"/>
                                </a:lnTo>
                                <a:lnTo>
                                  <a:pt x="29997" y="330009"/>
                                </a:lnTo>
                                <a:lnTo>
                                  <a:pt x="29997" y="360006"/>
                                </a:lnTo>
                                <a:lnTo>
                                  <a:pt x="14998" y="360006"/>
                                </a:lnTo>
                                <a:lnTo>
                                  <a:pt x="14998" y="390004"/>
                                </a:lnTo>
                                <a:lnTo>
                                  <a:pt x="29997" y="390004"/>
                                </a:lnTo>
                                <a:lnTo>
                                  <a:pt x="29997" y="375005"/>
                                </a:lnTo>
                                <a:lnTo>
                                  <a:pt x="44996" y="375005"/>
                                </a:lnTo>
                                <a:lnTo>
                                  <a:pt x="44996" y="360006"/>
                                </a:lnTo>
                                <a:lnTo>
                                  <a:pt x="59994" y="360006"/>
                                </a:lnTo>
                                <a:lnTo>
                                  <a:pt x="59994" y="344995"/>
                                </a:lnTo>
                                <a:lnTo>
                                  <a:pt x="74980" y="344995"/>
                                </a:lnTo>
                                <a:lnTo>
                                  <a:pt x="74980" y="285000"/>
                                </a:lnTo>
                                <a:close/>
                              </a:path>
                              <a:path w="120014" h="555625">
                                <a:moveTo>
                                  <a:pt x="74980" y="255003"/>
                                </a:moveTo>
                                <a:lnTo>
                                  <a:pt x="59994" y="255003"/>
                                </a:lnTo>
                                <a:lnTo>
                                  <a:pt x="59994" y="270002"/>
                                </a:lnTo>
                                <a:lnTo>
                                  <a:pt x="74980" y="270002"/>
                                </a:lnTo>
                                <a:lnTo>
                                  <a:pt x="74980" y="255003"/>
                                </a:lnTo>
                                <a:close/>
                              </a:path>
                              <a:path w="120014" h="555625">
                                <a:moveTo>
                                  <a:pt x="74980" y="195008"/>
                                </a:moveTo>
                                <a:lnTo>
                                  <a:pt x="59994" y="195008"/>
                                </a:lnTo>
                                <a:lnTo>
                                  <a:pt x="59994" y="210019"/>
                                </a:lnTo>
                                <a:lnTo>
                                  <a:pt x="44996" y="210019"/>
                                </a:lnTo>
                                <a:lnTo>
                                  <a:pt x="44996" y="225005"/>
                                </a:lnTo>
                                <a:lnTo>
                                  <a:pt x="29997" y="225005"/>
                                </a:lnTo>
                                <a:lnTo>
                                  <a:pt x="29997" y="210019"/>
                                </a:lnTo>
                                <a:lnTo>
                                  <a:pt x="14998" y="210019"/>
                                </a:lnTo>
                                <a:lnTo>
                                  <a:pt x="14998" y="225018"/>
                                </a:lnTo>
                                <a:lnTo>
                                  <a:pt x="29997" y="225018"/>
                                </a:lnTo>
                                <a:lnTo>
                                  <a:pt x="29997" y="240004"/>
                                </a:lnTo>
                                <a:lnTo>
                                  <a:pt x="14998" y="240004"/>
                                </a:lnTo>
                                <a:lnTo>
                                  <a:pt x="14998" y="255003"/>
                                </a:lnTo>
                                <a:lnTo>
                                  <a:pt x="29997" y="255003"/>
                                </a:lnTo>
                                <a:lnTo>
                                  <a:pt x="44996" y="255003"/>
                                </a:lnTo>
                                <a:lnTo>
                                  <a:pt x="59994" y="255003"/>
                                </a:lnTo>
                                <a:lnTo>
                                  <a:pt x="59994" y="240004"/>
                                </a:lnTo>
                                <a:lnTo>
                                  <a:pt x="44996" y="240004"/>
                                </a:lnTo>
                                <a:lnTo>
                                  <a:pt x="44996" y="225018"/>
                                </a:lnTo>
                                <a:lnTo>
                                  <a:pt x="59994" y="225018"/>
                                </a:lnTo>
                                <a:lnTo>
                                  <a:pt x="74980" y="225005"/>
                                </a:lnTo>
                                <a:lnTo>
                                  <a:pt x="74980" y="195008"/>
                                </a:lnTo>
                                <a:close/>
                              </a:path>
                              <a:path w="120014" h="555625">
                                <a:moveTo>
                                  <a:pt x="74980" y="135001"/>
                                </a:moveTo>
                                <a:lnTo>
                                  <a:pt x="59994" y="135001"/>
                                </a:lnTo>
                                <a:lnTo>
                                  <a:pt x="59994" y="149999"/>
                                </a:lnTo>
                                <a:lnTo>
                                  <a:pt x="44996" y="149999"/>
                                </a:lnTo>
                                <a:lnTo>
                                  <a:pt x="44996" y="135001"/>
                                </a:lnTo>
                                <a:lnTo>
                                  <a:pt x="59994" y="135001"/>
                                </a:lnTo>
                                <a:lnTo>
                                  <a:pt x="59994" y="120002"/>
                                </a:lnTo>
                                <a:lnTo>
                                  <a:pt x="44996" y="120002"/>
                                </a:lnTo>
                                <a:lnTo>
                                  <a:pt x="29997" y="120002"/>
                                </a:lnTo>
                                <a:lnTo>
                                  <a:pt x="14998" y="120002"/>
                                </a:lnTo>
                                <a:lnTo>
                                  <a:pt x="14998" y="135001"/>
                                </a:lnTo>
                                <a:lnTo>
                                  <a:pt x="29997" y="135001"/>
                                </a:lnTo>
                                <a:lnTo>
                                  <a:pt x="29997" y="180009"/>
                                </a:lnTo>
                                <a:lnTo>
                                  <a:pt x="14998" y="180009"/>
                                </a:lnTo>
                                <a:lnTo>
                                  <a:pt x="14998" y="195008"/>
                                </a:lnTo>
                                <a:lnTo>
                                  <a:pt x="29997" y="195008"/>
                                </a:lnTo>
                                <a:lnTo>
                                  <a:pt x="29997" y="210007"/>
                                </a:lnTo>
                                <a:lnTo>
                                  <a:pt x="44996" y="210007"/>
                                </a:lnTo>
                                <a:lnTo>
                                  <a:pt x="44996" y="180009"/>
                                </a:lnTo>
                                <a:lnTo>
                                  <a:pt x="59994" y="180009"/>
                                </a:lnTo>
                                <a:lnTo>
                                  <a:pt x="59994" y="165011"/>
                                </a:lnTo>
                                <a:lnTo>
                                  <a:pt x="74980" y="165011"/>
                                </a:lnTo>
                                <a:lnTo>
                                  <a:pt x="74980" y="135001"/>
                                </a:lnTo>
                                <a:close/>
                              </a:path>
                              <a:path w="120014" h="555625">
                                <a:moveTo>
                                  <a:pt x="74980" y="60007"/>
                                </a:moveTo>
                                <a:lnTo>
                                  <a:pt x="59994" y="60007"/>
                                </a:lnTo>
                                <a:lnTo>
                                  <a:pt x="59994" y="75006"/>
                                </a:lnTo>
                                <a:lnTo>
                                  <a:pt x="44996" y="75006"/>
                                </a:lnTo>
                                <a:lnTo>
                                  <a:pt x="29997" y="75006"/>
                                </a:lnTo>
                                <a:lnTo>
                                  <a:pt x="29997" y="60007"/>
                                </a:lnTo>
                                <a:lnTo>
                                  <a:pt x="44996" y="60007"/>
                                </a:lnTo>
                                <a:lnTo>
                                  <a:pt x="44996" y="45008"/>
                                </a:lnTo>
                                <a:lnTo>
                                  <a:pt x="29997" y="45008"/>
                                </a:lnTo>
                                <a:lnTo>
                                  <a:pt x="14998" y="45008"/>
                                </a:lnTo>
                                <a:lnTo>
                                  <a:pt x="14998" y="90004"/>
                                </a:lnTo>
                                <a:lnTo>
                                  <a:pt x="29997" y="90004"/>
                                </a:lnTo>
                                <a:lnTo>
                                  <a:pt x="29997" y="105016"/>
                                </a:lnTo>
                                <a:lnTo>
                                  <a:pt x="44996" y="105016"/>
                                </a:lnTo>
                                <a:lnTo>
                                  <a:pt x="44996" y="90004"/>
                                </a:lnTo>
                                <a:lnTo>
                                  <a:pt x="59994" y="90004"/>
                                </a:lnTo>
                                <a:lnTo>
                                  <a:pt x="59994" y="105003"/>
                                </a:lnTo>
                                <a:lnTo>
                                  <a:pt x="74980" y="105003"/>
                                </a:lnTo>
                                <a:lnTo>
                                  <a:pt x="74980" y="60007"/>
                                </a:lnTo>
                                <a:close/>
                              </a:path>
                              <a:path w="120014" h="555625">
                                <a:moveTo>
                                  <a:pt x="74980" y="0"/>
                                </a:moveTo>
                                <a:lnTo>
                                  <a:pt x="59994" y="0"/>
                                </a:lnTo>
                                <a:lnTo>
                                  <a:pt x="59994" y="14998"/>
                                </a:lnTo>
                                <a:lnTo>
                                  <a:pt x="44996" y="14998"/>
                                </a:lnTo>
                                <a:lnTo>
                                  <a:pt x="44996" y="29997"/>
                                </a:lnTo>
                                <a:lnTo>
                                  <a:pt x="59994" y="29997"/>
                                </a:lnTo>
                                <a:lnTo>
                                  <a:pt x="59994" y="44996"/>
                                </a:lnTo>
                                <a:lnTo>
                                  <a:pt x="74980" y="44996"/>
                                </a:lnTo>
                                <a:lnTo>
                                  <a:pt x="74980" y="0"/>
                                </a:lnTo>
                                <a:close/>
                              </a:path>
                              <a:path w="120014" h="555625">
                                <a:moveTo>
                                  <a:pt x="104990" y="480009"/>
                                </a:moveTo>
                                <a:lnTo>
                                  <a:pt x="89992" y="480009"/>
                                </a:lnTo>
                                <a:lnTo>
                                  <a:pt x="74993" y="480009"/>
                                </a:lnTo>
                                <a:lnTo>
                                  <a:pt x="74993" y="555028"/>
                                </a:lnTo>
                                <a:lnTo>
                                  <a:pt x="89992" y="555028"/>
                                </a:lnTo>
                                <a:lnTo>
                                  <a:pt x="104990" y="555002"/>
                                </a:lnTo>
                                <a:lnTo>
                                  <a:pt x="104990" y="540004"/>
                                </a:lnTo>
                                <a:lnTo>
                                  <a:pt x="89992" y="540004"/>
                                </a:lnTo>
                                <a:lnTo>
                                  <a:pt x="89992" y="510006"/>
                                </a:lnTo>
                                <a:lnTo>
                                  <a:pt x="104990" y="510006"/>
                                </a:lnTo>
                                <a:lnTo>
                                  <a:pt x="104990" y="480009"/>
                                </a:lnTo>
                                <a:close/>
                              </a:path>
                              <a:path w="120014" h="555625">
                                <a:moveTo>
                                  <a:pt x="104990" y="449999"/>
                                </a:moveTo>
                                <a:lnTo>
                                  <a:pt x="89992" y="449999"/>
                                </a:lnTo>
                                <a:lnTo>
                                  <a:pt x="89992" y="465010"/>
                                </a:lnTo>
                                <a:lnTo>
                                  <a:pt x="104990" y="465010"/>
                                </a:lnTo>
                                <a:lnTo>
                                  <a:pt x="104990" y="449999"/>
                                </a:lnTo>
                                <a:close/>
                              </a:path>
                              <a:path w="120014" h="555625">
                                <a:moveTo>
                                  <a:pt x="104990" y="420001"/>
                                </a:moveTo>
                                <a:lnTo>
                                  <a:pt x="89992" y="420001"/>
                                </a:lnTo>
                                <a:lnTo>
                                  <a:pt x="89992" y="405003"/>
                                </a:lnTo>
                                <a:lnTo>
                                  <a:pt x="74993" y="405003"/>
                                </a:lnTo>
                                <a:lnTo>
                                  <a:pt x="74993" y="435000"/>
                                </a:lnTo>
                                <a:lnTo>
                                  <a:pt x="89992" y="435000"/>
                                </a:lnTo>
                                <a:lnTo>
                                  <a:pt x="104990" y="435000"/>
                                </a:lnTo>
                                <a:lnTo>
                                  <a:pt x="104990" y="420001"/>
                                </a:lnTo>
                                <a:close/>
                              </a:path>
                              <a:path w="120014" h="555625">
                                <a:moveTo>
                                  <a:pt x="104990" y="390004"/>
                                </a:moveTo>
                                <a:lnTo>
                                  <a:pt x="89992" y="390004"/>
                                </a:lnTo>
                                <a:lnTo>
                                  <a:pt x="89992" y="405003"/>
                                </a:lnTo>
                                <a:lnTo>
                                  <a:pt x="104990" y="405003"/>
                                </a:lnTo>
                                <a:lnTo>
                                  <a:pt x="104990" y="390004"/>
                                </a:lnTo>
                                <a:close/>
                              </a:path>
                              <a:path w="120014" h="555625">
                                <a:moveTo>
                                  <a:pt x="104990" y="360006"/>
                                </a:moveTo>
                                <a:lnTo>
                                  <a:pt x="89992" y="360006"/>
                                </a:lnTo>
                                <a:lnTo>
                                  <a:pt x="74993" y="360006"/>
                                </a:lnTo>
                                <a:lnTo>
                                  <a:pt x="74993" y="375005"/>
                                </a:lnTo>
                                <a:lnTo>
                                  <a:pt x="89992" y="375005"/>
                                </a:lnTo>
                                <a:lnTo>
                                  <a:pt x="104990" y="375005"/>
                                </a:lnTo>
                                <a:lnTo>
                                  <a:pt x="104990" y="360006"/>
                                </a:lnTo>
                                <a:close/>
                              </a:path>
                              <a:path w="120014" h="555625">
                                <a:moveTo>
                                  <a:pt x="104990" y="240004"/>
                                </a:moveTo>
                                <a:lnTo>
                                  <a:pt x="89992" y="240004"/>
                                </a:lnTo>
                                <a:lnTo>
                                  <a:pt x="89992" y="210019"/>
                                </a:lnTo>
                                <a:lnTo>
                                  <a:pt x="74993" y="210019"/>
                                </a:lnTo>
                                <a:lnTo>
                                  <a:pt x="74993" y="330022"/>
                                </a:lnTo>
                                <a:lnTo>
                                  <a:pt x="89992" y="330022"/>
                                </a:lnTo>
                                <a:lnTo>
                                  <a:pt x="89992" y="345020"/>
                                </a:lnTo>
                                <a:lnTo>
                                  <a:pt x="104990" y="345020"/>
                                </a:lnTo>
                                <a:lnTo>
                                  <a:pt x="104990" y="330009"/>
                                </a:lnTo>
                                <a:lnTo>
                                  <a:pt x="89992" y="330009"/>
                                </a:lnTo>
                                <a:lnTo>
                                  <a:pt x="89992" y="315010"/>
                                </a:lnTo>
                                <a:lnTo>
                                  <a:pt x="104990" y="315010"/>
                                </a:lnTo>
                                <a:lnTo>
                                  <a:pt x="104990" y="270002"/>
                                </a:lnTo>
                                <a:lnTo>
                                  <a:pt x="89992" y="270002"/>
                                </a:lnTo>
                                <a:lnTo>
                                  <a:pt x="89992" y="255003"/>
                                </a:lnTo>
                                <a:lnTo>
                                  <a:pt x="104990" y="255003"/>
                                </a:lnTo>
                                <a:lnTo>
                                  <a:pt x="104990" y="240004"/>
                                </a:lnTo>
                                <a:close/>
                              </a:path>
                              <a:path w="120014" h="555625">
                                <a:moveTo>
                                  <a:pt x="104990" y="164998"/>
                                </a:moveTo>
                                <a:lnTo>
                                  <a:pt x="89992" y="164998"/>
                                </a:lnTo>
                                <a:lnTo>
                                  <a:pt x="89992" y="180009"/>
                                </a:lnTo>
                                <a:lnTo>
                                  <a:pt x="74993" y="180009"/>
                                </a:lnTo>
                                <a:lnTo>
                                  <a:pt x="74993" y="195008"/>
                                </a:lnTo>
                                <a:lnTo>
                                  <a:pt x="89992" y="195008"/>
                                </a:lnTo>
                                <a:lnTo>
                                  <a:pt x="104990" y="194995"/>
                                </a:lnTo>
                                <a:lnTo>
                                  <a:pt x="104990" y="164998"/>
                                </a:lnTo>
                                <a:close/>
                              </a:path>
                              <a:path w="120014" h="555625">
                                <a:moveTo>
                                  <a:pt x="104990" y="120002"/>
                                </a:moveTo>
                                <a:lnTo>
                                  <a:pt x="89992" y="120002"/>
                                </a:lnTo>
                                <a:lnTo>
                                  <a:pt x="89992" y="135001"/>
                                </a:lnTo>
                                <a:lnTo>
                                  <a:pt x="104990" y="135001"/>
                                </a:lnTo>
                                <a:lnTo>
                                  <a:pt x="104990" y="120002"/>
                                </a:lnTo>
                                <a:close/>
                              </a:path>
                              <a:path w="120014" h="555625">
                                <a:moveTo>
                                  <a:pt x="119976" y="0"/>
                                </a:moveTo>
                                <a:lnTo>
                                  <a:pt x="104990" y="0"/>
                                </a:lnTo>
                                <a:lnTo>
                                  <a:pt x="89992" y="0"/>
                                </a:lnTo>
                                <a:lnTo>
                                  <a:pt x="89992" y="105003"/>
                                </a:lnTo>
                                <a:lnTo>
                                  <a:pt x="104990" y="105003"/>
                                </a:lnTo>
                                <a:lnTo>
                                  <a:pt x="119976" y="105003"/>
                                </a:lnTo>
                                <a:lnTo>
                                  <a:pt x="119976" y="90004"/>
                                </a:lnTo>
                                <a:lnTo>
                                  <a:pt x="104990" y="90004"/>
                                </a:lnTo>
                                <a:lnTo>
                                  <a:pt x="104990" y="14998"/>
                                </a:lnTo>
                                <a:lnTo>
                                  <a:pt x="119976" y="14998"/>
                                </a:lnTo>
                                <a:lnTo>
                                  <a:pt x="119976" y="0"/>
                                </a:lnTo>
                                <a:close/>
                              </a:path>
                            </a:pathLst>
                          </a:custGeom>
                          <a:solidFill>
                            <a:srgbClr val="283583"/>
                          </a:solidFill>
                        </wps:spPr>
                        <wps:bodyPr wrap="square" lIns="0" tIns="0" rIns="0" bIns="0" rtlCol="0">
                          <a:prstTxWarp prst="textNoShape">
                            <a:avLst/>
                          </a:prstTxWarp>
                          <a:noAutofit/>
                        </wps:bodyPr>
                      </wps:wsp>
                      <wps:wsp>
                        <wps:cNvPr id="1260369049" name="Graphic 20"/>
                        <wps:cNvSpPr/>
                        <wps:spPr>
                          <a:xfrm>
                            <a:off x="464997" y="0"/>
                            <a:ext cx="90170" cy="555625"/>
                          </a:xfrm>
                          <a:custGeom>
                            <a:avLst/>
                            <a:gdLst/>
                            <a:ahLst/>
                            <a:cxnLst/>
                            <a:rect l="l" t="t" r="r" b="b"/>
                            <a:pathLst>
                              <a:path w="90170" h="555625">
                                <a:moveTo>
                                  <a:pt x="14986" y="480009"/>
                                </a:moveTo>
                                <a:lnTo>
                                  <a:pt x="0" y="480009"/>
                                </a:lnTo>
                                <a:lnTo>
                                  <a:pt x="0" y="495020"/>
                                </a:lnTo>
                                <a:lnTo>
                                  <a:pt x="14986" y="495020"/>
                                </a:lnTo>
                                <a:lnTo>
                                  <a:pt x="14986" y="480009"/>
                                </a:lnTo>
                                <a:close/>
                              </a:path>
                              <a:path w="90170" h="555625">
                                <a:moveTo>
                                  <a:pt x="14986" y="420001"/>
                                </a:moveTo>
                                <a:lnTo>
                                  <a:pt x="0" y="420001"/>
                                </a:lnTo>
                                <a:lnTo>
                                  <a:pt x="0" y="435000"/>
                                </a:lnTo>
                                <a:lnTo>
                                  <a:pt x="14986" y="435000"/>
                                </a:lnTo>
                                <a:lnTo>
                                  <a:pt x="14986" y="420001"/>
                                </a:lnTo>
                                <a:close/>
                              </a:path>
                              <a:path w="90170" h="555625">
                                <a:moveTo>
                                  <a:pt x="14986" y="375005"/>
                                </a:moveTo>
                                <a:lnTo>
                                  <a:pt x="0" y="375005"/>
                                </a:lnTo>
                                <a:lnTo>
                                  <a:pt x="0" y="405003"/>
                                </a:lnTo>
                                <a:lnTo>
                                  <a:pt x="14986" y="405003"/>
                                </a:lnTo>
                                <a:lnTo>
                                  <a:pt x="14986" y="375005"/>
                                </a:lnTo>
                                <a:close/>
                              </a:path>
                              <a:path w="90170" h="555625">
                                <a:moveTo>
                                  <a:pt x="14986" y="330009"/>
                                </a:moveTo>
                                <a:lnTo>
                                  <a:pt x="0" y="330009"/>
                                </a:lnTo>
                                <a:lnTo>
                                  <a:pt x="0" y="360006"/>
                                </a:lnTo>
                                <a:lnTo>
                                  <a:pt x="14986" y="360006"/>
                                </a:lnTo>
                                <a:lnTo>
                                  <a:pt x="14986" y="330009"/>
                                </a:lnTo>
                                <a:close/>
                              </a:path>
                              <a:path w="90170" h="555625">
                                <a:moveTo>
                                  <a:pt x="14986" y="285000"/>
                                </a:moveTo>
                                <a:lnTo>
                                  <a:pt x="0" y="285000"/>
                                </a:lnTo>
                                <a:lnTo>
                                  <a:pt x="0" y="299999"/>
                                </a:lnTo>
                                <a:lnTo>
                                  <a:pt x="14986" y="299999"/>
                                </a:lnTo>
                                <a:lnTo>
                                  <a:pt x="14986" y="285000"/>
                                </a:lnTo>
                                <a:close/>
                              </a:path>
                              <a:path w="90170" h="555625">
                                <a:moveTo>
                                  <a:pt x="14986" y="255003"/>
                                </a:moveTo>
                                <a:lnTo>
                                  <a:pt x="0" y="255003"/>
                                </a:lnTo>
                                <a:lnTo>
                                  <a:pt x="0" y="270002"/>
                                </a:lnTo>
                                <a:lnTo>
                                  <a:pt x="14986" y="270002"/>
                                </a:lnTo>
                                <a:lnTo>
                                  <a:pt x="14986" y="255003"/>
                                </a:lnTo>
                                <a:close/>
                              </a:path>
                              <a:path w="90170" h="555625">
                                <a:moveTo>
                                  <a:pt x="14986" y="195008"/>
                                </a:moveTo>
                                <a:lnTo>
                                  <a:pt x="0" y="195008"/>
                                </a:lnTo>
                                <a:lnTo>
                                  <a:pt x="0" y="240004"/>
                                </a:lnTo>
                                <a:lnTo>
                                  <a:pt x="14986" y="240004"/>
                                </a:lnTo>
                                <a:lnTo>
                                  <a:pt x="14986" y="195008"/>
                                </a:lnTo>
                                <a:close/>
                              </a:path>
                              <a:path w="90170" h="555625">
                                <a:moveTo>
                                  <a:pt x="14986" y="164998"/>
                                </a:moveTo>
                                <a:lnTo>
                                  <a:pt x="0" y="164998"/>
                                </a:lnTo>
                                <a:lnTo>
                                  <a:pt x="0" y="179997"/>
                                </a:lnTo>
                                <a:lnTo>
                                  <a:pt x="14986" y="179997"/>
                                </a:lnTo>
                                <a:lnTo>
                                  <a:pt x="14986" y="164998"/>
                                </a:lnTo>
                                <a:close/>
                              </a:path>
                              <a:path w="90170" h="555625">
                                <a:moveTo>
                                  <a:pt x="14986" y="120002"/>
                                </a:moveTo>
                                <a:lnTo>
                                  <a:pt x="0" y="120002"/>
                                </a:lnTo>
                                <a:lnTo>
                                  <a:pt x="0" y="149999"/>
                                </a:lnTo>
                                <a:lnTo>
                                  <a:pt x="14986" y="149999"/>
                                </a:lnTo>
                                <a:lnTo>
                                  <a:pt x="14986" y="120002"/>
                                </a:lnTo>
                                <a:close/>
                              </a:path>
                              <a:path w="90170" h="555625">
                                <a:moveTo>
                                  <a:pt x="14986" y="90004"/>
                                </a:moveTo>
                                <a:lnTo>
                                  <a:pt x="0" y="90004"/>
                                </a:lnTo>
                                <a:lnTo>
                                  <a:pt x="0" y="105003"/>
                                </a:lnTo>
                                <a:lnTo>
                                  <a:pt x="14986" y="105003"/>
                                </a:lnTo>
                                <a:lnTo>
                                  <a:pt x="14986" y="90004"/>
                                </a:lnTo>
                                <a:close/>
                              </a:path>
                              <a:path w="90170" h="555625">
                                <a:moveTo>
                                  <a:pt x="30010" y="149999"/>
                                </a:moveTo>
                                <a:lnTo>
                                  <a:pt x="15011" y="149999"/>
                                </a:lnTo>
                                <a:lnTo>
                                  <a:pt x="15011" y="164998"/>
                                </a:lnTo>
                                <a:lnTo>
                                  <a:pt x="30010" y="164998"/>
                                </a:lnTo>
                                <a:lnTo>
                                  <a:pt x="30010" y="149999"/>
                                </a:lnTo>
                                <a:close/>
                              </a:path>
                              <a:path w="90170" h="555625">
                                <a:moveTo>
                                  <a:pt x="44996" y="540004"/>
                                </a:moveTo>
                                <a:lnTo>
                                  <a:pt x="30010" y="540004"/>
                                </a:lnTo>
                                <a:lnTo>
                                  <a:pt x="30010" y="525005"/>
                                </a:lnTo>
                                <a:lnTo>
                                  <a:pt x="15011" y="525005"/>
                                </a:lnTo>
                                <a:lnTo>
                                  <a:pt x="15011" y="555002"/>
                                </a:lnTo>
                                <a:lnTo>
                                  <a:pt x="30010" y="555002"/>
                                </a:lnTo>
                                <a:lnTo>
                                  <a:pt x="44996" y="555002"/>
                                </a:lnTo>
                                <a:lnTo>
                                  <a:pt x="44996" y="540004"/>
                                </a:lnTo>
                                <a:close/>
                              </a:path>
                              <a:path w="90170" h="555625">
                                <a:moveTo>
                                  <a:pt x="44996" y="390004"/>
                                </a:moveTo>
                                <a:lnTo>
                                  <a:pt x="30010" y="390004"/>
                                </a:lnTo>
                                <a:lnTo>
                                  <a:pt x="30010" y="405003"/>
                                </a:lnTo>
                                <a:lnTo>
                                  <a:pt x="15011" y="405003"/>
                                </a:lnTo>
                                <a:lnTo>
                                  <a:pt x="15011" y="510006"/>
                                </a:lnTo>
                                <a:lnTo>
                                  <a:pt x="30010" y="510006"/>
                                </a:lnTo>
                                <a:lnTo>
                                  <a:pt x="30010" y="480009"/>
                                </a:lnTo>
                                <a:lnTo>
                                  <a:pt x="44996" y="480009"/>
                                </a:lnTo>
                                <a:lnTo>
                                  <a:pt x="44996" y="465010"/>
                                </a:lnTo>
                                <a:lnTo>
                                  <a:pt x="30010" y="465010"/>
                                </a:lnTo>
                                <a:lnTo>
                                  <a:pt x="30010" y="449999"/>
                                </a:lnTo>
                                <a:lnTo>
                                  <a:pt x="44996" y="449999"/>
                                </a:lnTo>
                                <a:lnTo>
                                  <a:pt x="44996" y="390004"/>
                                </a:lnTo>
                                <a:close/>
                              </a:path>
                              <a:path w="90170" h="555625">
                                <a:moveTo>
                                  <a:pt x="44996" y="270002"/>
                                </a:moveTo>
                                <a:lnTo>
                                  <a:pt x="30010" y="270002"/>
                                </a:lnTo>
                                <a:lnTo>
                                  <a:pt x="15011" y="270002"/>
                                </a:lnTo>
                                <a:lnTo>
                                  <a:pt x="15011" y="315010"/>
                                </a:lnTo>
                                <a:lnTo>
                                  <a:pt x="30010" y="315010"/>
                                </a:lnTo>
                                <a:lnTo>
                                  <a:pt x="30010" y="330009"/>
                                </a:lnTo>
                                <a:lnTo>
                                  <a:pt x="15011" y="330009"/>
                                </a:lnTo>
                                <a:lnTo>
                                  <a:pt x="15011" y="375005"/>
                                </a:lnTo>
                                <a:lnTo>
                                  <a:pt x="30010" y="375005"/>
                                </a:lnTo>
                                <a:lnTo>
                                  <a:pt x="30010" y="344995"/>
                                </a:lnTo>
                                <a:lnTo>
                                  <a:pt x="44996" y="344995"/>
                                </a:lnTo>
                                <a:lnTo>
                                  <a:pt x="44996" y="299999"/>
                                </a:lnTo>
                                <a:lnTo>
                                  <a:pt x="30010" y="299999"/>
                                </a:lnTo>
                                <a:lnTo>
                                  <a:pt x="30010" y="285013"/>
                                </a:lnTo>
                                <a:lnTo>
                                  <a:pt x="44996" y="285013"/>
                                </a:lnTo>
                                <a:lnTo>
                                  <a:pt x="44996" y="270002"/>
                                </a:lnTo>
                                <a:close/>
                              </a:path>
                              <a:path w="90170" h="555625">
                                <a:moveTo>
                                  <a:pt x="44996" y="210019"/>
                                </a:moveTo>
                                <a:lnTo>
                                  <a:pt x="30010" y="210019"/>
                                </a:lnTo>
                                <a:lnTo>
                                  <a:pt x="15011" y="210019"/>
                                </a:lnTo>
                                <a:lnTo>
                                  <a:pt x="15011" y="255016"/>
                                </a:lnTo>
                                <a:lnTo>
                                  <a:pt x="30010" y="255016"/>
                                </a:lnTo>
                                <a:lnTo>
                                  <a:pt x="30010" y="225018"/>
                                </a:lnTo>
                                <a:lnTo>
                                  <a:pt x="44996" y="225018"/>
                                </a:lnTo>
                                <a:lnTo>
                                  <a:pt x="44996" y="210019"/>
                                </a:lnTo>
                                <a:close/>
                              </a:path>
                              <a:path w="90170" h="555625">
                                <a:moveTo>
                                  <a:pt x="44996" y="180009"/>
                                </a:moveTo>
                                <a:lnTo>
                                  <a:pt x="30010" y="180009"/>
                                </a:lnTo>
                                <a:lnTo>
                                  <a:pt x="15011" y="180009"/>
                                </a:lnTo>
                                <a:lnTo>
                                  <a:pt x="15011" y="195008"/>
                                </a:lnTo>
                                <a:lnTo>
                                  <a:pt x="30010" y="195008"/>
                                </a:lnTo>
                                <a:lnTo>
                                  <a:pt x="44996" y="195008"/>
                                </a:lnTo>
                                <a:lnTo>
                                  <a:pt x="44996" y="180009"/>
                                </a:lnTo>
                                <a:close/>
                              </a:path>
                              <a:path w="90170" h="555625">
                                <a:moveTo>
                                  <a:pt x="44996" y="120002"/>
                                </a:moveTo>
                                <a:lnTo>
                                  <a:pt x="30010" y="120002"/>
                                </a:lnTo>
                                <a:lnTo>
                                  <a:pt x="15011" y="120002"/>
                                </a:lnTo>
                                <a:lnTo>
                                  <a:pt x="15011" y="135001"/>
                                </a:lnTo>
                                <a:lnTo>
                                  <a:pt x="30010" y="135001"/>
                                </a:lnTo>
                                <a:lnTo>
                                  <a:pt x="44996" y="135001"/>
                                </a:lnTo>
                                <a:lnTo>
                                  <a:pt x="44996" y="120002"/>
                                </a:lnTo>
                                <a:close/>
                              </a:path>
                              <a:path w="90170" h="555625">
                                <a:moveTo>
                                  <a:pt x="44996" y="90004"/>
                                </a:moveTo>
                                <a:lnTo>
                                  <a:pt x="30010" y="90004"/>
                                </a:lnTo>
                                <a:lnTo>
                                  <a:pt x="15011" y="90004"/>
                                </a:lnTo>
                                <a:lnTo>
                                  <a:pt x="15011" y="105003"/>
                                </a:lnTo>
                                <a:lnTo>
                                  <a:pt x="30010" y="105003"/>
                                </a:lnTo>
                                <a:lnTo>
                                  <a:pt x="44996" y="105003"/>
                                </a:lnTo>
                                <a:lnTo>
                                  <a:pt x="44996" y="90004"/>
                                </a:lnTo>
                                <a:close/>
                              </a:path>
                              <a:path w="90170" h="555625">
                                <a:moveTo>
                                  <a:pt x="44996" y="30010"/>
                                </a:moveTo>
                                <a:lnTo>
                                  <a:pt x="30010" y="30010"/>
                                </a:lnTo>
                                <a:lnTo>
                                  <a:pt x="15011" y="30010"/>
                                </a:lnTo>
                                <a:lnTo>
                                  <a:pt x="15011" y="75006"/>
                                </a:lnTo>
                                <a:lnTo>
                                  <a:pt x="30010" y="75006"/>
                                </a:lnTo>
                                <a:lnTo>
                                  <a:pt x="44996" y="75006"/>
                                </a:lnTo>
                                <a:lnTo>
                                  <a:pt x="44996" y="30010"/>
                                </a:lnTo>
                                <a:close/>
                              </a:path>
                              <a:path w="90170" h="555625">
                                <a:moveTo>
                                  <a:pt x="44996" y="0"/>
                                </a:moveTo>
                                <a:lnTo>
                                  <a:pt x="30010" y="0"/>
                                </a:lnTo>
                                <a:lnTo>
                                  <a:pt x="15011" y="0"/>
                                </a:lnTo>
                                <a:lnTo>
                                  <a:pt x="15011" y="14998"/>
                                </a:lnTo>
                                <a:lnTo>
                                  <a:pt x="30010" y="14998"/>
                                </a:lnTo>
                                <a:lnTo>
                                  <a:pt x="44996" y="14998"/>
                                </a:lnTo>
                                <a:lnTo>
                                  <a:pt x="44996" y="0"/>
                                </a:lnTo>
                                <a:close/>
                              </a:path>
                              <a:path w="90170" h="555625">
                                <a:moveTo>
                                  <a:pt x="60007" y="299999"/>
                                </a:moveTo>
                                <a:lnTo>
                                  <a:pt x="45008" y="299999"/>
                                </a:lnTo>
                                <a:lnTo>
                                  <a:pt x="45008" y="315010"/>
                                </a:lnTo>
                                <a:lnTo>
                                  <a:pt x="60007" y="315010"/>
                                </a:lnTo>
                                <a:lnTo>
                                  <a:pt x="60007" y="299999"/>
                                </a:lnTo>
                                <a:close/>
                              </a:path>
                              <a:path w="90170" h="555625">
                                <a:moveTo>
                                  <a:pt x="60007" y="120002"/>
                                </a:moveTo>
                                <a:lnTo>
                                  <a:pt x="45008" y="120002"/>
                                </a:lnTo>
                                <a:lnTo>
                                  <a:pt x="45008" y="135001"/>
                                </a:lnTo>
                                <a:lnTo>
                                  <a:pt x="60007" y="135001"/>
                                </a:lnTo>
                                <a:lnTo>
                                  <a:pt x="60007" y="120002"/>
                                </a:lnTo>
                                <a:close/>
                              </a:path>
                              <a:path w="90170" h="555625">
                                <a:moveTo>
                                  <a:pt x="60007" y="30010"/>
                                </a:moveTo>
                                <a:lnTo>
                                  <a:pt x="45008" y="30010"/>
                                </a:lnTo>
                                <a:lnTo>
                                  <a:pt x="45008" y="75006"/>
                                </a:lnTo>
                                <a:lnTo>
                                  <a:pt x="60007" y="75006"/>
                                </a:lnTo>
                                <a:lnTo>
                                  <a:pt x="60007" y="30010"/>
                                </a:lnTo>
                                <a:close/>
                              </a:path>
                              <a:path w="90170" h="555625">
                                <a:moveTo>
                                  <a:pt x="75006" y="360006"/>
                                </a:moveTo>
                                <a:lnTo>
                                  <a:pt x="60007" y="360006"/>
                                </a:lnTo>
                                <a:lnTo>
                                  <a:pt x="45008" y="360006"/>
                                </a:lnTo>
                                <a:lnTo>
                                  <a:pt x="45008" y="375005"/>
                                </a:lnTo>
                                <a:lnTo>
                                  <a:pt x="60007" y="375005"/>
                                </a:lnTo>
                                <a:lnTo>
                                  <a:pt x="75006" y="375005"/>
                                </a:lnTo>
                                <a:lnTo>
                                  <a:pt x="75006" y="360006"/>
                                </a:lnTo>
                                <a:close/>
                              </a:path>
                              <a:path w="90170" h="555625">
                                <a:moveTo>
                                  <a:pt x="89992" y="449999"/>
                                </a:moveTo>
                                <a:lnTo>
                                  <a:pt x="75006" y="449999"/>
                                </a:lnTo>
                                <a:lnTo>
                                  <a:pt x="60007" y="449999"/>
                                </a:lnTo>
                                <a:lnTo>
                                  <a:pt x="45008" y="449999"/>
                                </a:lnTo>
                                <a:lnTo>
                                  <a:pt x="45008" y="465010"/>
                                </a:lnTo>
                                <a:lnTo>
                                  <a:pt x="60007" y="465010"/>
                                </a:lnTo>
                                <a:lnTo>
                                  <a:pt x="60007" y="480009"/>
                                </a:lnTo>
                                <a:lnTo>
                                  <a:pt x="45008" y="480009"/>
                                </a:lnTo>
                                <a:lnTo>
                                  <a:pt x="45008" y="510006"/>
                                </a:lnTo>
                                <a:lnTo>
                                  <a:pt x="60007" y="510006"/>
                                </a:lnTo>
                                <a:lnTo>
                                  <a:pt x="60007" y="495007"/>
                                </a:lnTo>
                                <a:lnTo>
                                  <a:pt x="75006" y="495007"/>
                                </a:lnTo>
                                <a:lnTo>
                                  <a:pt x="75006" y="510006"/>
                                </a:lnTo>
                                <a:lnTo>
                                  <a:pt x="60007" y="510006"/>
                                </a:lnTo>
                                <a:lnTo>
                                  <a:pt x="60007" y="525018"/>
                                </a:lnTo>
                                <a:lnTo>
                                  <a:pt x="75006" y="525018"/>
                                </a:lnTo>
                                <a:lnTo>
                                  <a:pt x="75006" y="540004"/>
                                </a:lnTo>
                                <a:lnTo>
                                  <a:pt x="60007" y="540004"/>
                                </a:lnTo>
                                <a:lnTo>
                                  <a:pt x="45008" y="540004"/>
                                </a:lnTo>
                                <a:lnTo>
                                  <a:pt x="45008" y="555002"/>
                                </a:lnTo>
                                <a:lnTo>
                                  <a:pt x="60007" y="555002"/>
                                </a:lnTo>
                                <a:lnTo>
                                  <a:pt x="75006" y="555002"/>
                                </a:lnTo>
                                <a:lnTo>
                                  <a:pt x="89992" y="555002"/>
                                </a:lnTo>
                                <a:lnTo>
                                  <a:pt x="89992" y="449999"/>
                                </a:lnTo>
                                <a:close/>
                              </a:path>
                              <a:path w="90170" h="555625">
                                <a:moveTo>
                                  <a:pt x="89992" y="390004"/>
                                </a:moveTo>
                                <a:lnTo>
                                  <a:pt x="75006" y="390004"/>
                                </a:lnTo>
                                <a:lnTo>
                                  <a:pt x="60007" y="390004"/>
                                </a:lnTo>
                                <a:lnTo>
                                  <a:pt x="60007" y="420001"/>
                                </a:lnTo>
                                <a:lnTo>
                                  <a:pt x="45008" y="420001"/>
                                </a:lnTo>
                                <a:lnTo>
                                  <a:pt x="45008" y="435000"/>
                                </a:lnTo>
                                <a:lnTo>
                                  <a:pt x="60007" y="435000"/>
                                </a:lnTo>
                                <a:lnTo>
                                  <a:pt x="75006" y="435000"/>
                                </a:lnTo>
                                <a:lnTo>
                                  <a:pt x="89992" y="435000"/>
                                </a:lnTo>
                                <a:lnTo>
                                  <a:pt x="89992" y="420001"/>
                                </a:lnTo>
                                <a:lnTo>
                                  <a:pt x="75006" y="420001"/>
                                </a:lnTo>
                                <a:lnTo>
                                  <a:pt x="75006" y="405003"/>
                                </a:lnTo>
                                <a:lnTo>
                                  <a:pt x="89992" y="405003"/>
                                </a:lnTo>
                                <a:lnTo>
                                  <a:pt x="89992" y="390004"/>
                                </a:lnTo>
                                <a:close/>
                              </a:path>
                              <a:path w="90170" h="555625">
                                <a:moveTo>
                                  <a:pt x="89992" y="330009"/>
                                </a:moveTo>
                                <a:lnTo>
                                  <a:pt x="75006" y="330009"/>
                                </a:lnTo>
                                <a:lnTo>
                                  <a:pt x="75006" y="345020"/>
                                </a:lnTo>
                                <a:lnTo>
                                  <a:pt x="89992" y="345020"/>
                                </a:lnTo>
                                <a:lnTo>
                                  <a:pt x="89992" y="330009"/>
                                </a:lnTo>
                                <a:close/>
                              </a:path>
                              <a:path w="90170" h="555625">
                                <a:moveTo>
                                  <a:pt x="89992" y="149999"/>
                                </a:moveTo>
                                <a:lnTo>
                                  <a:pt x="75006" y="149999"/>
                                </a:lnTo>
                                <a:lnTo>
                                  <a:pt x="75006" y="135001"/>
                                </a:lnTo>
                                <a:lnTo>
                                  <a:pt x="60007" y="135001"/>
                                </a:lnTo>
                                <a:lnTo>
                                  <a:pt x="60007" y="165011"/>
                                </a:lnTo>
                                <a:lnTo>
                                  <a:pt x="75006" y="165011"/>
                                </a:lnTo>
                                <a:lnTo>
                                  <a:pt x="75006" y="180009"/>
                                </a:lnTo>
                                <a:lnTo>
                                  <a:pt x="60007" y="180009"/>
                                </a:lnTo>
                                <a:lnTo>
                                  <a:pt x="45008" y="180009"/>
                                </a:lnTo>
                                <a:lnTo>
                                  <a:pt x="45008" y="195008"/>
                                </a:lnTo>
                                <a:lnTo>
                                  <a:pt x="60007" y="195008"/>
                                </a:lnTo>
                                <a:lnTo>
                                  <a:pt x="60007" y="240004"/>
                                </a:lnTo>
                                <a:lnTo>
                                  <a:pt x="45008" y="240004"/>
                                </a:lnTo>
                                <a:lnTo>
                                  <a:pt x="45008" y="285000"/>
                                </a:lnTo>
                                <a:lnTo>
                                  <a:pt x="60007" y="285000"/>
                                </a:lnTo>
                                <a:lnTo>
                                  <a:pt x="75006" y="285013"/>
                                </a:lnTo>
                                <a:lnTo>
                                  <a:pt x="75006" y="299999"/>
                                </a:lnTo>
                                <a:lnTo>
                                  <a:pt x="89992" y="299999"/>
                                </a:lnTo>
                                <a:lnTo>
                                  <a:pt x="89992" y="270002"/>
                                </a:lnTo>
                                <a:lnTo>
                                  <a:pt x="75006" y="270002"/>
                                </a:lnTo>
                                <a:lnTo>
                                  <a:pt x="75006" y="240017"/>
                                </a:lnTo>
                                <a:lnTo>
                                  <a:pt x="89992" y="240017"/>
                                </a:lnTo>
                                <a:lnTo>
                                  <a:pt x="89992" y="210019"/>
                                </a:lnTo>
                                <a:lnTo>
                                  <a:pt x="75006" y="210019"/>
                                </a:lnTo>
                                <a:lnTo>
                                  <a:pt x="75006" y="194995"/>
                                </a:lnTo>
                                <a:lnTo>
                                  <a:pt x="89992" y="194995"/>
                                </a:lnTo>
                                <a:lnTo>
                                  <a:pt x="89992" y="149999"/>
                                </a:lnTo>
                                <a:close/>
                              </a:path>
                              <a:path w="90170" h="555625">
                                <a:moveTo>
                                  <a:pt x="89992" y="0"/>
                                </a:moveTo>
                                <a:lnTo>
                                  <a:pt x="75006" y="0"/>
                                </a:lnTo>
                                <a:lnTo>
                                  <a:pt x="60007" y="0"/>
                                </a:lnTo>
                                <a:lnTo>
                                  <a:pt x="45008" y="0"/>
                                </a:lnTo>
                                <a:lnTo>
                                  <a:pt x="45008" y="14998"/>
                                </a:lnTo>
                                <a:lnTo>
                                  <a:pt x="60007" y="14998"/>
                                </a:lnTo>
                                <a:lnTo>
                                  <a:pt x="75006" y="14998"/>
                                </a:lnTo>
                                <a:lnTo>
                                  <a:pt x="75006" y="90004"/>
                                </a:lnTo>
                                <a:lnTo>
                                  <a:pt x="60007" y="90004"/>
                                </a:lnTo>
                                <a:lnTo>
                                  <a:pt x="45008" y="90004"/>
                                </a:lnTo>
                                <a:lnTo>
                                  <a:pt x="45008" y="105003"/>
                                </a:lnTo>
                                <a:lnTo>
                                  <a:pt x="60007" y="105003"/>
                                </a:lnTo>
                                <a:lnTo>
                                  <a:pt x="75006" y="105003"/>
                                </a:lnTo>
                                <a:lnTo>
                                  <a:pt x="89992" y="105003"/>
                                </a:lnTo>
                                <a:lnTo>
                                  <a:pt x="89992" y="0"/>
                                </a:lnTo>
                                <a:close/>
                              </a:path>
                            </a:pathLst>
                          </a:custGeom>
                          <a:solidFill>
                            <a:srgbClr val="283583"/>
                          </a:solidFill>
                        </wps:spPr>
                        <wps:bodyPr wrap="square" lIns="0" tIns="0" rIns="0" bIns="0" rtlCol="0">
                          <a:prstTxWarp prst="textNoShape">
                            <a:avLst/>
                          </a:prstTxWarp>
                          <a:noAutofit/>
                        </wps:bodyPr>
                      </wps:wsp>
                    </wpg:wgp>
                  </a:graphicData>
                </a:graphic>
              </wp:anchor>
            </w:drawing>
          </mc:Choice>
          <mc:Fallback>
            <w:pict>
              <v:group w14:anchorId="1718FFAE" id="Group 12" o:spid="_x0000_s1026" style="position:absolute;margin-left:269pt;margin-top:17.35pt;width:43.75pt;height:43.75pt;z-index:-251555328;mso-wrap-distance-left:0;mso-wrap-distance-right:0;mso-position-horizontal-relative:page" coordsize="5556,55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">
                <v:shape id="Graphic 13" o:spid="_x0000_s1027" style="position:absolute;width:901;height:5556;visibility:visible;mso-wrap-style:square;v-text-anchor:top" coordsize="90170,5556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" path="m14998,375005l,375005r,59995l14998,435000r,-59995xem14998,120002l,120002r,14999l14998,135001r,-14999xem29997,449999r-14999,l,449999,,555002r14998,l29997,555002r,-14998l14998,540004r,-74994l29997,465010r,-15011xem29997,360006r-14999,l14998,375005r14999,l29997,360006xem29997,285000r-14999,l,285000r,14999l14998,299999r,14999l29997,314998r,-29998xem29997,255003r-14999,l14998,240004,,240004r,29998l14998,270002r14999,l29997,255003xem29997,195008r-14999,l14998,180009,,180009r,30010l14998,210019r14999,-12l29997,195008xem29997,135001r-14999,l14998,165011r14999,l29997,135001xem29997,l14998,,,,,105003r14998,l29997,105003r,-14999l14998,90004r,-75006l29997,14998,29997,xem45008,164998r-14998,l30010,209994r14998,l45008,164998xem59994,540004r-14986,l30010,540004r,14998l45008,555002r14986,l59994,540004xem59994,480009r-14986,l30010,480009r,45009l45008,525018r14986,l59994,480009xem59994,449999r-14986,l30010,449999r,15011l45008,465010r14986,l59994,449999xem59994,420001r-14986,l45008,405003r-14998,l30010,420014r14998,l45008,435000r14986,l59994,420001xem59994,390004r-14986,l45008,405003r14986,l59994,390004xem59994,330009r-14986,l45008,345008r-14998,l30010,375005r14998,l59994,375005r,-44996xem59994,285000r-14986,l45008,270002r-14998,l30010,299999r14998,l59994,299999r,-14999xem59994,255003r-14986,l45008,270002r14986,l59994,255003xem59994,210019r-14986,l45008,225005r-14998,l30010,240017r14998,l59994,240017r,-29998xem59994,120002r-14986,l30010,120002r,29997l45008,149999r,-14998l59994,135001r,-14999xem59994,90004r-14986,l30010,90004r,14999l45008,105003r14986,l59994,90004xem59994,30010r-14986,l30010,30010r,44996l45008,75006r14986,l59994,30010xem59994,l45008,,30010,r,14998l45008,14998r14986,l59994,xem75006,480009r-14999,l60007,525018r14999,l75006,480009xem75006,360006r-14999,l60007,390004r14999,l75006,360006xem75006,30010r-14999,l60007,75006r14999,l75006,30010xem90004,540004r-14998,l60007,540004r,14998l75006,555002r14998,l90004,540004xem90004,449999r-14998,l60007,449999r,15011l75006,465010r14998,l90004,449999xem90004,420001r-14998,l75006,405003r-14999,l60007,420014r14999,l75006,435000r14998,l90004,420001xem90004,330009r-14998,l60007,330009r,15011l75006,345020r,14986l90004,360006r,-29997xem90004,270002r-14998,l75006,255003r-14999,l60007,314998r14999,l90004,315010r,-15011l75006,299999r,-14986l90004,285013r,-15011xem90004,225005r-14998,l75006,240017r14998,l90004,225005xem90004,120002r-14998,l60007,120002r,59995l75006,179997r,15011l60007,195008r,14999l75006,210007r14998,l90004,120002xem90004,90004r-14998,l60007,90004r,14999l75006,105003r14998,l90004,90004xem90004,l75006,,60007,r,14998l75006,14998r14998,l90004,xe" fillcolor="#283583" stroked="f">
                  <v:path arrowok="t"/>
                </v:shape>
                <v:shape id="Graphic 14" o:spid="_x0000_s1028" style="position:absolute;left:975;width:12;height:5556;visibility:visible;mso-wrap-style:square;v-text-anchor:top" coordsize="1270,5556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" path="m,l,555002e" filled="f" strokecolor="#283583" strokeweight=".41661mm">
                  <v:stroke dashstyle="1 1"/>
                  <v:path arrowok="t"/>
                </v:shape>
                <v:shape id="Graphic 15" o:spid="_x0000_s1029" style="position:absolute;left:1050;top:300;width:450;height:5251;visibility:visible;mso-wrap-style:square;v-text-anchor:top" coordsize="45085,5251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" path="m14986,344995l,344995r,45009l14986,390004r,-45009xem14986,299999l,299999r,29997l14986,329996r,-29997xem14986,269989l,269989r,15011l14986,285000r,-15011xem14986,209994l,209994r,29997l14986,239991r,-29997xem14986,180009l,180009r,14999l14986,195008r,-14999xem14986,134988l,134988r,14999l14986,149987r,-14999xem29997,509993r-14999,l14998,524992r14999,l29997,509993xem29997,435000r-14999,l14998,494995r14999,l29997,435000xem29997,404990r-14999,l14998,419989r14999,l29997,404990xem29997,359994r-14999,l14998,389991r14999,l29997,359994xem29997,285000r-14999,l14998,329996r14999,l29997,285000xem44996,254990r-14999,l29997,239991r-14999,l14998,269989r14999,l44996,269989r,-14999xem44996,194995r-14999,l29997,180009r-14999,l14998,225005r14999,l29997,210007r14999,l44996,194995xem44996,164998r-14999,l29997,179997r14999,l44996,164998xem44996,29997r-14999,l29997,,14998,r,90004l29997,90004r,14986l14998,104990r,14999l29997,119989r,14999l44996,134988r,-44996l29997,89992r,-29998l44996,59994r,-29997xe" fillcolor="#283583" stroked="f">
                  <v:path arrowok="t"/>
                </v:shape>
                <v:shape id="Graphic 16" o:spid="_x0000_s1030" style="position:absolute;left:1425;top:149;width:152;height:5252;visibility:visible;mso-wrap-style:square;v-text-anchor:top" coordsize="15240,5251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" path="m,345008l,525005em14998,r,180009e" filled="f" strokecolor="#283583" strokeweight=".41661mm">
                  <v:stroke dashstyle="1 1"/>
                  <v:path arrowok="t"/>
                </v:shape>
                <v:shape id="Graphic 17" o:spid="_x0000_s1031" style="position:absolute;left:1499;width:1201;height:5556;visibility:visible;mso-wrap-style:square;v-text-anchor:top" coordsize="120014,5556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" path="m14986,495007l,495007r,14999l14986,510006r,-14999xem14986,435000l,435000r,44996l14986,479996r,-44996xem14986,390004l,390004r,14999l14986,405003r,-14999xem14986,210019l,210019,,345020r14986,l14986,210019xem29997,525005r-14999,l14998,540004r14999,l29997,525005xem29997,465010r-14999,l14998,480009r14999,l29997,465010xem29997,390004r-14999,l14998,405003r14999,l29997,390004xem29997,360006r-14999,l14998,375005r14999,l29997,360006xem29997,255003r-14999,l14998,314998r14999,l29997,255003xem29997,210019r-14999,l14998,240017r14999,l29997,210019xem29997,149999r-14999,l14998,194995r14999,l29997,149999xem29997,120002r-14999,l14998,135001r14999,l29997,120002xem29997,45008r-14999,l14998,75006r14999,l29997,45008xem29997,14998r-14999,l14998,29997r14999,l29997,14998xem44996,449999r-14986,l30010,495007r14986,l44996,449999xem44996,375005r-14986,l30010,435000r14986,l44996,375005xem44996,270002r-14986,l30010,299999r14986,l44996,270002xem44996,195008r-14986,l30010,225005r14986,l44996,195008xem44996,149999r-14986,l30010,164998r14986,l44996,149999xem44996,90004r-14986,l30010,135001r14986,l44996,90004xem44996,60007r-14986,l30010,75006r14986,l44996,60007xem44996,14998r-14986,l30010,29997r14986,l44996,14998xem60007,465010r-14999,l45008,480009r14999,l60007,465010xem60007,255003r-14999,l45008,270002r14999,l60007,255003xem60007,195008r-14999,l45008,210007r14999,l60007,195008xem60007,120002r-14999,l45008,135001r14999,l60007,120002xem75006,149999r-14999,l45008,149999r,14999l60007,164998r,15011l75006,180009r,-30010xem90004,45008r-14998,l75006,60007r14998,l90004,45008xem104990,480009r-14986,l90004,495007r-14998,l75006,510006r-14999,l60007,495020r14999,l75006,480009r-14999,l60007,495007r-14999,l45008,540004r14999,l60007,525018r14999,l75006,540004r-14999,l60007,555002r14999,l90004,555002r,-29984l104990,525018r,-15012l90004,510006r,-14986l104990,495020r,-15011xem104990,435000r-14986,l90004,449999r-14998,l75006,405003r-14999,l45008,405003r,44996l60007,449999r,14998l75006,464997r,14999l90004,479996r,-14999l104990,464997r,-29997xem104990,405003r-14986,l90004,420014r14986,l104990,405003xem104990,315010r-14986,l90004,330009r-14998,l75006,345008r-14999,l45008,345008r,44996l60007,390004r14999,l90004,390017r14986,l104990,375005r-14986,l75006,375005r,-29985l90004,345020r,14986l104990,360006r,-44996xem104990,270002r-14986,l90004,255003r-14998,l75006,314998r14998,l90004,285013r14986,l104990,270002xem104990,225005r-14986,l90004,210019r-14998,l75006,225005r-14999,l45008,225005r,15012l60007,240017r,14986l75006,255003r,-29985l90004,225018r,29985l104990,255003r,-29998xem104990,195008r-14986,l90004,210007r14986,l104990,195008xem104990,164998r-14986,l90004,179997r14986,l104990,164998xem104990,135001r-14986,l75006,135001r,14998l90004,149999r14986,l104990,135001xem104990,60007r-14986,l90004,75006r-14998,l75006,60007r-14999,l45008,60007r,29997l60007,90004r,29998l75006,120002r,-29998l90004,90004r,29998l104990,120002r,-59995xem104990,l90004,,75006,,60007,,45008,r,30010l60007,30010r,14986l75006,44996r,-14986l90004,30010r,-15012l104990,14998,104990,xem120002,299999r-14999,l105003,315010r14999,l120002,299999xem120002,255003r-14999,l105003,285000r14999,l120002,255003xem120002,180009r-14999,l105003,240004r14999,l120002,180009xem120002,135001r-14999,l105003,149999r14999,l120002,135001xem120002,45008r-14999,l105003,60007r14999,l120002,45008xem120002,l105003,r,14998l120002,14998,120002,xe" fillcolor="#283583" stroked="f">
                  <v:path arrowok="t"/>
                </v:shape>
                <v:shape id="Graphic 18" o:spid="_x0000_s1032" style="position:absolute;left:2550;width:1200;height:5556;visibility:visible;mso-wrap-style:square;v-text-anchor:top" coordsize="120014,5556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" path="m14998,540004l,540004r,14998l14998,555002r,-14998xem14998,299999l,299999r,15011l14998,315010r,-15011xem29997,495007r-14999,l14998,510006r14999,l29997,495007xem29997,390004r-14999,l14998,405003r14999,l29997,390004xem29997,360006r-14999,l14998,375005r14999,l29997,360006xem29997,225005r-14999,l14998,240017r14999,l29997,225005xem29997,149999r-14999,l14998,164998r14999,l29997,149999xem29997,120002r-14999,l14998,135001r14999,l29997,120002xem29997,l14998,r,14998l29997,14998,29997,xem44983,510006r-14986,l29997,525005r-14999,l14998,540004r14999,l29997,555002r14986,l44983,510006xem44983,465010r-14986,l14998,465010r,-45009l,420001r,59995l14998,479996r14999,13l29997,495007r14986,l44983,465010xem44983,435000r-14986,l29997,449999r14986,l44983,435000xem44983,270002r-14986,l29997,255003r-14999,l14998,285000r14999,l29997,315010r-14999,l14998,345008r14999,l29997,329996r14986,l44983,270002xem44983,195008r-14986,l14998,195008r,14999l29997,210007r14986,l44983,195008xem44983,105003r-14986,l29997,120002r14986,l44983,105003xem44983,14998r-14986,l29997,30010r-14999,l14998,45008r14999,l29997,60007r-14999,l14998,105003r14999,l29997,74993r14986,l44983,14998xem59994,360006r-14998,l44996,375005r14998,l59994,360006xem59994,255003r-14998,l44996,270002r14998,l59994,255003xem59994,149999r-14998,l44996,164998r14998,l59994,149999xem59994,120002r-14998,l44996,135001r14998,l59994,120002xem59994,90004r-14998,l44996,105003r14998,l59994,90004xem59994,60007r-14998,l44996,75006r14998,l59994,60007xem74993,375005r-14999,l59994,390004r-14998,l44996,405003r14998,l59994,420001r-14998,l44996,479996r14998,l59994,495007r-14998,l44996,510006r14998,l59994,525005r-14998,l44996,540004r14998,l74993,540016r,-75006l59994,465010r,-44996l74993,420014r,-45009xem74993,285000r-14999,l44996,285000r,44996l59994,329996r,30010l74993,360006r,-44996l59994,315010r,-15011l74993,299999r,-14999xem74993,210019r-14999,l59994,195008r-14998,l44996,240004r14998,l74993,240017r,-29998xem74993,164998r-14999,l59994,179997r14999,l74993,164998xem74993,135001r-14999,l59994,149999r14999,l74993,135001xem74993,105003r-14999,l59994,120002r14999,l74993,105003xem74993,75006r-14999,l59994,90004r14999,l74993,75006xem74993,l59994,,44996,r,14998l59994,14998r,15012l44996,30010r,14998l59994,45008r14999,-12l74993,xem90004,510006r-14998,l75006,540004r14998,l90004,510006xem90004,449999r-14998,l75006,465010r14998,l90004,449999xem90004,420001r-14998,l75006,435000r14998,l90004,420001xem90004,390004r-14998,l75006,405003r14998,l90004,390004xem90004,299999r-14998,l75006,315010r14998,l90004,299999xem90004,225005r-14998,l75006,255003r14998,l90004,225005xem90004,149999r-14998,l75006,180009r14998,l90004,149999xem90004,120002r-14998,l75006,135001r14998,l90004,120002xem90004,75006r-14998,l75006,105016r14998,l90004,75006xem105003,495007r-14999,l90004,510006r14999,l105003,495007xem105003,435000r-14999,l90004,449999r14999,l105003,435000xem105003,345008r-14999,l90004,330009r-14998,l75006,375005r14998,l90004,390004r14999,l105003,345008xem105003,315010r-14999,l90004,330009r14999,l105003,315010xem105003,285000r-14999,l90004,270002r-14998,l75006,285013r14998,l90004,299999r14999,l105003,285000xem105003,255003r-14999,l90004,270002r14999,l105003,255003xem105003,180009r-14999,l90004,210019r14999,l105003,180009xem105003,135001r-14999,l90004,149999r14999,l105003,135001xem105003,l90004,r,14998l105003,14998,105003,xem119989,30010r-14986,l105003,60007r-14999,l90004,30010r-14998,l75006,60020r14998,l90004,75006r14999,l105003,60020r14986,l119989,30010xe" fillcolor="#283583" stroked="f">
                  <v:path arrowok="t"/>
                </v:shape>
                <v:shape id="Graphic 19" o:spid="_x0000_s1033" style="position:absolute;left:3600;width:1200;height:5556;visibility:visible;mso-wrap-style:square;v-text-anchor:top" coordsize="120014,5556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" path="m14986,540004l,540004r,14998l14986,555002r,-14998xem14986,510006l,510006r,15012l14986,525018r,-15012xem14986,465010l,465010r,29997l14986,495007r,-29997xem14986,420001l,420001r,14999l14986,435000r,-14999xem14986,330009l,330009r,15011l14986,345020r,-15011xem14986,270002l,270002r,45008l14986,315010r,-45008xem14986,240004l,240004r,14999l14986,255003r,-14999xem14986,210019l,210019r,14999l14986,225018r,-14999xem14986,164998l,164998r,14999l14986,179997r,-14999xem14986,120002l,120002r,14999l14986,135001r,-14999xem14986,75006l,75006r,30010l14986,105016r,-30010xem14986,30010l,30010,,60020r14986,l14986,30010xem29997,299999r-14999,l14998,329996r14999,l29997,299999xem29997,270002r-14999,l14998,285013r14999,l29997,270002xem29997,l14998,r,14998l29997,14998,29997,xem44996,540004r-14999,l14998,540004r,14998l29997,555002r14999,l44996,540004xem74980,360006r-14986,l59994,390004r-14998,l29997,390004r,29997l14998,420001r,14999l29997,435000r14999,l44996,449999r14998,l59994,480009r-14998,l44996,465010r-14999,l29997,480009r-14999,l14998,510006r14999,l29997,525005r14999,l44996,540004r14998,l74980,540004r,-14999l59994,525005r,-14999l44996,510006r,-14986l59994,495020r,14986l74980,510006r,-90005l59994,420001r,-14998l74980,405003r,-44997xem74980,285000r-14986,l59994,270002r-14998,l44996,315010r14998,l59994,330009r-14998,l29997,330009r,29997l14998,360006r,29998l29997,390004r,-14999l44996,375005r,-14999l59994,360006r,-15011l74980,344995r,-59995xem74980,255003r-14986,l59994,270002r14986,l74980,255003xem74980,195008r-14986,l59994,210019r-14998,l44996,225005r-14999,l29997,210019r-14999,l14998,225018r14999,l29997,240004r-14999,l14998,255003r14999,l44996,255003r14998,l59994,240004r-14998,l44996,225018r14998,l74980,225005r,-29997xem74980,135001r-14986,l59994,149999r-14998,l44996,135001r14998,l59994,120002r-14998,l29997,120002r-14999,l14998,135001r14999,l29997,180009r-14999,l14998,195008r14999,l29997,210007r14999,l44996,180009r14998,l59994,165011r14986,l74980,135001xem74980,60007r-14986,l59994,75006r-14998,l29997,75006r,-14999l44996,60007r,-14999l29997,45008r-14999,l14998,90004r14999,l29997,105016r14999,l44996,90004r14998,l59994,105003r14986,l74980,60007xem74980,l59994,r,14998l44996,14998r,14999l59994,29997r,14999l74980,44996,74980,xem104990,480009r-14998,l74993,480009r,75019l89992,555028r14998,-26l104990,540004r-14998,l89992,510006r14998,l104990,480009xem104990,449999r-14998,l89992,465010r14998,l104990,449999xem104990,420001r-14998,l89992,405003r-14999,l74993,435000r14999,l104990,435000r,-14999xem104990,390004r-14998,l89992,405003r14998,l104990,390004xem104990,360006r-14998,l74993,360006r,14999l89992,375005r14998,l104990,360006xem104990,240004r-14998,l89992,210019r-14999,l74993,330022r14999,l89992,345020r14998,l104990,330009r-14998,l89992,315010r14998,l104990,270002r-14998,l89992,255003r14998,l104990,240004xem104990,164998r-14998,l89992,180009r-14999,l74993,195008r14999,l104990,194995r,-29997xem104990,120002r-14998,l89992,135001r14998,l104990,120002xem119976,l104990,,89992,r,105003l104990,105003r14986,l119976,90004r-14986,l104990,14998r14986,l119976,xe" fillcolor="#283583" stroked="f">
                  <v:path arrowok="t"/>
                </v:shape>
                <v:shape id="Graphic 20" o:spid="_x0000_s1034" style="position:absolute;left:4649;width:902;height:5556;visibility:visible;mso-wrap-style:square;v-text-anchor:top" coordsize="90170,5556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" path="m14986,480009l,480009r,15011l14986,495020r,-15011xem14986,420001l,420001r,14999l14986,435000r,-14999xem14986,375005l,375005r,29998l14986,405003r,-29998xem14986,330009l,330009r,29997l14986,360006r,-29997xem14986,285000l,285000r,14999l14986,299999r,-14999xem14986,255003l,255003r,14999l14986,270002r,-14999xem14986,195008l,195008r,44996l14986,240004r,-44996xem14986,164998l,164998r,14999l14986,179997r,-14999xem14986,120002l,120002r,29997l14986,149999r,-29997xem14986,90004l,90004r,14999l14986,105003r,-14999xem30010,149999r-14999,l15011,164998r14999,l30010,149999xem44996,540004r-14986,l30010,525005r-14999,l15011,555002r14999,l44996,555002r,-14998xem44996,390004r-14986,l30010,405003r-14999,l15011,510006r14999,l30010,480009r14986,l44996,465010r-14986,l30010,449999r14986,l44996,390004xem44996,270002r-14986,l15011,270002r,45008l30010,315010r,14999l15011,330009r,44996l30010,375005r,-30010l44996,344995r,-44996l30010,299999r,-14986l44996,285013r,-15011xem44996,210019r-14986,l15011,210019r,44997l30010,255016r,-29998l44996,225018r,-14999xem44996,180009r-14986,l15011,180009r,14999l30010,195008r14986,l44996,180009xem44996,120002r-14986,l15011,120002r,14999l30010,135001r14986,l44996,120002xem44996,90004r-14986,l15011,90004r,14999l30010,105003r14986,l44996,90004xem44996,30010r-14986,l15011,30010r,44996l30010,75006r14986,l44996,30010xem44996,l30010,,15011,r,14998l30010,14998r14986,l44996,xem60007,299999r-14999,l45008,315010r14999,l60007,299999xem60007,120002r-14999,l45008,135001r14999,l60007,120002xem60007,30010r-14999,l45008,75006r14999,l60007,30010xem75006,360006r-14999,l45008,360006r,14999l60007,375005r14999,l75006,360006xem89992,449999r-14986,l60007,449999r-14999,l45008,465010r14999,l60007,480009r-14999,l45008,510006r14999,l60007,495007r14999,l75006,510006r-14999,l60007,525018r14999,l75006,540004r-14999,l45008,540004r,14998l60007,555002r14999,l89992,555002r,-105003xem89992,390004r-14986,l60007,390004r,29997l45008,420001r,14999l60007,435000r14999,l89992,435000r,-14999l75006,420001r,-14998l89992,405003r,-14999xem89992,330009r-14986,l75006,345020r14986,l89992,330009xem89992,149999r-14986,l75006,135001r-14999,l60007,165011r14999,l75006,180009r-14999,l45008,180009r,14999l60007,195008r,44996l45008,240004r,44996l60007,285000r14999,13l75006,299999r14986,l89992,270002r-14986,l75006,240017r14986,l89992,210019r-14986,l75006,194995r14986,l89992,149999xem89992,l75006,,60007,,45008,r,14998l60007,14998r14999,l75006,90004r-14999,l45008,90004r,14999l60007,105003r14999,l89992,105003,89992,xe" fillcolor="#283583" stroked="f">
                  <v:path arrowok="t"/>
                </v:shape>
                <w10:wrap type="topAndBottom" anchorx="page"/>
              </v:group>
            </w:pict>
          </mc:Fallback>
        </mc:AlternateContent>
      </w:r>
    </w:p>
    <w:p w14:paraId="72E467BA" w14:textId="77777777" w:rsidR="00E30CA8" w:rsidRPr="00207FBC" w:rsidRDefault="00E30CA8" w:rsidP="00E30CA8">
      <w:pPr>
        <w:pStyle w:val="Textkrper"/>
        <w:spacing w:before="13"/>
      </w:pPr>
    </w:p>
    <w:p w14:paraId="3F6C3E8F" w14:textId="77777777" w:rsidR="00E30CA8" w:rsidRPr="00207FBC" w:rsidRDefault="00E30CA8" w:rsidP="00E30CA8">
      <w:pPr>
        <w:pStyle w:val="Textkrper"/>
        <w:spacing w:line="273" w:lineRule="auto"/>
        <w:ind w:left="213"/>
      </w:pPr>
      <w:r w:rsidRPr="00207FBC">
        <w:rPr>
          <w:color w:val="283583"/>
          <w:w w:val="105"/>
        </w:rPr>
        <w:t>Wir freuen uns über Ihre Rückmeldung zu Ihren Erfahrungen mit den Arbeitsblättern im Unterricht. Kritik,</w:t>
      </w:r>
      <w:r w:rsidRPr="00207FBC">
        <w:rPr>
          <w:color w:val="283583"/>
          <w:spacing w:val="-3"/>
          <w:w w:val="105"/>
        </w:rPr>
        <w:t xml:space="preserve"> </w:t>
      </w:r>
      <w:r w:rsidRPr="00207FBC">
        <w:rPr>
          <w:color w:val="283583"/>
          <w:w w:val="105"/>
        </w:rPr>
        <w:t>Anregungen</w:t>
      </w:r>
      <w:r w:rsidRPr="00207FBC">
        <w:rPr>
          <w:color w:val="283583"/>
          <w:spacing w:val="-3"/>
          <w:w w:val="105"/>
        </w:rPr>
        <w:t xml:space="preserve"> </w:t>
      </w:r>
      <w:r w:rsidRPr="00207FBC">
        <w:rPr>
          <w:color w:val="283583"/>
          <w:w w:val="105"/>
        </w:rPr>
        <w:t>und</w:t>
      </w:r>
      <w:r w:rsidRPr="00207FBC">
        <w:rPr>
          <w:color w:val="283583"/>
          <w:spacing w:val="-3"/>
          <w:w w:val="105"/>
        </w:rPr>
        <w:t xml:space="preserve"> </w:t>
      </w:r>
      <w:r w:rsidRPr="00207FBC">
        <w:rPr>
          <w:color w:val="283583"/>
          <w:w w:val="105"/>
        </w:rPr>
        <w:t>Ergänzungen</w:t>
      </w:r>
      <w:r w:rsidRPr="00207FBC">
        <w:rPr>
          <w:color w:val="283583"/>
          <w:spacing w:val="-3"/>
          <w:w w:val="105"/>
        </w:rPr>
        <w:t xml:space="preserve"> </w:t>
      </w:r>
      <w:r w:rsidRPr="00207FBC">
        <w:rPr>
          <w:color w:val="283583"/>
          <w:w w:val="105"/>
        </w:rPr>
        <w:t>können</w:t>
      </w:r>
      <w:r w:rsidRPr="00207FBC">
        <w:rPr>
          <w:color w:val="283583"/>
          <w:spacing w:val="-3"/>
          <w:w w:val="105"/>
        </w:rPr>
        <w:t xml:space="preserve"> </w:t>
      </w:r>
      <w:r w:rsidRPr="00207FBC">
        <w:rPr>
          <w:color w:val="283583"/>
          <w:w w:val="105"/>
        </w:rPr>
        <w:t>Sie</w:t>
      </w:r>
      <w:r w:rsidRPr="00207FBC">
        <w:rPr>
          <w:color w:val="283583"/>
          <w:spacing w:val="-3"/>
          <w:w w:val="105"/>
        </w:rPr>
        <w:t xml:space="preserve"> </w:t>
      </w:r>
      <w:r w:rsidRPr="00207FBC">
        <w:rPr>
          <w:color w:val="283583"/>
          <w:w w:val="105"/>
        </w:rPr>
        <w:t>uns</w:t>
      </w:r>
      <w:r w:rsidRPr="00207FBC">
        <w:rPr>
          <w:color w:val="283583"/>
          <w:spacing w:val="-3"/>
          <w:w w:val="105"/>
        </w:rPr>
        <w:t xml:space="preserve"> </w:t>
      </w:r>
      <w:r w:rsidRPr="00207FBC">
        <w:rPr>
          <w:color w:val="283583"/>
          <w:w w:val="105"/>
        </w:rPr>
        <w:t>gern</w:t>
      </w:r>
      <w:r w:rsidRPr="00207FBC">
        <w:rPr>
          <w:color w:val="283583"/>
          <w:spacing w:val="-3"/>
          <w:w w:val="105"/>
        </w:rPr>
        <w:t xml:space="preserve"> </w:t>
      </w:r>
      <w:r w:rsidRPr="00207FBC">
        <w:rPr>
          <w:color w:val="283583"/>
          <w:w w:val="105"/>
        </w:rPr>
        <w:t>per</w:t>
      </w:r>
      <w:r w:rsidRPr="00207FBC">
        <w:rPr>
          <w:color w:val="283583"/>
          <w:spacing w:val="-3"/>
          <w:w w:val="105"/>
        </w:rPr>
        <w:t xml:space="preserve"> </w:t>
      </w:r>
      <w:r w:rsidRPr="00207FBC">
        <w:rPr>
          <w:color w:val="283583"/>
          <w:w w:val="105"/>
        </w:rPr>
        <w:t>E-Mail</w:t>
      </w:r>
      <w:r w:rsidRPr="00207FBC">
        <w:rPr>
          <w:color w:val="283583"/>
          <w:spacing w:val="-3"/>
          <w:w w:val="105"/>
        </w:rPr>
        <w:t xml:space="preserve"> </w:t>
      </w:r>
      <w:r w:rsidRPr="00207FBC">
        <w:rPr>
          <w:color w:val="283583"/>
          <w:w w:val="105"/>
        </w:rPr>
        <w:t>an</w:t>
      </w:r>
      <w:r w:rsidRPr="00207FBC">
        <w:rPr>
          <w:color w:val="283583"/>
          <w:spacing w:val="-3"/>
          <w:w w:val="105"/>
        </w:rPr>
        <w:t xml:space="preserve"> </w:t>
      </w:r>
      <w:hyperlink r:id="rId18">
        <w:r w:rsidRPr="00207FBC">
          <w:rPr>
            <w:b/>
            <w:color w:val="283583"/>
            <w:w w:val="105"/>
          </w:rPr>
          <w:t>besuch@ltg.hessen.de</w:t>
        </w:r>
      </w:hyperlink>
      <w:r w:rsidRPr="00207FBC">
        <w:rPr>
          <w:b/>
          <w:color w:val="283583"/>
          <w:w w:val="105"/>
        </w:rPr>
        <w:t xml:space="preserve"> </w:t>
      </w:r>
      <w:r w:rsidRPr="00207FBC">
        <w:rPr>
          <w:color w:val="283583"/>
          <w:spacing w:val="-2"/>
          <w:w w:val="105"/>
        </w:rPr>
        <w:t>senden.</w:t>
      </w:r>
      <w:r w:rsidRPr="00207FBC">
        <w:rPr>
          <w:color w:val="283583"/>
          <w:spacing w:val="-5"/>
          <w:w w:val="105"/>
        </w:rPr>
        <w:t xml:space="preserve"> </w:t>
      </w:r>
      <w:r w:rsidRPr="00207FBC">
        <w:rPr>
          <w:color w:val="283583"/>
          <w:spacing w:val="-2"/>
          <w:w w:val="105"/>
        </w:rPr>
        <w:t>Der</w:t>
      </w:r>
      <w:r w:rsidRPr="00207FBC">
        <w:rPr>
          <w:color w:val="283583"/>
          <w:spacing w:val="-5"/>
          <w:w w:val="105"/>
        </w:rPr>
        <w:t xml:space="preserve"> </w:t>
      </w:r>
      <w:r w:rsidRPr="00207FBC">
        <w:rPr>
          <w:color w:val="283583"/>
          <w:spacing w:val="-2"/>
          <w:w w:val="105"/>
        </w:rPr>
        <w:t>Hessische</w:t>
      </w:r>
      <w:r w:rsidRPr="00207FBC">
        <w:rPr>
          <w:color w:val="283583"/>
          <w:spacing w:val="-5"/>
          <w:w w:val="105"/>
        </w:rPr>
        <w:t xml:space="preserve"> </w:t>
      </w:r>
      <w:r w:rsidRPr="00207FBC">
        <w:rPr>
          <w:color w:val="283583"/>
          <w:spacing w:val="-2"/>
          <w:w w:val="105"/>
        </w:rPr>
        <w:t>Landtag</w:t>
      </w:r>
      <w:r w:rsidRPr="00207FBC">
        <w:rPr>
          <w:color w:val="283583"/>
          <w:spacing w:val="-5"/>
          <w:w w:val="105"/>
        </w:rPr>
        <w:t xml:space="preserve"> </w:t>
      </w:r>
      <w:r w:rsidRPr="00207FBC">
        <w:rPr>
          <w:color w:val="283583"/>
          <w:spacing w:val="-2"/>
          <w:w w:val="105"/>
        </w:rPr>
        <w:t>bietet</w:t>
      </w:r>
      <w:r w:rsidRPr="00207FBC">
        <w:rPr>
          <w:color w:val="283583"/>
          <w:spacing w:val="-5"/>
          <w:w w:val="105"/>
        </w:rPr>
        <w:t xml:space="preserve"> </w:t>
      </w:r>
      <w:r w:rsidRPr="00207FBC">
        <w:rPr>
          <w:color w:val="283583"/>
          <w:spacing w:val="-2"/>
          <w:w w:val="105"/>
        </w:rPr>
        <w:t>insbesondere</w:t>
      </w:r>
      <w:r w:rsidRPr="00207FBC">
        <w:rPr>
          <w:color w:val="283583"/>
          <w:spacing w:val="-5"/>
          <w:w w:val="105"/>
        </w:rPr>
        <w:t xml:space="preserve"> </w:t>
      </w:r>
      <w:r w:rsidRPr="00207FBC">
        <w:rPr>
          <w:color w:val="283583"/>
          <w:spacing w:val="-2"/>
          <w:w w:val="105"/>
        </w:rPr>
        <w:t>für</w:t>
      </w:r>
      <w:r w:rsidRPr="00207FBC">
        <w:rPr>
          <w:color w:val="283583"/>
          <w:spacing w:val="-5"/>
          <w:w w:val="105"/>
        </w:rPr>
        <w:t xml:space="preserve"> </w:t>
      </w:r>
      <w:r w:rsidRPr="00207FBC">
        <w:rPr>
          <w:color w:val="283583"/>
          <w:spacing w:val="-2"/>
          <w:w w:val="105"/>
        </w:rPr>
        <w:t>Schulen</w:t>
      </w:r>
      <w:r w:rsidRPr="00207FBC">
        <w:rPr>
          <w:color w:val="283583"/>
          <w:spacing w:val="-5"/>
          <w:w w:val="105"/>
        </w:rPr>
        <w:t xml:space="preserve"> </w:t>
      </w:r>
      <w:r w:rsidRPr="00207FBC">
        <w:rPr>
          <w:color w:val="283583"/>
          <w:spacing w:val="-2"/>
          <w:w w:val="105"/>
        </w:rPr>
        <w:t>zahlreiche</w:t>
      </w:r>
      <w:r w:rsidRPr="00207FBC">
        <w:rPr>
          <w:color w:val="283583"/>
          <w:spacing w:val="-5"/>
          <w:w w:val="105"/>
        </w:rPr>
        <w:t xml:space="preserve"> </w:t>
      </w:r>
      <w:r w:rsidRPr="00207FBC">
        <w:rPr>
          <w:color w:val="283583"/>
          <w:spacing w:val="-2"/>
          <w:w w:val="105"/>
        </w:rPr>
        <w:t>Angebote</w:t>
      </w:r>
      <w:r w:rsidRPr="00207FBC">
        <w:rPr>
          <w:color w:val="283583"/>
          <w:spacing w:val="-5"/>
          <w:w w:val="105"/>
        </w:rPr>
        <w:t xml:space="preserve"> </w:t>
      </w:r>
      <w:r w:rsidRPr="00207FBC">
        <w:rPr>
          <w:color w:val="283583"/>
          <w:spacing w:val="-2"/>
          <w:w w:val="105"/>
        </w:rPr>
        <w:t>zur</w:t>
      </w:r>
      <w:r w:rsidRPr="00207FBC">
        <w:rPr>
          <w:color w:val="283583"/>
          <w:spacing w:val="-5"/>
          <w:w w:val="105"/>
        </w:rPr>
        <w:t xml:space="preserve"> </w:t>
      </w:r>
      <w:r w:rsidRPr="00207FBC">
        <w:rPr>
          <w:color w:val="283583"/>
          <w:spacing w:val="-2"/>
          <w:w w:val="105"/>
        </w:rPr>
        <w:t xml:space="preserve">politischen </w:t>
      </w:r>
      <w:r w:rsidRPr="00207FBC">
        <w:rPr>
          <w:color w:val="283583"/>
          <w:w w:val="105"/>
        </w:rPr>
        <w:t>Bildung</w:t>
      </w:r>
      <w:r w:rsidRPr="00207FBC">
        <w:rPr>
          <w:color w:val="283583"/>
          <w:spacing w:val="-6"/>
          <w:w w:val="105"/>
        </w:rPr>
        <w:t xml:space="preserve"> </w:t>
      </w:r>
      <w:r w:rsidRPr="00207FBC">
        <w:rPr>
          <w:color w:val="283583"/>
          <w:w w:val="105"/>
        </w:rPr>
        <w:t>an.</w:t>
      </w:r>
      <w:r w:rsidRPr="00207FBC">
        <w:rPr>
          <w:color w:val="283583"/>
          <w:spacing w:val="-6"/>
          <w:w w:val="105"/>
        </w:rPr>
        <w:t xml:space="preserve"> </w:t>
      </w:r>
      <w:r w:rsidRPr="00207FBC">
        <w:rPr>
          <w:color w:val="283583"/>
          <w:w w:val="105"/>
        </w:rPr>
        <w:t>Weitere</w:t>
      </w:r>
      <w:r w:rsidRPr="00207FBC">
        <w:rPr>
          <w:color w:val="283583"/>
          <w:spacing w:val="-6"/>
          <w:w w:val="105"/>
        </w:rPr>
        <w:t xml:space="preserve"> </w:t>
      </w:r>
      <w:r w:rsidRPr="00207FBC">
        <w:rPr>
          <w:color w:val="283583"/>
          <w:w w:val="105"/>
        </w:rPr>
        <w:t>Informationen</w:t>
      </w:r>
      <w:r w:rsidRPr="00207FBC">
        <w:rPr>
          <w:color w:val="283583"/>
          <w:spacing w:val="-6"/>
          <w:w w:val="105"/>
        </w:rPr>
        <w:t xml:space="preserve"> </w:t>
      </w:r>
      <w:r w:rsidRPr="00207FBC">
        <w:rPr>
          <w:color w:val="283583"/>
          <w:w w:val="105"/>
        </w:rPr>
        <w:t>dazu</w:t>
      </w:r>
      <w:r w:rsidRPr="00207FBC">
        <w:rPr>
          <w:color w:val="283583"/>
          <w:spacing w:val="-6"/>
          <w:w w:val="105"/>
        </w:rPr>
        <w:t xml:space="preserve"> </w:t>
      </w:r>
      <w:r w:rsidRPr="00207FBC">
        <w:rPr>
          <w:color w:val="283583"/>
          <w:w w:val="105"/>
        </w:rPr>
        <w:t>finden</w:t>
      </w:r>
      <w:r w:rsidRPr="00207FBC">
        <w:rPr>
          <w:color w:val="283583"/>
          <w:spacing w:val="-6"/>
          <w:w w:val="105"/>
        </w:rPr>
        <w:t xml:space="preserve"> </w:t>
      </w:r>
      <w:r w:rsidRPr="00207FBC">
        <w:rPr>
          <w:color w:val="283583"/>
          <w:w w:val="105"/>
        </w:rPr>
        <w:t>Sie</w:t>
      </w:r>
      <w:r w:rsidRPr="00207FBC">
        <w:rPr>
          <w:color w:val="283583"/>
          <w:spacing w:val="-6"/>
          <w:w w:val="105"/>
        </w:rPr>
        <w:t xml:space="preserve"> </w:t>
      </w:r>
      <w:r w:rsidRPr="00207FBC">
        <w:rPr>
          <w:color w:val="283583"/>
          <w:w w:val="105"/>
        </w:rPr>
        <w:t>ebenfalls</w:t>
      </w:r>
      <w:r w:rsidRPr="00207FBC">
        <w:rPr>
          <w:color w:val="283583"/>
          <w:spacing w:val="-6"/>
          <w:w w:val="105"/>
        </w:rPr>
        <w:t xml:space="preserve"> </w:t>
      </w:r>
      <w:r w:rsidRPr="00207FBC">
        <w:rPr>
          <w:color w:val="283583"/>
          <w:w w:val="105"/>
        </w:rPr>
        <w:t>auf</w:t>
      </w:r>
      <w:r w:rsidRPr="00207FBC">
        <w:rPr>
          <w:color w:val="283583"/>
          <w:spacing w:val="-6"/>
          <w:w w:val="105"/>
        </w:rPr>
        <w:t xml:space="preserve"> </w:t>
      </w:r>
      <w:r w:rsidRPr="00207FBC">
        <w:rPr>
          <w:color w:val="283583"/>
          <w:w w:val="105"/>
        </w:rPr>
        <w:t>unserer</w:t>
      </w:r>
      <w:r w:rsidRPr="00207FBC">
        <w:rPr>
          <w:color w:val="283583"/>
          <w:spacing w:val="-6"/>
          <w:w w:val="105"/>
        </w:rPr>
        <w:t xml:space="preserve"> </w:t>
      </w:r>
      <w:r w:rsidRPr="00207FBC">
        <w:rPr>
          <w:color w:val="283583"/>
          <w:w w:val="105"/>
        </w:rPr>
        <w:t>Jugendwebsite.</w:t>
      </w:r>
    </w:p>
    <w:p w14:paraId="36A8D4AF" w14:textId="77777777" w:rsidR="00E30CA8" w:rsidRPr="00207FBC" w:rsidRDefault="00E30CA8" w:rsidP="00E30CA8">
      <w:pPr>
        <w:pStyle w:val="Textkrper"/>
        <w:spacing w:before="235" w:line="273" w:lineRule="auto"/>
        <w:ind w:left="213"/>
      </w:pPr>
      <w:r w:rsidRPr="00207FBC">
        <w:rPr>
          <w:color w:val="283583"/>
          <w:w w:val="105"/>
        </w:rPr>
        <w:t>Wir</w:t>
      </w:r>
      <w:r w:rsidRPr="00207FBC">
        <w:rPr>
          <w:color w:val="283583"/>
          <w:spacing w:val="-14"/>
          <w:w w:val="105"/>
        </w:rPr>
        <w:t xml:space="preserve"> </w:t>
      </w:r>
      <w:r w:rsidRPr="00207FBC">
        <w:rPr>
          <w:color w:val="283583"/>
          <w:w w:val="105"/>
        </w:rPr>
        <w:t>wünschen</w:t>
      </w:r>
      <w:r w:rsidRPr="00207FBC">
        <w:rPr>
          <w:color w:val="283583"/>
          <w:spacing w:val="-14"/>
          <w:w w:val="105"/>
        </w:rPr>
        <w:t xml:space="preserve"> </w:t>
      </w:r>
      <w:r w:rsidRPr="00207FBC">
        <w:rPr>
          <w:color w:val="283583"/>
          <w:w w:val="105"/>
        </w:rPr>
        <w:t>Ihnen</w:t>
      </w:r>
      <w:r w:rsidRPr="00207FBC">
        <w:rPr>
          <w:color w:val="283583"/>
          <w:spacing w:val="-14"/>
          <w:w w:val="105"/>
        </w:rPr>
        <w:t xml:space="preserve"> </w:t>
      </w:r>
      <w:r w:rsidRPr="00207FBC">
        <w:rPr>
          <w:color w:val="283583"/>
          <w:w w:val="105"/>
        </w:rPr>
        <w:t>und</w:t>
      </w:r>
      <w:r w:rsidRPr="00207FBC">
        <w:rPr>
          <w:color w:val="283583"/>
          <w:spacing w:val="-14"/>
          <w:w w:val="105"/>
        </w:rPr>
        <w:t xml:space="preserve"> </w:t>
      </w:r>
      <w:r w:rsidRPr="00207FBC">
        <w:rPr>
          <w:color w:val="283583"/>
          <w:w w:val="105"/>
        </w:rPr>
        <w:t>Ihren</w:t>
      </w:r>
      <w:r w:rsidRPr="00207FBC">
        <w:rPr>
          <w:color w:val="283583"/>
          <w:spacing w:val="-14"/>
          <w:w w:val="105"/>
        </w:rPr>
        <w:t xml:space="preserve"> </w:t>
      </w:r>
      <w:r w:rsidRPr="00207FBC">
        <w:rPr>
          <w:color w:val="283583"/>
          <w:w w:val="105"/>
        </w:rPr>
        <w:t>Schülerinnen</w:t>
      </w:r>
      <w:r w:rsidRPr="00207FBC">
        <w:rPr>
          <w:color w:val="283583"/>
          <w:spacing w:val="-14"/>
          <w:w w:val="105"/>
        </w:rPr>
        <w:t xml:space="preserve"> </w:t>
      </w:r>
      <w:r w:rsidRPr="00207FBC">
        <w:rPr>
          <w:color w:val="283583"/>
          <w:w w:val="105"/>
        </w:rPr>
        <w:t>und</w:t>
      </w:r>
      <w:r w:rsidRPr="00207FBC">
        <w:rPr>
          <w:color w:val="283583"/>
          <w:spacing w:val="-14"/>
          <w:w w:val="105"/>
        </w:rPr>
        <w:t xml:space="preserve"> </w:t>
      </w:r>
      <w:r w:rsidRPr="00207FBC">
        <w:rPr>
          <w:color w:val="283583"/>
          <w:w w:val="105"/>
        </w:rPr>
        <w:t>Schülern</w:t>
      </w:r>
      <w:r w:rsidRPr="00207FBC">
        <w:rPr>
          <w:color w:val="283583"/>
          <w:spacing w:val="-14"/>
          <w:w w:val="105"/>
        </w:rPr>
        <w:t xml:space="preserve"> </w:t>
      </w:r>
      <w:r w:rsidRPr="00207FBC">
        <w:rPr>
          <w:color w:val="283583"/>
          <w:w w:val="105"/>
        </w:rPr>
        <w:t>viel</w:t>
      </w:r>
      <w:r w:rsidRPr="00207FBC">
        <w:rPr>
          <w:color w:val="283583"/>
          <w:spacing w:val="-14"/>
          <w:w w:val="105"/>
        </w:rPr>
        <w:t xml:space="preserve"> </w:t>
      </w:r>
      <w:r w:rsidRPr="00207FBC">
        <w:rPr>
          <w:color w:val="283583"/>
          <w:w w:val="105"/>
        </w:rPr>
        <w:t>Freude</w:t>
      </w:r>
      <w:r w:rsidRPr="00207FBC">
        <w:rPr>
          <w:color w:val="283583"/>
          <w:spacing w:val="-14"/>
          <w:w w:val="105"/>
        </w:rPr>
        <w:t xml:space="preserve"> </w:t>
      </w:r>
      <w:r w:rsidRPr="00207FBC">
        <w:rPr>
          <w:color w:val="283583"/>
          <w:w w:val="105"/>
        </w:rPr>
        <w:t>bei</w:t>
      </w:r>
      <w:r w:rsidRPr="00207FBC">
        <w:rPr>
          <w:color w:val="283583"/>
          <w:spacing w:val="-14"/>
          <w:w w:val="105"/>
        </w:rPr>
        <w:t xml:space="preserve"> </w:t>
      </w:r>
      <w:r w:rsidRPr="00207FBC">
        <w:rPr>
          <w:color w:val="283583"/>
          <w:w w:val="105"/>
        </w:rPr>
        <w:t>der</w:t>
      </w:r>
      <w:r w:rsidRPr="00207FBC">
        <w:rPr>
          <w:color w:val="283583"/>
          <w:spacing w:val="-14"/>
          <w:w w:val="105"/>
        </w:rPr>
        <w:t xml:space="preserve"> </w:t>
      </w:r>
      <w:r w:rsidRPr="00207FBC">
        <w:rPr>
          <w:color w:val="283583"/>
          <w:w w:val="105"/>
        </w:rPr>
        <w:t>Bearbeitung</w:t>
      </w:r>
      <w:r w:rsidRPr="00207FBC">
        <w:rPr>
          <w:color w:val="283583"/>
          <w:spacing w:val="-14"/>
          <w:w w:val="105"/>
        </w:rPr>
        <w:t xml:space="preserve"> </w:t>
      </w:r>
      <w:r w:rsidRPr="00207FBC">
        <w:rPr>
          <w:color w:val="283583"/>
          <w:w w:val="105"/>
        </w:rPr>
        <w:t>und Weiterentwicklung der Arbeitsblätter.</w:t>
      </w:r>
    </w:p>
    <w:p w14:paraId="05F40429" w14:textId="77777777" w:rsidR="00E30CA8" w:rsidRPr="00207FBC" w:rsidRDefault="00E30CA8" w:rsidP="00E30CA8">
      <w:pPr>
        <w:pStyle w:val="Textkrper"/>
      </w:pPr>
    </w:p>
    <w:p w14:paraId="7D50506A" w14:textId="77777777" w:rsidR="00E30CA8" w:rsidRPr="00207FBC" w:rsidRDefault="00E30CA8" w:rsidP="00E30CA8">
      <w:pPr>
        <w:pStyle w:val="Textkrper"/>
        <w:spacing w:before="18"/>
      </w:pPr>
    </w:p>
    <w:p w14:paraId="1AFDFC90" w14:textId="485A8958" w:rsidR="00E30CA8" w:rsidRPr="00207FBC" w:rsidRDefault="00E30CA8" w:rsidP="00E30CA8">
      <w:pPr>
        <w:pStyle w:val="Textkrper"/>
        <w:ind w:left="213"/>
        <w:sectPr w:rsidR="00E30CA8" w:rsidRPr="00207FBC" w:rsidSect="00E30CA8">
          <w:footerReference w:type="default" r:id="rId19"/>
          <w:footerReference w:type="first" r:id="rId20"/>
          <w:pgSz w:w="11910" w:h="16840"/>
          <w:pgMar w:top="0" w:right="540" w:bottom="740" w:left="920" w:header="0" w:footer="557" w:gutter="0"/>
          <w:pgNumType w:start="1"/>
          <w:cols w:space="720"/>
        </w:sectPr>
      </w:pPr>
      <w:r w:rsidRPr="00207FBC">
        <w:rPr>
          <w:color w:val="283583"/>
          <w:w w:val="105"/>
        </w:rPr>
        <w:t>Ihr</w:t>
      </w:r>
      <w:r w:rsidRPr="00207FBC">
        <w:rPr>
          <w:color w:val="283583"/>
          <w:spacing w:val="-12"/>
          <w:w w:val="105"/>
        </w:rPr>
        <w:t xml:space="preserve"> </w:t>
      </w:r>
      <w:r w:rsidRPr="00207FBC">
        <w:rPr>
          <w:color w:val="283583"/>
          <w:w w:val="105"/>
        </w:rPr>
        <w:t>Team</w:t>
      </w:r>
      <w:r w:rsidRPr="00207FBC">
        <w:rPr>
          <w:color w:val="283583"/>
          <w:spacing w:val="-12"/>
          <w:w w:val="105"/>
        </w:rPr>
        <w:t xml:space="preserve"> </w:t>
      </w:r>
      <w:r w:rsidRPr="00207FBC">
        <w:rPr>
          <w:color w:val="283583"/>
          <w:w w:val="105"/>
        </w:rPr>
        <w:t>Politische</w:t>
      </w:r>
      <w:r w:rsidRPr="00207FBC">
        <w:rPr>
          <w:color w:val="283583"/>
          <w:spacing w:val="-12"/>
          <w:w w:val="105"/>
        </w:rPr>
        <w:t xml:space="preserve"> </w:t>
      </w:r>
      <w:r w:rsidRPr="00207FBC">
        <w:rPr>
          <w:color w:val="283583"/>
          <w:w w:val="105"/>
        </w:rPr>
        <w:t>Bildung</w:t>
      </w:r>
      <w:r w:rsidRPr="00207FBC">
        <w:rPr>
          <w:color w:val="283583"/>
          <w:spacing w:val="-12"/>
          <w:w w:val="105"/>
        </w:rPr>
        <w:t xml:space="preserve"> </w:t>
      </w:r>
      <w:r w:rsidRPr="00207FBC">
        <w:rPr>
          <w:color w:val="283583"/>
          <w:w w:val="105"/>
        </w:rPr>
        <w:t>und</w:t>
      </w:r>
      <w:r w:rsidRPr="00207FBC">
        <w:rPr>
          <w:color w:val="283583"/>
          <w:spacing w:val="-12"/>
          <w:w w:val="105"/>
        </w:rPr>
        <w:t xml:space="preserve"> </w:t>
      </w:r>
      <w:r w:rsidRPr="00207FBC">
        <w:rPr>
          <w:color w:val="283583"/>
          <w:w w:val="105"/>
        </w:rPr>
        <w:t>Besucherprogramme</w:t>
      </w:r>
      <w:r w:rsidRPr="00207FBC">
        <w:rPr>
          <w:color w:val="283583"/>
          <w:spacing w:val="-12"/>
          <w:w w:val="105"/>
        </w:rPr>
        <w:t xml:space="preserve"> </w:t>
      </w:r>
      <w:r w:rsidRPr="00207FBC">
        <w:rPr>
          <w:color w:val="283583"/>
          <w:w w:val="105"/>
        </w:rPr>
        <w:t>im</w:t>
      </w:r>
      <w:r w:rsidRPr="00207FBC">
        <w:rPr>
          <w:color w:val="283583"/>
          <w:spacing w:val="-12"/>
          <w:w w:val="105"/>
        </w:rPr>
        <w:t xml:space="preserve"> </w:t>
      </w:r>
      <w:r w:rsidRPr="00207FBC">
        <w:rPr>
          <w:color w:val="283583"/>
          <w:w w:val="105"/>
        </w:rPr>
        <w:t>Hessischen</w:t>
      </w:r>
      <w:r w:rsidRPr="00207FBC">
        <w:rPr>
          <w:color w:val="283583"/>
          <w:spacing w:val="-12"/>
          <w:w w:val="105"/>
        </w:rPr>
        <w:t xml:space="preserve"> </w:t>
      </w:r>
      <w:r w:rsidRPr="00207FBC">
        <w:rPr>
          <w:color w:val="283583"/>
          <w:spacing w:val="-2"/>
          <w:w w:val="105"/>
        </w:rPr>
        <w:t>Landta</w:t>
      </w:r>
      <w:r w:rsidR="00AE4047">
        <w:rPr>
          <w:color w:val="283583"/>
          <w:spacing w:val="-2"/>
          <w:w w:val="105"/>
        </w:rPr>
        <w:t>g</w:t>
      </w:r>
    </w:p>
    <w:p w14:paraId="30C4AEC7" w14:textId="26E0E95D" w:rsidR="00E30CA8" w:rsidRPr="00AE4047" w:rsidRDefault="007029AC" w:rsidP="00AE4047">
      <w:pPr>
        <w:pStyle w:val="Textkrper"/>
        <w:kinsoku w:val="0"/>
        <w:overflowPunct w:val="0"/>
        <w:spacing w:before="134"/>
        <w:rPr>
          <w:rFonts w:ascii="Times New Roman" w:hAnsi="Times New Roman" w:cs="Times New Roman"/>
        </w:rPr>
      </w:pPr>
      <w:r>
        <w:rPr>
          <w:noProof/>
        </w:rPr>
        <w:lastRenderedPageBreak/>
        <w:drawing>
          <wp:anchor distT="0" distB="0" distL="114300" distR="114300" simplePos="0" relativeHeight="251770368" behindDoc="0" locked="0" layoutInCell="1" allowOverlap="1" wp14:anchorId="21F59BB7" wp14:editId="37B634BF">
            <wp:simplePos x="0" y="0"/>
            <wp:positionH relativeFrom="column">
              <wp:posOffset>-102235</wp:posOffset>
            </wp:positionH>
            <wp:positionV relativeFrom="paragraph">
              <wp:posOffset>-361315</wp:posOffset>
            </wp:positionV>
            <wp:extent cx="4499610" cy="480060"/>
            <wp:effectExtent l="0" t="0" r="0" b="2540"/>
            <wp:wrapNone/>
            <wp:docPr id="1825461701" name="Image 25"/>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21" cstate="print"/>
                    <a:stretch>
                      <a:fillRect/>
                    </a:stretch>
                  </pic:blipFill>
                  <pic:spPr>
                    <a:xfrm>
                      <a:off x="0" y="0"/>
                      <a:ext cx="4499610" cy="480060"/>
                    </a:xfrm>
                    <a:prstGeom prst="rect">
                      <a:avLst/>
                    </a:prstGeom>
                  </pic:spPr>
                </pic:pic>
              </a:graphicData>
            </a:graphic>
          </wp:anchor>
        </w:drawing>
      </w:r>
      <w:r w:rsidR="001D3775" w:rsidRPr="00207FBC">
        <w:rPr>
          <w:noProof/>
        </w:rPr>
        <mc:AlternateContent>
          <mc:Choice Requires="wpg">
            <w:drawing>
              <wp:anchor distT="0" distB="0" distL="0" distR="0" simplePos="0" relativeHeight="251768320" behindDoc="0" locked="0" layoutInCell="1" allowOverlap="1" wp14:anchorId="490319ED" wp14:editId="1D65663C">
                <wp:simplePos x="0" y="0"/>
                <wp:positionH relativeFrom="page">
                  <wp:posOffset>312420</wp:posOffset>
                </wp:positionH>
                <wp:positionV relativeFrom="page">
                  <wp:posOffset>167277</wp:posOffset>
                </wp:positionV>
                <wp:extent cx="6919595" cy="1165225"/>
                <wp:effectExtent l="0" t="0" r="0" b="0"/>
                <wp:wrapNone/>
                <wp:docPr id="704140954"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19595" cy="1165225"/>
                          <a:chOff x="0" y="0"/>
                          <a:chExt cx="6919595" cy="1165225"/>
                        </a:xfrm>
                      </wpg:grpSpPr>
                      <pic:pic xmlns:pic="http://schemas.openxmlformats.org/drawingml/2006/picture">
                        <pic:nvPicPr>
                          <pic:cNvPr id="235423491" name="Image 6"/>
                          <pic:cNvPicPr/>
                        </pic:nvPicPr>
                        <pic:blipFill>
                          <a:blip r:embed="rId8" cstate="print"/>
                          <a:stretch>
                            <a:fillRect/>
                          </a:stretch>
                        </pic:blipFill>
                        <pic:spPr>
                          <a:xfrm>
                            <a:off x="2686455" y="310921"/>
                            <a:ext cx="4196740" cy="605993"/>
                          </a:xfrm>
                          <a:prstGeom prst="rect">
                            <a:avLst/>
                          </a:prstGeom>
                        </pic:spPr>
                      </pic:pic>
                      <pic:pic xmlns:pic="http://schemas.openxmlformats.org/drawingml/2006/picture">
                        <pic:nvPicPr>
                          <pic:cNvPr id="1562733223" name="Image 7"/>
                          <pic:cNvPicPr/>
                        </pic:nvPicPr>
                        <pic:blipFill>
                          <a:blip r:embed="rId9" cstate="print"/>
                          <a:stretch>
                            <a:fillRect/>
                          </a:stretch>
                        </pic:blipFill>
                        <pic:spPr>
                          <a:xfrm>
                            <a:off x="133199" y="899502"/>
                            <a:ext cx="6786000" cy="265468"/>
                          </a:xfrm>
                          <a:prstGeom prst="rect">
                            <a:avLst/>
                          </a:prstGeom>
                        </pic:spPr>
                      </pic:pic>
                      <pic:pic xmlns:pic="http://schemas.openxmlformats.org/drawingml/2006/picture">
                        <pic:nvPicPr>
                          <pic:cNvPr id="24377478" name="Image 8"/>
                          <pic:cNvPicPr/>
                        </pic:nvPicPr>
                        <pic:blipFill>
                          <a:blip r:embed="rId10" cstate="print"/>
                          <a:stretch>
                            <a:fillRect/>
                          </a:stretch>
                        </pic:blipFill>
                        <pic:spPr>
                          <a:xfrm>
                            <a:off x="0" y="0"/>
                            <a:ext cx="1278075" cy="1052638"/>
                          </a:xfrm>
                          <a:prstGeom prst="rect">
                            <a:avLst/>
                          </a:prstGeom>
                        </pic:spPr>
                      </pic:pic>
                    </wpg:wgp>
                  </a:graphicData>
                </a:graphic>
              </wp:anchor>
            </w:drawing>
          </mc:Choice>
          <mc:Fallback>
            <w:pict>
              <v:group w14:anchorId="1EF0596B" id="Group 5" o:spid="_x0000_s1026" style="position:absolute;margin-left:24.6pt;margin-top:13.15pt;width:544.85pt;height:91.75pt;z-index:251768320;mso-wrap-distance-left:0;mso-wrap-distance-right:0;mso-position-horizontal-relative:page;mso-position-vertical-relative:page" coordsize="69195,1165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">
                <v:shape id="Image 6" o:spid="_x0000_s1027" type="#_x0000_t75" style="position:absolute;left:26864;top:3109;width:41967;height:60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">
                  <v:imagedata r:id="rId11" o:title=""/>
                </v:shape>
                <v:shape id="Image 7" o:spid="_x0000_s1028" type="#_x0000_t75" style="position:absolute;left:1331;top:8995;width:67860;height:26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">
                  <v:imagedata r:id="rId12" o:title=""/>
                </v:shape>
                <v:shape id="Image 8" o:spid="_x0000_s1029" type="#_x0000_t75" style="position:absolute;width:12780;height:1052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">
                  <v:imagedata r:id="rId13" o:title=""/>
                </v:shape>
                <w10:wrap anchorx="page" anchory="page"/>
              </v:group>
            </w:pict>
          </mc:Fallback>
        </mc:AlternateContent>
      </w:r>
    </w:p>
    <w:p w14:paraId="0471C477" w14:textId="07FECFAF" w:rsidR="00E30CA8" w:rsidRDefault="00E30CA8" w:rsidP="00E30CA8">
      <w:pPr>
        <w:pStyle w:val="Listenabsatz"/>
        <w:numPr>
          <w:ilvl w:val="0"/>
          <w:numId w:val="18"/>
        </w:numPr>
        <w:tabs>
          <w:tab w:val="left" w:pos="609"/>
          <w:tab w:val="right" w:pos="7073"/>
        </w:tabs>
        <w:adjustRightInd/>
        <w:spacing w:before="0"/>
        <w:ind w:left="609" w:hanging="396"/>
        <w:rPr>
          <w:b/>
          <w:sz w:val="20"/>
        </w:rPr>
      </w:pPr>
      <w:r>
        <w:rPr>
          <w:b/>
          <w:color w:val="283583"/>
          <w:spacing w:val="-2"/>
          <w:sz w:val="20"/>
        </w:rPr>
        <w:t>Politik</w:t>
      </w:r>
      <w:r>
        <w:rPr>
          <w:b/>
          <w:color w:val="283583"/>
          <w:spacing w:val="-4"/>
          <w:sz w:val="20"/>
        </w:rPr>
        <w:t xml:space="preserve"> </w:t>
      </w:r>
      <w:r>
        <w:rPr>
          <w:b/>
          <w:color w:val="283583"/>
          <w:spacing w:val="-2"/>
          <w:sz w:val="20"/>
        </w:rPr>
        <w:t>und</w:t>
      </w:r>
      <w:r>
        <w:rPr>
          <w:b/>
          <w:color w:val="283583"/>
          <w:spacing w:val="-4"/>
          <w:sz w:val="20"/>
        </w:rPr>
        <w:t xml:space="preserve"> </w:t>
      </w:r>
      <w:r>
        <w:rPr>
          <w:b/>
          <w:color w:val="283583"/>
          <w:spacing w:val="-2"/>
          <w:sz w:val="20"/>
        </w:rPr>
        <w:t>politische</w:t>
      </w:r>
      <w:r>
        <w:rPr>
          <w:b/>
          <w:color w:val="283583"/>
          <w:spacing w:val="-4"/>
          <w:sz w:val="20"/>
        </w:rPr>
        <w:t xml:space="preserve"> </w:t>
      </w:r>
      <w:r>
        <w:rPr>
          <w:b/>
          <w:color w:val="283583"/>
          <w:spacing w:val="-2"/>
          <w:sz w:val="20"/>
        </w:rPr>
        <w:t>Beteiligung</w:t>
      </w:r>
      <w:r>
        <w:rPr>
          <w:b/>
          <w:color w:val="283583"/>
          <w:sz w:val="20"/>
        </w:rPr>
        <w:tab/>
      </w:r>
      <w:r>
        <w:rPr>
          <w:b/>
          <w:color w:val="283583"/>
          <w:spacing w:val="-10"/>
          <w:sz w:val="20"/>
        </w:rPr>
        <w:t>1</w:t>
      </w:r>
    </w:p>
    <w:p w14:paraId="1B8AB73D" w14:textId="318BCD0F" w:rsidR="00E30CA8" w:rsidRDefault="00E30CA8" w:rsidP="00E30CA8">
      <w:pPr>
        <w:pStyle w:val="Textkrper"/>
        <w:tabs>
          <w:tab w:val="right" w:pos="7073"/>
        </w:tabs>
        <w:spacing w:before="98"/>
        <w:ind w:left="610"/>
      </w:pPr>
      <w:r>
        <w:rPr>
          <w:color w:val="283583"/>
        </w:rPr>
        <w:t>AB</w:t>
      </w:r>
      <w:r>
        <w:rPr>
          <w:color w:val="283583"/>
          <w:spacing w:val="43"/>
        </w:rPr>
        <w:t xml:space="preserve"> </w:t>
      </w:r>
      <w:r>
        <w:rPr>
          <w:color w:val="283583"/>
          <w:spacing w:val="-2"/>
        </w:rPr>
        <w:t>Politik</w:t>
      </w:r>
      <w:r>
        <w:rPr>
          <w:color w:val="283583"/>
        </w:rPr>
        <w:tab/>
      </w:r>
      <w:r>
        <w:rPr>
          <w:color w:val="283583"/>
          <w:spacing w:val="-10"/>
        </w:rPr>
        <w:t>1</w:t>
      </w:r>
    </w:p>
    <w:p w14:paraId="33A466DE" w14:textId="6B41BD12" w:rsidR="00E30CA8" w:rsidRDefault="00E30CA8" w:rsidP="00E30CA8">
      <w:pPr>
        <w:pStyle w:val="Textkrper"/>
        <w:tabs>
          <w:tab w:val="right" w:pos="7073"/>
        </w:tabs>
        <w:spacing w:before="95"/>
        <w:ind w:left="610"/>
      </w:pPr>
      <w:r>
        <w:rPr>
          <w:color w:val="283583"/>
          <w:w w:val="110"/>
        </w:rPr>
        <w:t>AB</w:t>
      </w:r>
      <w:r>
        <w:rPr>
          <w:color w:val="283583"/>
          <w:spacing w:val="-7"/>
          <w:w w:val="110"/>
        </w:rPr>
        <w:t xml:space="preserve"> </w:t>
      </w:r>
      <w:proofErr w:type="spellStart"/>
      <w:r>
        <w:rPr>
          <w:color w:val="283583"/>
          <w:w w:val="110"/>
        </w:rPr>
        <w:t>Selbst</w:t>
      </w:r>
      <w:proofErr w:type="spellEnd"/>
      <w:r>
        <w:rPr>
          <w:color w:val="283583"/>
          <w:spacing w:val="-7"/>
          <w:w w:val="110"/>
        </w:rPr>
        <w:t xml:space="preserve"> </w:t>
      </w:r>
      <w:r>
        <w:rPr>
          <w:color w:val="283583"/>
          <w:w w:val="110"/>
        </w:rPr>
        <w:t>aktiv</w:t>
      </w:r>
      <w:r>
        <w:rPr>
          <w:color w:val="283583"/>
          <w:spacing w:val="-6"/>
          <w:w w:val="110"/>
        </w:rPr>
        <w:t xml:space="preserve"> </w:t>
      </w:r>
      <w:r>
        <w:rPr>
          <w:color w:val="283583"/>
          <w:spacing w:val="-2"/>
          <w:w w:val="110"/>
        </w:rPr>
        <w:t>werden</w:t>
      </w:r>
      <w:r>
        <w:rPr>
          <w:color w:val="283583"/>
        </w:rPr>
        <w:tab/>
      </w:r>
      <w:r>
        <w:rPr>
          <w:color w:val="283583"/>
          <w:spacing w:val="-10"/>
          <w:w w:val="110"/>
        </w:rPr>
        <w:t>3</w:t>
      </w:r>
    </w:p>
    <w:p w14:paraId="450B25F8" w14:textId="20EE0871" w:rsidR="00E30CA8" w:rsidRDefault="00E30CA8" w:rsidP="00E30CA8">
      <w:pPr>
        <w:pStyle w:val="Textkrper"/>
        <w:tabs>
          <w:tab w:val="right" w:pos="7073"/>
        </w:tabs>
        <w:spacing w:before="95"/>
        <w:ind w:left="610"/>
      </w:pPr>
      <w:r>
        <w:rPr>
          <w:color w:val="283583"/>
        </w:rPr>
        <w:t>AB</w:t>
      </w:r>
      <w:r>
        <w:rPr>
          <w:color w:val="283583"/>
          <w:spacing w:val="18"/>
        </w:rPr>
        <w:t xml:space="preserve"> </w:t>
      </w:r>
      <w:r>
        <w:rPr>
          <w:color w:val="283583"/>
        </w:rPr>
        <w:t>Volksbegehren</w:t>
      </w:r>
      <w:r>
        <w:rPr>
          <w:color w:val="283583"/>
          <w:spacing w:val="19"/>
        </w:rPr>
        <w:t xml:space="preserve"> </w:t>
      </w:r>
      <w:r>
        <w:rPr>
          <w:color w:val="283583"/>
        </w:rPr>
        <w:t>und</w:t>
      </w:r>
      <w:r>
        <w:rPr>
          <w:color w:val="283583"/>
          <w:spacing w:val="19"/>
        </w:rPr>
        <w:t xml:space="preserve"> </w:t>
      </w:r>
      <w:r>
        <w:rPr>
          <w:color w:val="283583"/>
          <w:spacing w:val="-2"/>
        </w:rPr>
        <w:t>Volksentscheid</w:t>
      </w:r>
      <w:r>
        <w:rPr>
          <w:color w:val="283583"/>
        </w:rPr>
        <w:tab/>
      </w:r>
      <w:r>
        <w:rPr>
          <w:color w:val="283583"/>
          <w:spacing w:val="-10"/>
        </w:rPr>
        <w:t>5</w:t>
      </w:r>
    </w:p>
    <w:p w14:paraId="57BC7455" w14:textId="03CE6D84" w:rsidR="00E30CA8" w:rsidRDefault="00E30CA8" w:rsidP="00E30CA8">
      <w:pPr>
        <w:pStyle w:val="Listenabsatz"/>
        <w:numPr>
          <w:ilvl w:val="0"/>
          <w:numId w:val="18"/>
        </w:numPr>
        <w:tabs>
          <w:tab w:val="left" w:pos="609"/>
          <w:tab w:val="right" w:pos="7073"/>
        </w:tabs>
        <w:adjustRightInd/>
        <w:spacing w:before="385"/>
        <w:ind w:left="609" w:hanging="396"/>
        <w:rPr>
          <w:b/>
          <w:sz w:val="20"/>
        </w:rPr>
      </w:pPr>
      <w:r>
        <w:rPr>
          <w:b/>
          <w:color w:val="283583"/>
          <w:sz w:val="20"/>
        </w:rPr>
        <w:t>Das</w:t>
      </w:r>
      <w:r>
        <w:rPr>
          <w:b/>
          <w:color w:val="283583"/>
          <w:spacing w:val="-12"/>
          <w:sz w:val="20"/>
        </w:rPr>
        <w:t xml:space="preserve"> </w:t>
      </w:r>
      <w:r>
        <w:rPr>
          <w:b/>
          <w:color w:val="283583"/>
          <w:sz w:val="20"/>
        </w:rPr>
        <w:t>Parlament,</w:t>
      </w:r>
      <w:r>
        <w:rPr>
          <w:b/>
          <w:color w:val="283583"/>
          <w:spacing w:val="-12"/>
          <w:sz w:val="20"/>
        </w:rPr>
        <w:t xml:space="preserve"> </w:t>
      </w:r>
      <w:r>
        <w:rPr>
          <w:b/>
          <w:color w:val="283583"/>
          <w:sz w:val="20"/>
        </w:rPr>
        <w:t>seine</w:t>
      </w:r>
      <w:r>
        <w:rPr>
          <w:b/>
          <w:color w:val="283583"/>
          <w:spacing w:val="-12"/>
          <w:sz w:val="20"/>
        </w:rPr>
        <w:t xml:space="preserve"> </w:t>
      </w:r>
      <w:r>
        <w:rPr>
          <w:b/>
          <w:color w:val="283583"/>
          <w:sz w:val="20"/>
        </w:rPr>
        <w:t>Abgeordneten</w:t>
      </w:r>
      <w:r>
        <w:rPr>
          <w:b/>
          <w:color w:val="283583"/>
          <w:spacing w:val="-12"/>
          <w:sz w:val="20"/>
        </w:rPr>
        <w:t xml:space="preserve"> </w:t>
      </w:r>
      <w:r>
        <w:rPr>
          <w:b/>
          <w:color w:val="283583"/>
          <w:sz w:val="20"/>
        </w:rPr>
        <w:t>und</w:t>
      </w:r>
      <w:r>
        <w:rPr>
          <w:b/>
          <w:color w:val="283583"/>
          <w:spacing w:val="-12"/>
          <w:sz w:val="20"/>
        </w:rPr>
        <w:t xml:space="preserve"> </w:t>
      </w:r>
      <w:r>
        <w:rPr>
          <w:b/>
          <w:color w:val="283583"/>
          <w:spacing w:val="-2"/>
          <w:sz w:val="20"/>
        </w:rPr>
        <w:t>Organe</w:t>
      </w:r>
      <w:r>
        <w:rPr>
          <w:b/>
          <w:color w:val="283583"/>
          <w:sz w:val="20"/>
        </w:rPr>
        <w:tab/>
      </w:r>
      <w:r>
        <w:rPr>
          <w:b/>
          <w:color w:val="283583"/>
          <w:spacing w:val="-10"/>
          <w:sz w:val="20"/>
        </w:rPr>
        <w:t>7</w:t>
      </w:r>
    </w:p>
    <w:p w14:paraId="73C7C787" w14:textId="2CA20B4A" w:rsidR="00E30CA8" w:rsidRDefault="00E30CA8" w:rsidP="00E30CA8">
      <w:pPr>
        <w:pStyle w:val="Textkrper"/>
        <w:tabs>
          <w:tab w:val="right" w:pos="7073"/>
        </w:tabs>
        <w:spacing w:before="97"/>
        <w:ind w:left="610"/>
      </w:pPr>
      <w:r>
        <w:rPr>
          <w:color w:val="283583"/>
        </w:rPr>
        <w:t>AB</w:t>
      </w:r>
      <w:r>
        <w:rPr>
          <w:color w:val="283583"/>
          <w:spacing w:val="27"/>
        </w:rPr>
        <w:t xml:space="preserve"> </w:t>
      </w:r>
      <w:r>
        <w:rPr>
          <w:color w:val="283583"/>
        </w:rPr>
        <w:t>Das</w:t>
      </w:r>
      <w:r>
        <w:rPr>
          <w:color w:val="283583"/>
          <w:spacing w:val="27"/>
        </w:rPr>
        <w:t xml:space="preserve"> </w:t>
      </w:r>
      <w:r>
        <w:rPr>
          <w:color w:val="283583"/>
          <w:spacing w:val="-2"/>
        </w:rPr>
        <w:t>Plenum</w:t>
      </w:r>
      <w:r>
        <w:rPr>
          <w:color w:val="283583"/>
        </w:rPr>
        <w:tab/>
      </w:r>
      <w:r>
        <w:rPr>
          <w:color w:val="283583"/>
          <w:spacing w:val="-10"/>
        </w:rPr>
        <w:t>7</w:t>
      </w:r>
    </w:p>
    <w:p w14:paraId="523E8066" w14:textId="79336090" w:rsidR="00E30CA8" w:rsidRDefault="00E30CA8" w:rsidP="00E30CA8">
      <w:pPr>
        <w:pStyle w:val="Textkrper"/>
        <w:tabs>
          <w:tab w:val="right" w:pos="7073"/>
        </w:tabs>
        <w:spacing w:before="95"/>
        <w:ind w:left="610"/>
      </w:pPr>
      <w:r>
        <w:rPr>
          <w:color w:val="283583"/>
        </w:rPr>
        <w:t>AB</w:t>
      </w:r>
      <w:r>
        <w:rPr>
          <w:color w:val="283583"/>
          <w:spacing w:val="26"/>
        </w:rPr>
        <w:t xml:space="preserve"> </w:t>
      </w:r>
      <w:r>
        <w:rPr>
          <w:color w:val="283583"/>
        </w:rPr>
        <w:t>Die</w:t>
      </w:r>
      <w:r>
        <w:rPr>
          <w:color w:val="283583"/>
          <w:spacing w:val="26"/>
        </w:rPr>
        <w:t xml:space="preserve"> </w:t>
      </w:r>
      <w:r>
        <w:rPr>
          <w:color w:val="283583"/>
        </w:rPr>
        <w:t>Leitung</w:t>
      </w:r>
      <w:r>
        <w:rPr>
          <w:color w:val="283583"/>
          <w:spacing w:val="27"/>
        </w:rPr>
        <w:t xml:space="preserve"> </w:t>
      </w:r>
      <w:r>
        <w:rPr>
          <w:color w:val="283583"/>
        </w:rPr>
        <w:t>des</w:t>
      </w:r>
      <w:r>
        <w:rPr>
          <w:color w:val="283583"/>
          <w:spacing w:val="26"/>
        </w:rPr>
        <w:t xml:space="preserve"> </w:t>
      </w:r>
      <w:r>
        <w:rPr>
          <w:color w:val="283583"/>
          <w:spacing w:val="-2"/>
        </w:rPr>
        <w:t>Parlaments</w:t>
      </w:r>
      <w:r>
        <w:rPr>
          <w:color w:val="283583"/>
        </w:rPr>
        <w:tab/>
      </w:r>
      <w:r>
        <w:rPr>
          <w:color w:val="283583"/>
          <w:spacing w:val="-10"/>
        </w:rPr>
        <w:t>9</w:t>
      </w:r>
    </w:p>
    <w:p w14:paraId="42D0BAB9" w14:textId="59297441" w:rsidR="00E30CA8" w:rsidRDefault="00E30CA8" w:rsidP="00E30CA8">
      <w:pPr>
        <w:pStyle w:val="Textkrper"/>
        <w:tabs>
          <w:tab w:val="right" w:pos="7073"/>
        </w:tabs>
        <w:spacing w:before="95"/>
        <w:ind w:left="610"/>
      </w:pPr>
      <w:r>
        <w:rPr>
          <w:color w:val="283583"/>
        </w:rPr>
        <w:t>AB</w:t>
      </w:r>
      <w:r>
        <w:rPr>
          <w:color w:val="283583"/>
          <w:spacing w:val="43"/>
        </w:rPr>
        <w:t xml:space="preserve"> </w:t>
      </w:r>
      <w:r>
        <w:rPr>
          <w:color w:val="283583"/>
          <w:spacing w:val="-2"/>
        </w:rPr>
        <w:t>Abgeordnete</w:t>
      </w:r>
      <w:r>
        <w:rPr>
          <w:color w:val="283583"/>
        </w:rPr>
        <w:tab/>
      </w:r>
      <w:r>
        <w:rPr>
          <w:color w:val="283583"/>
          <w:spacing w:val="-5"/>
        </w:rPr>
        <w:t>10</w:t>
      </w:r>
    </w:p>
    <w:p w14:paraId="5C9813BC" w14:textId="7EA88146" w:rsidR="00E30CA8" w:rsidRDefault="00E30CA8" w:rsidP="00E30CA8">
      <w:pPr>
        <w:pStyle w:val="Textkrper"/>
        <w:tabs>
          <w:tab w:val="right" w:pos="7073"/>
        </w:tabs>
        <w:spacing w:before="95"/>
        <w:ind w:left="610"/>
      </w:pPr>
      <w:r>
        <w:rPr>
          <w:color w:val="283583"/>
        </w:rPr>
        <w:t>AB</w:t>
      </w:r>
      <w:r>
        <w:rPr>
          <w:color w:val="283583"/>
          <w:spacing w:val="43"/>
        </w:rPr>
        <w:t xml:space="preserve"> </w:t>
      </w:r>
      <w:r>
        <w:rPr>
          <w:color w:val="283583"/>
          <w:spacing w:val="-2"/>
        </w:rPr>
        <w:t>Fraktionen</w:t>
      </w:r>
      <w:r>
        <w:rPr>
          <w:color w:val="283583"/>
        </w:rPr>
        <w:tab/>
      </w:r>
      <w:r>
        <w:rPr>
          <w:color w:val="283583"/>
          <w:spacing w:val="-5"/>
        </w:rPr>
        <w:t>12</w:t>
      </w:r>
    </w:p>
    <w:p w14:paraId="513A0CE8" w14:textId="2DC316DF" w:rsidR="00E30CA8" w:rsidRDefault="00E30CA8" w:rsidP="00E30CA8">
      <w:pPr>
        <w:pStyle w:val="Textkrper"/>
        <w:tabs>
          <w:tab w:val="right" w:pos="7073"/>
        </w:tabs>
        <w:spacing w:before="95"/>
        <w:ind w:left="610"/>
      </w:pPr>
      <w:r>
        <w:rPr>
          <w:color w:val="283583"/>
        </w:rPr>
        <w:t>AB</w:t>
      </w:r>
      <w:r>
        <w:rPr>
          <w:color w:val="283583"/>
          <w:spacing w:val="43"/>
        </w:rPr>
        <w:t xml:space="preserve"> </w:t>
      </w:r>
      <w:r>
        <w:rPr>
          <w:color w:val="283583"/>
          <w:spacing w:val="-2"/>
        </w:rPr>
        <w:t>Ausschüsse</w:t>
      </w:r>
      <w:r>
        <w:rPr>
          <w:color w:val="283583"/>
        </w:rPr>
        <w:tab/>
      </w:r>
      <w:r>
        <w:rPr>
          <w:color w:val="283583"/>
          <w:spacing w:val="-5"/>
        </w:rPr>
        <w:t>14</w:t>
      </w:r>
    </w:p>
    <w:p w14:paraId="3B0DF28E" w14:textId="303B48DF" w:rsidR="00E30CA8" w:rsidRDefault="00E30CA8" w:rsidP="00E30CA8">
      <w:pPr>
        <w:pStyle w:val="Listenabsatz"/>
        <w:numPr>
          <w:ilvl w:val="0"/>
          <w:numId w:val="18"/>
        </w:numPr>
        <w:tabs>
          <w:tab w:val="left" w:pos="609"/>
          <w:tab w:val="right" w:pos="7073"/>
        </w:tabs>
        <w:adjustRightInd/>
        <w:spacing w:before="384"/>
        <w:ind w:left="609" w:hanging="396"/>
        <w:rPr>
          <w:b/>
          <w:sz w:val="20"/>
        </w:rPr>
      </w:pPr>
      <w:r>
        <w:rPr>
          <w:b/>
          <w:color w:val="283583"/>
          <w:sz w:val="20"/>
        </w:rPr>
        <w:t>Die</w:t>
      </w:r>
      <w:r>
        <w:rPr>
          <w:b/>
          <w:color w:val="283583"/>
          <w:spacing w:val="-11"/>
          <w:sz w:val="20"/>
        </w:rPr>
        <w:t xml:space="preserve"> </w:t>
      </w:r>
      <w:r>
        <w:rPr>
          <w:b/>
          <w:color w:val="283583"/>
          <w:sz w:val="20"/>
        </w:rPr>
        <w:t>Aufgaben</w:t>
      </w:r>
      <w:r>
        <w:rPr>
          <w:b/>
          <w:color w:val="283583"/>
          <w:spacing w:val="-11"/>
          <w:sz w:val="20"/>
        </w:rPr>
        <w:t xml:space="preserve"> </w:t>
      </w:r>
      <w:r>
        <w:rPr>
          <w:b/>
          <w:color w:val="283583"/>
          <w:sz w:val="20"/>
        </w:rPr>
        <w:t>des</w:t>
      </w:r>
      <w:r>
        <w:rPr>
          <w:b/>
          <w:color w:val="283583"/>
          <w:spacing w:val="-11"/>
          <w:sz w:val="20"/>
        </w:rPr>
        <w:t xml:space="preserve"> </w:t>
      </w:r>
      <w:r>
        <w:rPr>
          <w:b/>
          <w:color w:val="283583"/>
          <w:spacing w:val="-2"/>
          <w:sz w:val="20"/>
        </w:rPr>
        <w:t>Landtages</w:t>
      </w:r>
      <w:r>
        <w:rPr>
          <w:b/>
          <w:color w:val="283583"/>
          <w:sz w:val="20"/>
        </w:rPr>
        <w:tab/>
      </w:r>
      <w:r>
        <w:rPr>
          <w:b/>
          <w:color w:val="283583"/>
          <w:spacing w:val="-5"/>
          <w:sz w:val="20"/>
        </w:rPr>
        <w:t>16</w:t>
      </w:r>
    </w:p>
    <w:p w14:paraId="211EF5FF" w14:textId="77777777" w:rsidR="00E30CA8" w:rsidRDefault="00E30CA8" w:rsidP="00E30CA8">
      <w:pPr>
        <w:pStyle w:val="Textkrper"/>
        <w:tabs>
          <w:tab w:val="right" w:pos="7073"/>
        </w:tabs>
        <w:spacing w:before="98"/>
        <w:ind w:left="610"/>
      </w:pPr>
      <w:r>
        <w:rPr>
          <w:color w:val="283583"/>
        </w:rPr>
        <w:t>AB</w:t>
      </w:r>
      <w:r>
        <w:rPr>
          <w:color w:val="283583"/>
          <w:spacing w:val="10"/>
        </w:rPr>
        <w:t xml:space="preserve"> </w:t>
      </w:r>
      <w:r>
        <w:rPr>
          <w:color w:val="283583"/>
        </w:rPr>
        <w:t>Aufgaben</w:t>
      </w:r>
      <w:r>
        <w:rPr>
          <w:color w:val="283583"/>
          <w:spacing w:val="10"/>
        </w:rPr>
        <w:t xml:space="preserve"> </w:t>
      </w:r>
      <w:r>
        <w:rPr>
          <w:color w:val="283583"/>
        </w:rPr>
        <w:t>des</w:t>
      </w:r>
      <w:r>
        <w:rPr>
          <w:color w:val="283583"/>
          <w:spacing w:val="11"/>
        </w:rPr>
        <w:t xml:space="preserve"> </w:t>
      </w:r>
      <w:r>
        <w:rPr>
          <w:color w:val="283583"/>
          <w:spacing w:val="-2"/>
        </w:rPr>
        <w:t>Landtages</w:t>
      </w:r>
      <w:r>
        <w:rPr>
          <w:color w:val="283583"/>
        </w:rPr>
        <w:tab/>
      </w:r>
      <w:r>
        <w:rPr>
          <w:color w:val="283583"/>
          <w:spacing w:val="-5"/>
        </w:rPr>
        <w:t>16</w:t>
      </w:r>
    </w:p>
    <w:p w14:paraId="3BD00B42" w14:textId="77777777" w:rsidR="00E30CA8" w:rsidRDefault="00E30CA8" w:rsidP="00E30CA8">
      <w:pPr>
        <w:pStyle w:val="Textkrper"/>
        <w:tabs>
          <w:tab w:val="right" w:pos="7073"/>
        </w:tabs>
        <w:spacing w:before="95"/>
        <w:ind w:left="610"/>
      </w:pPr>
      <w:r>
        <w:rPr>
          <w:color w:val="283583"/>
        </w:rPr>
        <w:t>AB</w:t>
      </w:r>
      <w:r>
        <w:rPr>
          <w:color w:val="283583"/>
          <w:spacing w:val="43"/>
        </w:rPr>
        <w:t xml:space="preserve"> </w:t>
      </w:r>
      <w:r>
        <w:rPr>
          <w:color w:val="283583"/>
          <w:spacing w:val="-2"/>
        </w:rPr>
        <w:t>Gesetzgebung</w:t>
      </w:r>
      <w:r>
        <w:rPr>
          <w:color w:val="283583"/>
        </w:rPr>
        <w:tab/>
      </w:r>
      <w:r>
        <w:rPr>
          <w:color w:val="283583"/>
          <w:spacing w:val="-5"/>
        </w:rPr>
        <w:t>18</w:t>
      </w:r>
    </w:p>
    <w:p w14:paraId="374CB1BA" w14:textId="77777777" w:rsidR="00E30CA8" w:rsidRDefault="00E30CA8" w:rsidP="00E30CA8">
      <w:pPr>
        <w:pStyle w:val="Textkrper"/>
        <w:tabs>
          <w:tab w:val="right" w:pos="7073"/>
        </w:tabs>
        <w:spacing w:before="95"/>
        <w:ind w:left="610"/>
      </w:pPr>
      <w:r>
        <w:rPr>
          <w:color w:val="283583"/>
          <w:w w:val="110"/>
        </w:rPr>
        <w:t>AB</w:t>
      </w:r>
      <w:r>
        <w:rPr>
          <w:color w:val="283583"/>
          <w:spacing w:val="11"/>
          <w:w w:val="110"/>
        </w:rPr>
        <w:t xml:space="preserve"> </w:t>
      </w:r>
      <w:r>
        <w:rPr>
          <w:color w:val="283583"/>
          <w:spacing w:val="-2"/>
          <w:w w:val="105"/>
        </w:rPr>
        <w:t>Petitionen</w:t>
      </w:r>
      <w:r>
        <w:rPr>
          <w:color w:val="283583"/>
        </w:rPr>
        <w:tab/>
      </w:r>
      <w:r>
        <w:rPr>
          <w:color w:val="283583"/>
          <w:spacing w:val="-5"/>
          <w:w w:val="110"/>
        </w:rPr>
        <w:t>20</w:t>
      </w:r>
    </w:p>
    <w:p w14:paraId="144B02BE" w14:textId="77777777" w:rsidR="00E30CA8" w:rsidRDefault="00E30CA8" w:rsidP="00E30CA8">
      <w:pPr>
        <w:pStyle w:val="Listenabsatz"/>
        <w:numPr>
          <w:ilvl w:val="0"/>
          <w:numId w:val="18"/>
        </w:numPr>
        <w:tabs>
          <w:tab w:val="left" w:pos="609"/>
          <w:tab w:val="right" w:pos="7073"/>
        </w:tabs>
        <w:adjustRightInd/>
        <w:spacing w:before="385"/>
        <w:ind w:left="609" w:hanging="396"/>
        <w:rPr>
          <w:b/>
          <w:sz w:val="20"/>
        </w:rPr>
      </w:pPr>
      <w:r>
        <w:rPr>
          <w:b/>
          <w:color w:val="283583"/>
          <w:spacing w:val="-2"/>
          <w:sz w:val="20"/>
        </w:rPr>
        <w:t>Wahlen</w:t>
      </w:r>
      <w:r>
        <w:rPr>
          <w:b/>
          <w:color w:val="283583"/>
          <w:sz w:val="20"/>
        </w:rPr>
        <w:tab/>
      </w:r>
      <w:r>
        <w:rPr>
          <w:b/>
          <w:color w:val="283583"/>
          <w:spacing w:val="-5"/>
          <w:sz w:val="20"/>
        </w:rPr>
        <w:t>23</w:t>
      </w:r>
    </w:p>
    <w:p w14:paraId="1CB4E228" w14:textId="77777777" w:rsidR="00E30CA8" w:rsidRDefault="00E30CA8" w:rsidP="00E30CA8">
      <w:pPr>
        <w:pStyle w:val="Textkrper"/>
        <w:tabs>
          <w:tab w:val="right" w:pos="7073"/>
        </w:tabs>
        <w:spacing w:before="97"/>
        <w:ind w:left="610"/>
      </w:pPr>
      <w:r>
        <w:rPr>
          <w:color w:val="283583"/>
        </w:rPr>
        <w:t>AB</w:t>
      </w:r>
      <w:r>
        <w:rPr>
          <w:color w:val="283583"/>
          <w:spacing w:val="43"/>
        </w:rPr>
        <w:t xml:space="preserve"> </w:t>
      </w:r>
      <w:r>
        <w:rPr>
          <w:color w:val="283583"/>
          <w:spacing w:val="-2"/>
        </w:rPr>
        <w:t>Wahlrecht</w:t>
      </w:r>
      <w:r>
        <w:rPr>
          <w:color w:val="283583"/>
        </w:rPr>
        <w:tab/>
      </w:r>
      <w:r>
        <w:rPr>
          <w:color w:val="283583"/>
          <w:spacing w:val="-5"/>
        </w:rPr>
        <w:t>23</w:t>
      </w:r>
    </w:p>
    <w:p w14:paraId="6254D5AC" w14:textId="77777777" w:rsidR="00E30CA8" w:rsidRDefault="00E30CA8" w:rsidP="00E30CA8">
      <w:pPr>
        <w:pStyle w:val="Textkrper"/>
        <w:tabs>
          <w:tab w:val="right" w:pos="7073"/>
        </w:tabs>
        <w:spacing w:before="95"/>
        <w:ind w:left="610"/>
      </w:pPr>
      <w:r>
        <w:rPr>
          <w:color w:val="283583"/>
          <w:w w:val="110"/>
        </w:rPr>
        <w:t>AB</w:t>
      </w:r>
      <w:r>
        <w:rPr>
          <w:color w:val="283583"/>
          <w:spacing w:val="11"/>
          <w:w w:val="110"/>
        </w:rPr>
        <w:t xml:space="preserve"> </w:t>
      </w:r>
      <w:r>
        <w:rPr>
          <w:color w:val="283583"/>
          <w:spacing w:val="-2"/>
          <w:w w:val="110"/>
        </w:rPr>
        <w:t>Wahlsystem</w:t>
      </w:r>
      <w:r>
        <w:rPr>
          <w:color w:val="283583"/>
        </w:rPr>
        <w:tab/>
      </w:r>
      <w:r>
        <w:rPr>
          <w:color w:val="283583"/>
          <w:spacing w:val="-5"/>
          <w:w w:val="110"/>
        </w:rPr>
        <w:t>25</w:t>
      </w:r>
    </w:p>
    <w:p w14:paraId="6B9609B7" w14:textId="77777777" w:rsidR="00E30CA8" w:rsidRDefault="00E30CA8" w:rsidP="00E30CA8">
      <w:pPr>
        <w:pStyle w:val="Textkrper"/>
        <w:tabs>
          <w:tab w:val="right" w:pos="7073"/>
        </w:tabs>
        <w:spacing w:before="95"/>
        <w:ind w:left="610"/>
      </w:pPr>
      <w:r>
        <w:rPr>
          <w:color w:val="283583"/>
          <w:w w:val="110"/>
        </w:rPr>
        <w:t>AB</w:t>
      </w:r>
      <w:r>
        <w:rPr>
          <w:color w:val="283583"/>
          <w:spacing w:val="11"/>
          <w:w w:val="110"/>
        </w:rPr>
        <w:t xml:space="preserve"> </w:t>
      </w:r>
      <w:r>
        <w:rPr>
          <w:color w:val="283583"/>
          <w:spacing w:val="-2"/>
          <w:w w:val="110"/>
        </w:rPr>
        <w:t>Wahlkreise</w:t>
      </w:r>
      <w:r>
        <w:rPr>
          <w:color w:val="283583"/>
        </w:rPr>
        <w:tab/>
      </w:r>
      <w:r>
        <w:rPr>
          <w:color w:val="283583"/>
          <w:spacing w:val="-5"/>
          <w:w w:val="110"/>
        </w:rPr>
        <w:t>27</w:t>
      </w:r>
    </w:p>
    <w:p w14:paraId="75FF9056" w14:textId="77777777" w:rsidR="00E30CA8" w:rsidRDefault="00E30CA8" w:rsidP="00E30CA8">
      <w:pPr>
        <w:pStyle w:val="Listenabsatz"/>
        <w:numPr>
          <w:ilvl w:val="0"/>
          <w:numId w:val="18"/>
        </w:numPr>
        <w:tabs>
          <w:tab w:val="left" w:pos="610"/>
          <w:tab w:val="right" w:pos="7073"/>
        </w:tabs>
        <w:adjustRightInd/>
        <w:spacing w:before="385"/>
        <w:rPr>
          <w:b/>
          <w:sz w:val="20"/>
        </w:rPr>
      </w:pPr>
      <w:r>
        <w:rPr>
          <w:b/>
          <w:color w:val="283583"/>
          <w:spacing w:val="-2"/>
          <w:sz w:val="20"/>
        </w:rPr>
        <w:t>Hessen</w:t>
      </w:r>
      <w:r>
        <w:rPr>
          <w:b/>
          <w:color w:val="283583"/>
          <w:spacing w:val="-13"/>
          <w:sz w:val="20"/>
        </w:rPr>
        <w:t xml:space="preserve"> </w:t>
      </w:r>
      <w:r>
        <w:rPr>
          <w:b/>
          <w:color w:val="283583"/>
          <w:spacing w:val="-2"/>
          <w:sz w:val="20"/>
        </w:rPr>
        <w:t>in</w:t>
      </w:r>
      <w:r>
        <w:rPr>
          <w:b/>
          <w:color w:val="283583"/>
          <w:spacing w:val="-12"/>
          <w:sz w:val="20"/>
        </w:rPr>
        <w:t xml:space="preserve"> </w:t>
      </w:r>
      <w:r>
        <w:rPr>
          <w:b/>
          <w:color w:val="283583"/>
          <w:spacing w:val="-2"/>
          <w:sz w:val="20"/>
        </w:rPr>
        <w:t>Deutschland</w:t>
      </w:r>
      <w:r>
        <w:rPr>
          <w:b/>
          <w:color w:val="283583"/>
          <w:spacing w:val="-13"/>
          <w:sz w:val="20"/>
        </w:rPr>
        <w:t xml:space="preserve"> </w:t>
      </w:r>
      <w:r>
        <w:rPr>
          <w:b/>
          <w:color w:val="283583"/>
          <w:spacing w:val="-2"/>
          <w:sz w:val="20"/>
        </w:rPr>
        <w:t>und</w:t>
      </w:r>
      <w:r>
        <w:rPr>
          <w:b/>
          <w:color w:val="283583"/>
          <w:spacing w:val="-12"/>
          <w:sz w:val="20"/>
        </w:rPr>
        <w:t xml:space="preserve"> </w:t>
      </w:r>
      <w:r>
        <w:rPr>
          <w:b/>
          <w:color w:val="283583"/>
          <w:spacing w:val="-2"/>
          <w:sz w:val="20"/>
        </w:rPr>
        <w:t>Europa</w:t>
      </w:r>
      <w:r>
        <w:rPr>
          <w:b/>
          <w:color w:val="283583"/>
          <w:sz w:val="20"/>
        </w:rPr>
        <w:tab/>
      </w:r>
      <w:r>
        <w:rPr>
          <w:b/>
          <w:color w:val="283583"/>
          <w:spacing w:val="-5"/>
          <w:sz w:val="20"/>
        </w:rPr>
        <w:t>29</w:t>
      </w:r>
    </w:p>
    <w:p w14:paraId="685131F2" w14:textId="77777777" w:rsidR="00E30CA8" w:rsidRDefault="00E30CA8" w:rsidP="00E30CA8">
      <w:pPr>
        <w:pStyle w:val="Textkrper"/>
        <w:tabs>
          <w:tab w:val="right" w:pos="7073"/>
        </w:tabs>
        <w:spacing w:before="98"/>
        <w:ind w:left="610"/>
      </w:pPr>
      <w:r>
        <w:rPr>
          <w:color w:val="283583"/>
        </w:rPr>
        <w:t>AB</w:t>
      </w:r>
      <w:r>
        <w:rPr>
          <w:color w:val="283583"/>
          <w:spacing w:val="21"/>
        </w:rPr>
        <w:t xml:space="preserve"> </w:t>
      </w:r>
      <w:r>
        <w:rPr>
          <w:color w:val="283583"/>
        </w:rPr>
        <w:t>Hessen</w:t>
      </w:r>
      <w:r>
        <w:rPr>
          <w:color w:val="283583"/>
          <w:spacing w:val="21"/>
        </w:rPr>
        <w:t xml:space="preserve"> </w:t>
      </w:r>
      <w:r>
        <w:rPr>
          <w:color w:val="283583"/>
        </w:rPr>
        <w:t>und</w:t>
      </w:r>
      <w:r>
        <w:rPr>
          <w:color w:val="283583"/>
          <w:spacing w:val="21"/>
        </w:rPr>
        <w:t xml:space="preserve"> </w:t>
      </w:r>
      <w:r>
        <w:rPr>
          <w:color w:val="283583"/>
        </w:rPr>
        <w:t>die</w:t>
      </w:r>
      <w:r>
        <w:rPr>
          <w:color w:val="283583"/>
          <w:spacing w:val="22"/>
        </w:rPr>
        <w:t xml:space="preserve"> </w:t>
      </w:r>
      <w:r>
        <w:rPr>
          <w:color w:val="283583"/>
        </w:rPr>
        <w:t>Europäische</w:t>
      </w:r>
      <w:r>
        <w:rPr>
          <w:color w:val="283583"/>
          <w:spacing w:val="21"/>
        </w:rPr>
        <w:t xml:space="preserve"> </w:t>
      </w:r>
      <w:r>
        <w:rPr>
          <w:color w:val="283583"/>
          <w:spacing w:val="-2"/>
        </w:rPr>
        <w:t>Union</w:t>
      </w:r>
      <w:r>
        <w:rPr>
          <w:color w:val="283583"/>
        </w:rPr>
        <w:tab/>
      </w:r>
      <w:r>
        <w:rPr>
          <w:color w:val="283583"/>
          <w:spacing w:val="-5"/>
        </w:rPr>
        <w:t>29</w:t>
      </w:r>
    </w:p>
    <w:p w14:paraId="0DF5F0C0" w14:textId="71223B3F" w:rsidR="00E30CA8" w:rsidRDefault="00AE4047" w:rsidP="00E30CA8">
      <w:pPr>
        <w:tabs>
          <w:tab w:val="right" w:pos="7073"/>
        </w:tabs>
        <w:spacing w:before="385"/>
        <w:ind w:left="610"/>
        <w:rPr>
          <w:rFonts w:ascii="Lucida Sans" w:hAnsi="Lucida Sans"/>
          <w:b/>
          <w:color w:val="283583"/>
          <w:spacing w:val="-5"/>
          <w:sz w:val="20"/>
        </w:rPr>
      </w:pPr>
      <w:r>
        <w:rPr>
          <w:noProof/>
        </w:rPr>
        <mc:AlternateContent>
          <mc:Choice Requires="wpg">
            <w:drawing>
              <wp:anchor distT="0" distB="0" distL="0" distR="0" simplePos="0" relativeHeight="251765248" behindDoc="1" locked="0" layoutInCell="1" allowOverlap="1" wp14:anchorId="2B18C250" wp14:editId="1A53DD7B">
                <wp:simplePos x="0" y="0"/>
                <wp:positionH relativeFrom="page">
                  <wp:posOffset>567159</wp:posOffset>
                </wp:positionH>
                <wp:positionV relativeFrom="page">
                  <wp:posOffset>6991109</wp:posOffset>
                </wp:positionV>
                <wp:extent cx="6786245" cy="897255"/>
                <wp:effectExtent l="0" t="0" r="0" b="0"/>
                <wp:wrapNone/>
                <wp:docPr id="1753076994"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86245" cy="897255"/>
                          <a:chOff x="0" y="0"/>
                          <a:chExt cx="6785991" cy="897744"/>
                        </a:xfrm>
                      </wpg:grpSpPr>
                      <pic:pic xmlns:pic="http://schemas.openxmlformats.org/drawingml/2006/picture">
                        <pic:nvPicPr>
                          <pic:cNvPr id="180926774" name="Image 27"/>
                          <pic:cNvPicPr/>
                        </pic:nvPicPr>
                        <pic:blipFill>
                          <a:blip r:embed="rId9" cstate="print"/>
                          <a:stretch>
                            <a:fillRect/>
                          </a:stretch>
                        </pic:blipFill>
                        <pic:spPr>
                          <a:xfrm>
                            <a:off x="0" y="167158"/>
                            <a:ext cx="6785991" cy="265468"/>
                          </a:xfrm>
                          <a:prstGeom prst="rect">
                            <a:avLst/>
                          </a:prstGeom>
                        </pic:spPr>
                      </pic:pic>
                      <wps:wsp>
                        <wps:cNvPr id="907802535" name="Graphic 28"/>
                        <wps:cNvSpPr/>
                        <wps:spPr>
                          <a:xfrm>
                            <a:off x="2346410" y="199718"/>
                            <a:ext cx="299085" cy="296545"/>
                          </a:xfrm>
                          <a:custGeom>
                            <a:avLst/>
                            <a:gdLst/>
                            <a:ahLst/>
                            <a:cxnLst/>
                            <a:rect l="l" t="t" r="r" b="b"/>
                            <a:pathLst>
                              <a:path w="299085" h="296545">
                                <a:moveTo>
                                  <a:pt x="146438" y="0"/>
                                </a:moveTo>
                                <a:lnTo>
                                  <a:pt x="131764" y="2884"/>
                                </a:lnTo>
                                <a:lnTo>
                                  <a:pt x="121843" y="11390"/>
                                </a:lnTo>
                                <a:lnTo>
                                  <a:pt x="118402" y="17841"/>
                                </a:lnTo>
                                <a:lnTo>
                                  <a:pt x="118922" y="25969"/>
                                </a:lnTo>
                                <a:lnTo>
                                  <a:pt x="134556" y="50480"/>
                                </a:lnTo>
                                <a:lnTo>
                                  <a:pt x="140017" y="55802"/>
                                </a:lnTo>
                                <a:lnTo>
                                  <a:pt x="137160" y="64412"/>
                                </a:lnTo>
                                <a:lnTo>
                                  <a:pt x="135331" y="73607"/>
                                </a:lnTo>
                                <a:lnTo>
                                  <a:pt x="134226" y="74471"/>
                                </a:lnTo>
                                <a:lnTo>
                                  <a:pt x="130022" y="81265"/>
                                </a:lnTo>
                                <a:lnTo>
                                  <a:pt x="130441" y="85393"/>
                                </a:lnTo>
                                <a:lnTo>
                                  <a:pt x="120528" y="97805"/>
                                </a:lnTo>
                                <a:lnTo>
                                  <a:pt x="113528" y="106951"/>
                                </a:lnTo>
                                <a:lnTo>
                                  <a:pt x="107104" y="116440"/>
                                </a:lnTo>
                                <a:lnTo>
                                  <a:pt x="101587" y="126541"/>
                                </a:lnTo>
                                <a:lnTo>
                                  <a:pt x="99021" y="131951"/>
                                </a:lnTo>
                                <a:lnTo>
                                  <a:pt x="91249" y="144753"/>
                                </a:lnTo>
                                <a:lnTo>
                                  <a:pt x="90843" y="147661"/>
                                </a:lnTo>
                                <a:lnTo>
                                  <a:pt x="84772" y="154976"/>
                                </a:lnTo>
                                <a:lnTo>
                                  <a:pt x="85382" y="158926"/>
                                </a:lnTo>
                                <a:lnTo>
                                  <a:pt x="87185" y="153528"/>
                                </a:lnTo>
                                <a:lnTo>
                                  <a:pt x="88125" y="159561"/>
                                </a:lnTo>
                                <a:lnTo>
                                  <a:pt x="83096" y="166914"/>
                                </a:lnTo>
                                <a:lnTo>
                                  <a:pt x="78041" y="172883"/>
                                </a:lnTo>
                                <a:lnTo>
                                  <a:pt x="73469" y="176337"/>
                                </a:lnTo>
                                <a:lnTo>
                                  <a:pt x="64668" y="178839"/>
                                </a:lnTo>
                                <a:lnTo>
                                  <a:pt x="61823" y="175118"/>
                                </a:lnTo>
                                <a:lnTo>
                                  <a:pt x="56984" y="172273"/>
                                </a:lnTo>
                                <a:lnTo>
                                  <a:pt x="46335" y="169131"/>
                                </a:lnTo>
                                <a:lnTo>
                                  <a:pt x="34824" y="170086"/>
                                </a:lnTo>
                                <a:lnTo>
                                  <a:pt x="23507" y="173313"/>
                                </a:lnTo>
                                <a:lnTo>
                                  <a:pt x="5905" y="179690"/>
                                </a:lnTo>
                                <a:lnTo>
                                  <a:pt x="3403" y="182967"/>
                                </a:lnTo>
                                <a:lnTo>
                                  <a:pt x="1739" y="193813"/>
                                </a:lnTo>
                                <a:lnTo>
                                  <a:pt x="0" y="197064"/>
                                </a:lnTo>
                                <a:lnTo>
                                  <a:pt x="1689" y="206259"/>
                                </a:lnTo>
                                <a:lnTo>
                                  <a:pt x="4699" y="208456"/>
                                </a:lnTo>
                                <a:lnTo>
                                  <a:pt x="10490" y="215339"/>
                                </a:lnTo>
                                <a:lnTo>
                                  <a:pt x="11620" y="217866"/>
                                </a:lnTo>
                                <a:lnTo>
                                  <a:pt x="15354" y="220622"/>
                                </a:lnTo>
                                <a:lnTo>
                                  <a:pt x="18440" y="221905"/>
                                </a:lnTo>
                                <a:lnTo>
                                  <a:pt x="20116" y="223493"/>
                                </a:lnTo>
                                <a:lnTo>
                                  <a:pt x="39484" y="236472"/>
                                </a:lnTo>
                                <a:lnTo>
                                  <a:pt x="43865" y="239634"/>
                                </a:lnTo>
                                <a:lnTo>
                                  <a:pt x="45580" y="242174"/>
                                </a:lnTo>
                                <a:lnTo>
                                  <a:pt x="53809" y="244968"/>
                                </a:lnTo>
                                <a:lnTo>
                                  <a:pt x="58737" y="246060"/>
                                </a:lnTo>
                                <a:lnTo>
                                  <a:pt x="65824" y="250010"/>
                                </a:lnTo>
                                <a:lnTo>
                                  <a:pt x="67525" y="251572"/>
                                </a:lnTo>
                                <a:lnTo>
                                  <a:pt x="72009" y="253731"/>
                                </a:lnTo>
                                <a:lnTo>
                                  <a:pt x="74358" y="253401"/>
                                </a:lnTo>
                                <a:lnTo>
                                  <a:pt x="81076" y="256093"/>
                                </a:lnTo>
                                <a:lnTo>
                                  <a:pt x="85369" y="259434"/>
                                </a:lnTo>
                                <a:lnTo>
                                  <a:pt x="97447" y="263625"/>
                                </a:lnTo>
                                <a:lnTo>
                                  <a:pt x="105460" y="264793"/>
                                </a:lnTo>
                                <a:lnTo>
                                  <a:pt x="119430" y="269517"/>
                                </a:lnTo>
                                <a:lnTo>
                                  <a:pt x="126111" y="273213"/>
                                </a:lnTo>
                                <a:lnTo>
                                  <a:pt x="139750" y="280008"/>
                                </a:lnTo>
                                <a:lnTo>
                                  <a:pt x="148170" y="281481"/>
                                </a:lnTo>
                                <a:lnTo>
                                  <a:pt x="160909" y="284948"/>
                                </a:lnTo>
                                <a:lnTo>
                                  <a:pt x="165239" y="284046"/>
                                </a:lnTo>
                                <a:lnTo>
                                  <a:pt x="175387" y="285748"/>
                                </a:lnTo>
                                <a:lnTo>
                                  <a:pt x="179666" y="290371"/>
                                </a:lnTo>
                                <a:lnTo>
                                  <a:pt x="187312" y="292708"/>
                                </a:lnTo>
                                <a:lnTo>
                                  <a:pt x="191109" y="292822"/>
                                </a:lnTo>
                                <a:lnTo>
                                  <a:pt x="201841" y="295603"/>
                                </a:lnTo>
                                <a:lnTo>
                                  <a:pt x="222199" y="296162"/>
                                </a:lnTo>
                                <a:lnTo>
                                  <a:pt x="236397" y="291755"/>
                                </a:lnTo>
                                <a:lnTo>
                                  <a:pt x="241630" y="291907"/>
                                </a:lnTo>
                                <a:lnTo>
                                  <a:pt x="246938" y="286231"/>
                                </a:lnTo>
                                <a:lnTo>
                                  <a:pt x="250310" y="280885"/>
                                </a:lnTo>
                                <a:lnTo>
                                  <a:pt x="250886" y="275453"/>
                                </a:lnTo>
                                <a:lnTo>
                                  <a:pt x="249051" y="270123"/>
                                </a:lnTo>
                                <a:lnTo>
                                  <a:pt x="245186" y="265085"/>
                                </a:lnTo>
                                <a:lnTo>
                                  <a:pt x="223278" y="245756"/>
                                </a:lnTo>
                                <a:lnTo>
                                  <a:pt x="215300" y="234499"/>
                                </a:lnTo>
                                <a:lnTo>
                                  <a:pt x="213144" y="220025"/>
                                </a:lnTo>
                                <a:lnTo>
                                  <a:pt x="214274" y="213671"/>
                                </a:lnTo>
                                <a:lnTo>
                                  <a:pt x="216233" y="207129"/>
                                </a:lnTo>
                                <a:lnTo>
                                  <a:pt x="218787" y="200748"/>
                                </a:lnTo>
                                <a:lnTo>
                                  <a:pt x="224167" y="190384"/>
                                </a:lnTo>
                                <a:lnTo>
                                  <a:pt x="226250" y="187158"/>
                                </a:lnTo>
                                <a:lnTo>
                                  <a:pt x="229768" y="177315"/>
                                </a:lnTo>
                                <a:lnTo>
                                  <a:pt x="231914" y="172591"/>
                                </a:lnTo>
                                <a:lnTo>
                                  <a:pt x="237756" y="161618"/>
                                </a:lnTo>
                                <a:lnTo>
                                  <a:pt x="239064" y="154786"/>
                                </a:lnTo>
                                <a:lnTo>
                                  <a:pt x="245386" y="141935"/>
                                </a:lnTo>
                                <a:lnTo>
                                  <a:pt x="250990" y="129516"/>
                                </a:lnTo>
                                <a:lnTo>
                                  <a:pt x="255244" y="121308"/>
                                </a:lnTo>
                                <a:lnTo>
                                  <a:pt x="256146" y="118768"/>
                                </a:lnTo>
                                <a:lnTo>
                                  <a:pt x="260629" y="113828"/>
                                </a:lnTo>
                                <a:lnTo>
                                  <a:pt x="258826" y="115835"/>
                                </a:lnTo>
                                <a:lnTo>
                                  <a:pt x="265010" y="111948"/>
                                </a:lnTo>
                                <a:lnTo>
                                  <a:pt x="268922" y="110259"/>
                                </a:lnTo>
                                <a:lnTo>
                                  <a:pt x="278599" y="106919"/>
                                </a:lnTo>
                                <a:lnTo>
                                  <a:pt x="284886" y="101903"/>
                                </a:lnTo>
                                <a:lnTo>
                                  <a:pt x="287020" y="101700"/>
                                </a:lnTo>
                                <a:lnTo>
                                  <a:pt x="297294" y="95565"/>
                                </a:lnTo>
                                <a:lnTo>
                                  <a:pt x="298945" y="89203"/>
                                </a:lnTo>
                                <a:lnTo>
                                  <a:pt x="296481" y="77189"/>
                                </a:lnTo>
                                <a:lnTo>
                                  <a:pt x="284734" y="67905"/>
                                </a:lnTo>
                                <a:lnTo>
                                  <a:pt x="271983" y="51547"/>
                                </a:lnTo>
                                <a:lnTo>
                                  <a:pt x="268135" y="45439"/>
                                </a:lnTo>
                                <a:lnTo>
                                  <a:pt x="261493" y="39508"/>
                                </a:lnTo>
                                <a:lnTo>
                                  <a:pt x="259816" y="38542"/>
                                </a:lnTo>
                                <a:lnTo>
                                  <a:pt x="256755" y="35075"/>
                                </a:lnTo>
                                <a:lnTo>
                                  <a:pt x="256527" y="33158"/>
                                </a:lnTo>
                                <a:lnTo>
                                  <a:pt x="252945" y="30008"/>
                                </a:lnTo>
                                <a:lnTo>
                                  <a:pt x="249237" y="29183"/>
                                </a:lnTo>
                                <a:lnTo>
                                  <a:pt x="243522" y="24217"/>
                                </a:lnTo>
                                <a:lnTo>
                                  <a:pt x="200990" y="10933"/>
                                </a:lnTo>
                                <a:lnTo>
                                  <a:pt x="196659" y="9802"/>
                                </a:lnTo>
                                <a:lnTo>
                                  <a:pt x="192354" y="7135"/>
                                </a:lnTo>
                                <a:lnTo>
                                  <a:pt x="183502" y="5522"/>
                                </a:lnTo>
                                <a:lnTo>
                                  <a:pt x="179844" y="5611"/>
                                </a:lnTo>
                                <a:lnTo>
                                  <a:pt x="175425" y="4125"/>
                                </a:lnTo>
                                <a:lnTo>
                                  <a:pt x="162211" y="994"/>
                                </a:lnTo>
                                <a:lnTo>
                                  <a:pt x="146438"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143184884" name="Image 29"/>
                          <pic:cNvPicPr/>
                        </pic:nvPicPr>
                        <pic:blipFill>
                          <a:blip r:embed="rId22" cstate="print"/>
                          <a:stretch>
                            <a:fillRect/>
                          </a:stretch>
                        </pic:blipFill>
                        <pic:spPr>
                          <a:xfrm>
                            <a:off x="2014181" y="0"/>
                            <a:ext cx="900347" cy="897744"/>
                          </a:xfrm>
                          <a:prstGeom prst="rect">
                            <a:avLst/>
                          </a:prstGeom>
                        </pic:spPr>
                      </pic:pic>
                      <pic:pic xmlns:pic="http://schemas.openxmlformats.org/drawingml/2006/picture">
                        <pic:nvPicPr>
                          <pic:cNvPr id="1444133982" name="Image 30"/>
                          <pic:cNvPicPr/>
                        </pic:nvPicPr>
                        <pic:blipFill>
                          <a:blip r:embed="rId23" cstate="print"/>
                          <a:stretch>
                            <a:fillRect/>
                          </a:stretch>
                        </pic:blipFill>
                        <pic:spPr>
                          <a:xfrm>
                            <a:off x="11995" y="295983"/>
                            <a:ext cx="2175163" cy="554181"/>
                          </a:xfrm>
                          <a:prstGeom prst="rect">
                            <a:avLst/>
                          </a:prstGeom>
                        </pic:spPr>
                      </pic:pic>
                    </wpg:wgp>
                  </a:graphicData>
                </a:graphic>
                <wp14:sizeRelV relativeFrom="margin">
                  <wp14:pctHeight>0</wp14:pctHeight>
                </wp14:sizeRelV>
              </wp:anchor>
            </w:drawing>
          </mc:Choice>
          <mc:Fallback>
            <w:pict>
              <v:group w14:anchorId="3D42B079" id="Group 26" o:spid="_x0000_s1026" style="position:absolute;margin-left:44.65pt;margin-top:550.5pt;width:534.35pt;height:70.65pt;z-index:-251551232;mso-wrap-distance-left:0;mso-wrap-distance-right:0;mso-position-horizontal-relative:page;mso-position-vertical-relative:page;mso-height-relative:margin" coordsize="67859,897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7" o:spid="_x0000_s1027" type="#_x0000_t75" style="position:absolute;top:1671;width:67859;height:26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">
                  <v:imagedata r:id="rId24" o:title=""/>
                </v:shape>
                <v:shape id="Graphic 28" o:spid="_x0000_s1028" style="position:absolute;left:23464;top:1997;width:2990;height:2965;visibility:visible;mso-wrap-style:square;v-text-anchor:top" coordsize="299085,2965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" path="m146438,l131764,2884r-9921,8506l118402,17841r520,8128l134556,50480r5461,5322l137160,64412r-1829,9195l134226,74471r-4204,6794l130441,85393r-9913,12412l113528,106951r-6424,9489l101587,126541r-2566,5410l91249,144753r-406,2908l84772,154976r610,3950l87185,153528r940,6033l83096,166914r-5055,5969l73469,176337r-8801,2502l61823,175118r-4839,-2845l46335,169131r-11511,955l23507,173313,5905,179690r-2502,3277l1739,193813,,197064r1689,9195l4699,208456r5791,6883l11620,217866r3734,2756l18440,221905r1676,1588l39484,236472r4381,3162l45580,242174r8229,2794l58737,246060r7087,3950l67525,251572r4484,2159l74358,253401r6718,2692l85369,259434r12078,4191l105460,264793r13970,4724l126111,273213r13639,6795l148170,281481r12739,3467l165239,284046r10148,1702l179666,290371r7646,2337l191109,292822r10732,2781l222199,296162r14198,-4407l241630,291907r5308,-5676l250310,280885r576,-5432l249051,270123r-3865,-5038l223278,245756r-7978,-11257l213144,220025r1130,-6354l216233,207129r2554,-6381l224167,190384r2083,-3226l229768,177315r2146,-4724l237756,161618r1308,-6832l245386,141935r5604,-12419l255244,121308r902,-2540l260629,113828r-1803,2007l265010,111948r3912,-1689l278599,106919r6287,-5016l287020,101700r10274,-6135l298945,89203,296481,77189,284734,67905,271983,51547r-3848,-6108l261493,39508r-1677,-966l256755,35075r-228,-1917l252945,30008r-3708,-825l243522,24217,200990,10933,196659,9802,192354,7135,183502,5522r-3658,89l175425,4125,162211,994,146438,xe" stroked="f">
                  <v:path arrowok="t"/>
                </v:shape>
                <v:shape id="Image 29" o:spid="_x0000_s1029" type="#_x0000_t75" style="position:absolute;left:20141;width:9004;height:897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">
                  <v:imagedata r:id="rId25" o:title=""/>
                </v:shape>
                <v:shape id="Image 30" o:spid="_x0000_s1030" type="#_x0000_t75" style="position:absolute;left:119;top:2959;width:21752;height:55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">
                  <v:imagedata r:id="rId26" o:title=""/>
                </v:shape>
                <w10:wrap anchorx="page" anchory="page"/>
              </v:group>
            </w:pict>
          </mc:Fallback>
        </mc:AlternateContent>
      </w:r>
      <w:r w:rsidR="00E30CA8">
        <w:rPr>
          <w:rFonts w:ascii="Lucida Sans" w:hAnsi="Lucida Sans"/>
          <w:b/>
          <w:color w:val="283583"/>
          <w:spacing w:val="-2"/>
          <w:sz w:val="20"/>
        </w:rPr>
        <w:t>Lösungen</w:t>
      </w:r>
      <w:r w:rsidR="00E30CA8">
        <w:rPr>
          <w:rFonts w:ascii="Lucida Sans" w:hAnsi="Lucida Sans"/>
          <w:b/>
          <w:color w:val="283583"/>
          <w:sz w:val="20"/>
        </w:rPr>
        <w:tab/>
      </w:r>
      <w:r w:rsidR="00E30CA8">
        <w:rPr>
          <w:rFonts w:ascii="Lucida Sans" w:hAnsi="Lucida Sans"/>
          <w:b/>
          <w:color w:val="283583"/>
          <w:spacing w:val="-5"/>
          <w:sz w:val="20"/>
        </w:rPr>
        <w:t>31</w:t>
      </w:r>
    </w:p>
    <w:p w14:paraId="6E60E9AC" w14:textId="77777777" w:rsidR="00AE4047" w:rsidRPr="007029AC" w:rsidRDefault="00AE4047" w:rsidP="00AE4047">
      <w:pPr>
        <w:tabs>
          <w:tab w:val="right" w:pos="7073"/>
        </w:tabs>
        <w:spacing w:before="385"/>
        <w:rPr>
          <w:rFonts w:ascii="Lucida Sans" w:hAnsi="Lucida Sans"/>
          <w:b/>
          <w:color w:val="283583"/>
          <w:spacing w:val="-5"/>
          <w:sz w:val="15"/>
          <w:szCs w:val="15"/>
        </w:rPr>
      </w:pPr>
    </w:p>
    <w:p w14:paraId="1F19A9EE" w14:textId="202DC66D" w:rsidR="00590883" w:rsidRPr="007029AC" w:rsidRDefault="00590883" w:rsidP="007029AC">
      <w:pPr>
        <w:tabs>
          <w:tab w:val="right" w:pos="7073"/>
        </w:tabs>
        <w:spacing w:before="430"/>
        <w:rPr>
          <w:rFonts w:ascii="Lucida Sans" w:hAnsi="Lucida Sans"/>
          <w:b/>
          <w:color w:val="283583"/>
          <w:spacing w:val="-5"/>
          <w:sz w:val="15"/>
          <w:szCs w:val="15"/>
        </w:rPr>
      </w:pPr>
      <w:r w:rsidRPr="007029AC">
        <w:rPr>
          <w:rFonts w:ascii="Lucida Sans" w:hAnsi="Lucida Sans"/>
          <w:b/>
          <w:noProof/>
          <w:color w:val="283583"/>
          <w:spacing w:val="-5"/>
          <w:sz w:val="15"/>
          <w:szCs w:val="15"/>
        </w:rPr>
        <mc:AlternateContent>
          <mc:Choice Requires="wps">
            <w:drawing>
              <wp:anchor distT="0" distB="0" distL="114300" distR="114300" simplePos="0" relativeHeight="251766272" behindDoc="0" locked="0" layoutInCell="1" allowOverlap="1" wp14:anchorId="5F67ED88" wp14:editId="1E267856">
                <wp:simplePos x="0" y="0"/>
                <wp:positionH relativeFrom="column">
                  <wp:posOffset>3523252</wp:posOffset>
                </wp:positionH>
                <wp:positionV relativeFrom="paragraph">
                  <wp:posOffset>362585</wp:posOffset>
                </wp:positionV>
                <wp:extent cx="3187338" cy="2350699"/>
                <wp:effectExtent l="0" t="0" r="0" b="0"/>
                <wp:wrapNone/>
                <wp:docPr id="7583019" name="Textfeld 779"/>
                <wp:cNvGraphicFramePr/>
                <a:graphic xmlns:a="http://schemas.openxmlformats.org/drawingml/2006/main">
                  <a:graphicData uri="http://schemas.microsoft.com/office/word/2010/wordprocessingShape">
                    <wps:wsp>
                      <wps:cNvSpPr txBox="1"/>
                      <wps:spPr>
                        <a:xfrm>
                          <a:off x="0" y="0"/>
                          <a:ext cx="3187338" cy="2350699"/>
                        </a:xfrm>
                        <a:prstGeom prst="rect">
                          <a:avLst/>
                        </a:prstGeom>
                        <a:noFill/>
                        <a:ln w="6350">
                          <a:noFill/>
                        </a:ln>
                      </wps:spPr>
                      <wps:txbx>
                        <w:txbxContent>
                          <w:p w14:paraId="1CFD5309" w14:textId="77777777" w:rsidR="00590883" w:rsidRPr="007029AC" w:rsidRDefault="00590883" w:rsidP="00590883">
                            <w:pPr>
                              <w:ind w:left="213"/>
                              <w:rPr>
                                <w:b/>
                                <w:sz w:val="16"/>
                              </w:rPr>
                            </w:pPr>
                            <w:r w:rsidRPr="007029AC">
                              <w:rPr>
                                <w:b/>
                                <w:color w:val="283583"/>
                                <w:spacing w:val="-2"/>
                                <w:w w:val="105"/>
                                <w:sz w:val="16"/>
                              </w:rPr>
                              <w:t>FOTOS</w:t>
                            </w:r>
                          </w:p>
                          <w:p w14:paraId="3D674EDF" w14:textId="77777777" w:rsidR="00590883" w:rsidRPr="007029AC" w:rsidRDefault="00590883" w:rsidP="00590883">
                            <w:pPr>
                              <w:spacing w:before="103" w:line="292" w:lineRule="auto"/>
                              <w:ind w:left="213" w:right="996"/>
                              <w:rPr>
                                <w:sz w:val="16"/>
                              </w:rPr>
                            </w:pPr>
                            <w:r w:rsidRPr="007029AC">
                              <w:rPr>
                                <w:color w:val="283583"/>
                                <w:sz w:val="16"/>
                              </w:rPr>
                              <w:t xml:space="preserve">Titelseite: Thomas Ott, Rückseite: Stefan </w:t>
                            </w:r>
                            <w:proofErr w:type="spellStart"/>
                            <w:r w:rsidRPr="007029AC">
                              <w:rPr>
                                <w:color w:val="283583"/>
                                <w:sz w:val="16"/>
                              </w:rPr>
                              <w:t>Krutsch</w:t>
                            </w:r>
                            <w:proofErr w:type="spellEnd"/>
                            <w:r w:rsidRPr="007029AC">
                              <w:rPr>
                                <w:color w:val="283583"/>
                                <w:sz w:val="16"/>
                              </w:rPr>
                              <w:t>,</w:t>
                            </w:r>
                            <w:r w:rsidRPr="007029AC">
                              <w:rPr>
                                <w:color w:val="283583"/>
                                <w:spacing w:val="40"/>
                                <w:sz w:val="16"/>
                              </w:rPr>
                              <w:t xml:space="preserve"> </w:t>
                            </w:r>
                            <w:r w:rsidRPr="007029AC">
                              <w:rPr>
                                <w:color w:val="283583"/>
                                <w:sz w:val="16"/>
                              </w:rPr>
                              <w:t>Seite 1: gemeinfrei</w:t>
                            </w:r>
                          </w:p>
                          <w:p w14:paraId="3F49893E" w14:textId="77777777" w:rsidR="00590883" w:rsidRPr="007029AC" w:rsidRDefault="00590883" w:rsidP="00590883">
                            <w:pPr>
                              <w:pStyle w:val="Textkrper"/>
                              <w:spacing w:before="32"/>
                              <w:rPr>
                                <w:sz w:val="16"/>
                              </w:rPr>
                            </w:pPr>
                          </w:p>
                          <w:p w14:paraId="0322ED43" w14:textId="77777777" w:rsidR="00590883" w:rsidRPr="007029AC" w:rsidRDefault="00590883" w:rsidP="00590883">
                            <w:pPr>
                              <w:spacing w:line="292" w:lineRule="auto"/>
                              <w:ind w:left="213" w:right="54"/>
                              <w:rPr>
                                <w:sz w:val="16"/>
                              </w:rPr>
                            </w:pPr>
                            <w:r w:rsidRPr="007029AC">
                              <w:rPr>
                                <w:color w:val="283583"/>
                                <w:w w:val="105"/>
                                <w:sz w:val="16"/>
                              </w:rPr>
                              <w:t>Diese</w:t>
                            </w:r>
                            <w:r w:rsidRPr="007029AC">
                              <w:rPr>
                                <w:color w:val="283583"/>
                                <w:spacing w:val="-11"/>
                                <w:w w:val="105"/>
                                <w:sz w:val="16"/>
                              </w:rPr>
                              <w:t xml:space="preserve"> </w:t>
                            </w:r>
                            <w:r w:rsidRPr="007029AC">
                              <w:rPr>
                                <w:color w:val="283583"/>
                                <w:w w:val="105"/>
                                <w:sz w:val="16"/>
                              </w:rPr>
                              <w:t>Publikation</w:t>
                            </w:r>
                            <w:r w:rsidRPr="007029AC">
                              <w:rPr>
                                <w:color w:val="283583"/>
                                <w:spacing w:val="-11"/>
                                <w:w w:val="105"/>
                                <w:sz w:val="16"/>
                              </w:rPr>
                              <w:t xml:space="preserve"> </w:t>
                            </w:r>
                            <w:r w:rsidRPr="007029AC">
                              <w:rPr>
                                <w:color w:val="283583"/>
                                <w:w w:val="105"/>
                                <w:sz w:val="16"/>
                              </w:rPr>
                              <w:t>wird</w:t>
                            </w:r>
                            <w:r w:rsidRPr="007029AC">
                              <w:rPr>
                                <w:color w:val="283583"/>
                                <w:spacing w:val="-11"/>
                                <w:w w:val="105"/>
                                <w:sz w:val="16"/>
                              </w:rPr>
                              <w:t xml:space="preserve"> </w:t>
                            </w:r>
                            <w:r w:rsidRPr="007029AC">
                              <w:rPr>
                                <w:color w:val="283583"/>
                                <w:w w:val="105"/>
                                <w:sz w:val="16"/>
                              </w:rPr>
                              <w:t>vom</w:t>
                            </w:r>
                            <w:r w:rsidRPr="007029AC">
                              <w:rPr>
                                <w:color w:val="283583"/>
                                <w:spacing w:val="-11"/>
                                <w:w w:val="105"/>
                                <w:sz w:val="16"/>
                              </w:rPr>
                              <w:t xml:space="preserve"> </w:t>
                            </w:r>
                            <w:r w:rsidRPr="007029AC">
                              <w:rPr>
                                <w:color w:val="283583"/>
                                <w:w w:val="105"/>
                                <w:sz w:val="16"/>
                              </w:rPr>
                              <w:t>Hessischen</w:t>
                            </w:r>
                            <w:r w:rsidRPr="007029AC">
                              <w:rPr>
                                <w:color w:val="283583"/>
                                <w:spacing w:val="-11"/>
                                <w:w w:val="105"/>
                                <w:sz w:val="16"/>
                              </w:rPr>
                              <w:t xml:space="preserve"> </w:t>
                            </w:r>
                            <w:r w:rsidRPr="007029AC">
                              <w:rPr>
                                <w:color w:val="283583"/>
                                <w:w w:val="105"/>
                                <w:sz w:val="16"/>
                              </w:rPr>
                              <w:t>Landtag</w:t>
                            </w:r>
                            <w:r w:rsidRPr="007029AC">
                              <w:rPr>
                                <w:color w:val="283583"/>
                                <w:spacing w:val="-11"/>
                                <w:w w:val="105"/>
                                <w:sz w:val="16"/>
                              </w:rPr>
                              <w:t xml:space="preserve"> </w:t>
                            </w:r>
                            <w:r w:rsidRPr="007029AC">
                              <w:rPr>
                                <w:color w:val="283583"/>
                                <w:w w:val="105"/>
                                <w:sz w:val="16"/>
                              </w:rPr>
                              <w:t>im</w:t>
                            </w:r>
                            <w:r w:rsidRPr="007029AC">
                              <w:rPr>
                                <w:color w:val="283583"/>
                                <w:spacing w:val="-11"/>
                                <w:w w:val="105"/>
                                <w:sz w:val="16"/>
                              </w:rPr>
                              <w:t xml:space="preserve"> </w:t>
                            </w:r>
                            <w:r w:rsidRPr="007029AC">
                              <w:rPr>
                                <w:color w:val="283583"/>
                                <w:w w:val="105"/>
                                <w:sz w:val="16"/>
                              </w:rPr>
                              <w:t xml:space="preserve">Rahmen </w:t>
                            </w:r>
                            <w:r w:rsidRPr="007029AC">
                              <w:rPr>
                                <w:color w:val="283583"/>
                                <w:sz w:val="16"/>
                              </w:rPr>
                              <w:t xml:space="preserve">der parlamentarischen Öffentlichkeitsarbeit herausgegeben. </w:t>
                            </w:r>
                            <w:r w:rsidRPr="007029AC">
                              <w:rPr>
                                <w:color w:val="283583"/>
                                <w:w w:val="105"/>
                                <w:sz w:val="16"/>
                              </w:rPr>
                              <w:t xml:space="preserve">Eine Verwendung für die eigene Öffentlichkeitsarbeit von </w:t>
                            </w:r>
                            <w:r w:rsidRPr="007029AC">
                              <w:rPr>
                                <w:color w:val="283583"/>
                                <w:sz w:val="16"/>
                              </w:rPr>
                              <w:t xml:space="preserve">Parteien, Fraktionen, Mandatsträgerinnen und -trägern oder </w:t>
                            </w:r>
                            <w:r w:rsidRPr="007029AC">
                              <w:rPr>
                                <w:color w:val="283583"/>
                                <w:w w:val="105"/>
                                <w:sz w:val="16"/>
                              </w:rPr>
                              <w:t>Wahlbewerberinnen und -bewerbern – insbesondere zum Zwecke der Wahlwerbung – ist grundsätzlich unzulässig.</w:t>
                            </w:r>
                          </w:p>
                          <w:p w14:paraId="6DF4DFBB" w14:textId="77777777" w:rsidR="00590883" w:rsidRPr="007029AC" w:rsidRDefault="00590883" w:rsidP="00590883">
                            <w:pPr>
                              <w:pStyle w:val="Textkrper"/>
                              <w:spacing w:before="40"/>
                              <w:rPr>
                                <w:sz w:val="16"/>
                              </w:rPr>
                            </w:pPr>
                          </w:p>
                          <w:p w14:paraId="6637F235" w14:textId="77777777" w:rsidR="00590883" w:rsidRPr="007029AC" w:rsidRDefault="00590883" w:rsidP="00590883">
                            <w:pPr>
                              <w:ind w:left="213"/>
                              <w:rPr>
                                <w:b/>
                                <w:sz w:val="16"/>
                              </w:rPr>
                            </w:pPr>
                            <w:r w:rsidRPr="007029AC">
                              <w:rPr>
                                <w:b/>
                                <w:color w:val="283583"/>
                                <w:spacing w:val="-4"/>
                                <w:sz w:val="16"/>
                              </w:rPr>
                              <w:t>STAND</w:t>
                            </w:r>
                          </w:p>
                          <w:p w14:paraId="0B53D3F8" w14:textId="77777777" w:rsidR="00590883" w:rsidRPr="007029AC" w:rsidRDefault="00590883" w:rsidP="00590883">
                            <w:pPr>
                              <w:spacing w:before="103"/>
                              <w:ind w:left="213"/>
                              <w:rPr>
                                <w:sz w:val="16"/>
                              </w:rPr>
                            </w:pPr>
                            <w:r w:rsidRPr="007029AC">
                              <w:rPr>
                                <w:color w:val="283583"/>
                                <w:sz w:val="16"/>
                              </w:rPr>
                              <w:t>Oktober</w:t>
                            </w:r>
                            <w:r w:rsidRPr="007029AC">
                              <w:rPr>
                                <w:color w:val="283583"/>
                                <w:spacing w:val="10"/>
                                <w:w w:val="110"/>
                                <w:sz w:val="16"/>
                              </w:rPr>
                              <w:t xml:space="preserve"> </w:t>
                            </w:r>
                            <w:r w:rsidRPr="007029AC">
                              <w:rPr>
                                <w:color w:val="283583"/>
                                <w:spacing w:val="-4"/>
                                <w:w w:val="110"/>
                                <w:sz w:val="16"/>
                              </w:rPr>
                              <w:t>2024</w:t>
                            </w:r>
                          </w:p>
                          <w:p w14:paraId="73F46886" w14:textId="77777777" w:rsidR="00590883" w:rsidRPr="007029AC" w:rsidRDefault="0059088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F67ED88" id="_x0000_t202" coordsize="21600,21600" o:spt="202" path="m,l,21600r21600,l21600,xe">
                <v:stroke joinstyle="miter"/>
                <v:path gradientshapeok="t" o:connecttype="rect"/>
              </v:shapetype>
              <v:shape id="Textfeld 779" o:spid="_x0000_s1026" type="#_x0000_t202" style="position:absolute;margin-left:277.4pt;margin-top:28.55pt;width:250.95pt;height:185.1pt;z-index:251766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" filled="f" stroked="f" strokeweight=".5pt">
                <v:textbox>
                  <w:txbxContent>
                    <w:p w14:paraId="1CFD5309" w14:textId="77777777" w:rsidR="00590883" w:rsidRPr="007029AC" w:rsidRDefault="00590883" w:rsidP="00590883">
                      <w:pPr>
                        <w:ind w:left="213"/>
                        <w:rPr>
                          <w:b/>
                          <w:sz w:val="16"/>
                        </w:rPr>
                      </w:pPr>
                      <w:r w:rsidRPr="007029AC">
                        <w:rPr>
                          <w:b/>
                          <w:color w:val="283583"/>
                          <w:spacing w:val="-2"/>
                          <w:w w:val="105"/>
                          <w:sz w:val="16"/>
                        </w:rPr>
                        <w:t>FOTOS</w:t>
                      </w:r>
                    </w:p>
                    <w:p w14:paraId="3D674EDF" w14:textId="77777777" w:rsidR="00590883" w:rsidRPr="007029AC" w:rsidRDefault="00590883" w:rsidP="00590883">
                      <w:pPr>
                        <w:spacing w:before="103" w:line="292" w:lineRule="auto"/>
                        <w:ind w:left="213" w:right="996"/>
                        <w:rPr>
                          <w:sz w:val="16"/>
                        </w:rPr>
                      </w:pPr>
                      <w:r w:rsidRPr="007029AC">
                        <w:rPr>
                          <w:color w:val="283583"/>
                          <w:sz w:val="16"/>
                        </w:rPr>
                        <w:t xml:space="preserve">Titelseite: Thomas Ott, Rückseite: Stefan </w:t>
                      </w:r>
                      <w:proofErr w:type="spellStart"/>
                      <w:r w:rsidRPr="007029AC">
                        <w:rPr>
                          <w:color w:val="283583"/>
                          <w:sz w:val="16"/>
                        </w:rPr>
                        <w:t>Krutsch</w:t>
                      </w:r>
                      <w:proofErr w:type="spellEnd"/>
                      <w:r w:rsidRPr="007029AC">
                        <w:rPr>
                          <w:color w:val="283583"/>
                          <w:sz w:val="16"/>
                        </w:rPr>
                        <w:t>,</w:t>
                      </w:r>
                      <w:r w:rsidRPr="007029AC">
                        <w:rPr>
                          <w:color w:val="283583"/>
                          <w:spacing w:val="40"/>
                          <w:sz w:val="16"/>
                        </w:rPr>
                        <w:t xml:space="preserve"> </w:t>
                      </w:r>
                      <w:r w:rsidRPr="007029AC">
                        <w:rPr>
                          <w:color w:val="283583"/>
                          <w:sz w:val="16"/>
                        </w:rPr>
                        <w:t>Seite 1: gemeinfrei</w:t>
                      </w:r>
                    </w:p>
                    <w:p w14:paraId="3F49893E" w14:textId="77777777" w:rsidR="00590883" w:rsidRPr="007029AC" w:rsidRDefault="00590883" w:rsidP="00590883">
                      <w:pPr>
                        <w:pStyle w:val="Textkrper"/>
                        <w:spacing w:before="32"/>
                        <w:rPr>
                          <w:sz w:val="16"/>
                        </w:rPr>
                      </w:pPr>
                    </w:p>
                    <w:p w14:paraId="0322ED43" w14:textId="77777777" w:rsidR="00590883" w:rsidRPr="007029AC" w:rsidRDefault="00590883" w:rsidP="00590883">
                      <w:pPr>
                        <w:spacing w:line="292" w:lineRule="auto"/>
                        <w:ind w:left="213" w:right="54"/>
                        <w:rPr>
                          <w:sz w:val="16"/>
                        </w:rPr>
                      </w:pPr>
                      <w:r w:rsidRPr="007029AC">
                        <w:rPr>
                          <w:color w:val="283583"/>
                          <w:w w:val="105"/>
                          <w:sz w:val="16"/>
                        </w:rPr>
                        <w:t>Diese</w:t>
                      </w:r>
                      <w:r w:rsidRPr="007029AC">
                        <w:rPr>
                          <w:color w:val="283583"/>
                          <w:spacing w:val="-11"/>
                          <w:w w:val="105"/>
                          <w:sz w:val="16"/>
                        </w:rPr>
                        <w:t xml:space="preserve"> </w:t>
                      </w:r>
                      <w:r w:rsidRPr="007029AC">
                        <w:rPr>
                          <w:color w:val="283583"/>
                          <w:w w:val="105"/>
                          <w:sz w:val="16"/>
                        </w:rPr>
                        <w:t>Publikation</w:t>
                      </w:r>
                      <w:r w:rsidRPr="007029AC">
                        <w:rPr>
                          <w:color w:val="283583"/>
                          <w:spacing w:val="-11"/>
                          <w:w w:val="105"/>
                          <w:sz w:val="16"/>
                        </w:rPr>
                        <w:t xml:space="preserve"> </w:t>
                      </w:r>
                      <w:r w:rsidRPr="007029AC">
                        <w:rPr>
                          <w:color w:val="283583"/>
                          <w:w w:val="105"/>
                          <w:sz w:val="16"/>
                        </w:rPr>
                        <w:t>wird</w:t>
                      </w:r>
                      <w:r w:rsidRPr="007029AC">
                        <w:rPr>
                          <w:color w:val="283583"/>
                          <w:spacing w:val="-11"/>
                          <w:w w:val="105"/>
                          <w:sz w:val="16"/>
                        </w:rPr>
                        <w:t xml:space="preserve"> </w:t>
                      </w:r>
                      <w:r w:rsidRPr="007029AC">
                        <w:rPr>
                          <w:color w:val="283583"/>
                          <w:w w:val="105"/>
                          <w:sz w:val="16"/>
                        </w:rPr>
                        <w:t>vom</w:t>
                      </w:r>
                      <w:r w:rsidRPr="007029AC">
                        <w:rPr>
                          <w:color w:val="283583"/>
                          <w:spacing w:val="-11"/>
                          <w:w w:val="105"/>
                          <w:sz w:val="16"/>
                        </w:rPr>
                        <w:t xml:space="preserve"> </w:t>
                      </w:r>
                      <w:r w:rsidRPr="007029AC">
                        <w:rPr>
                          <w:color w:val="283583"/>
                          <w:w w:val="105"/>
                          <w:sz w:val="16"/>
                        </w:rPr>
                        <w:t>Hessischen</w:t>
                      </w:r>
                      <w:r w:rsidRPr="007029AC">
                        <w:rPr>
                          <w:color w:val="283583"/>
                          <w:spacing w:val="-11"/>
                          <w:w w:val="105"/>
                          <w:sz w:val="16"/>
                        </w:rPr>
                        <w:t xml:space="preserve"> </w:t>
                      </w:r>
                      <w:r w:rsidRPr="007029AC">
                        <w:rPr>
                          <w:color w:val="283583"/>
                          <w:w w:val="105"/>
                          <w:sz w:val="16"/>
                        </w:rPr>
                        <w:t>Landtag</w:t>
                      </w:r>
                      <w:r w:rsidRPr="007029AC">
                        <w:rPr>
                          <w:color w:val="283583"/>
                          <w:spacing w:val="-11"/>
                          <w:w w:val="105"/>
                          <w:sz w:val="16"/>
                        </w:rPr>
                        <w:t xml:space="preserve"> </w:t>
                      </w:r>
                      <w:r w:rsidRPr="007029AC">
                        <w:rPr>
                          <w:color w:val="283583"/>
                          <w:w w:val="105"/>
                          <w:sz w:val="16"/>
                        </w:rPr>
                        <w:t>im</w:t>
                      </w:r>
                      <w:r w:rsidRPr="007029AC">
                        <w:rPr>
                          <w:color w:val="283583"/>
                          <w:spacing w:val="-11"/>
                          <w:w w:val="105"/>
                          <w:sz w:val="16"/>
                        </w:rPr>
                        <w:t xml:space="preserve"> </w:t>
                      </w:r>
                      <w:r w:rsidRPr="007029AC">
                        <w:rPr>
                          <w:color w:val="283583"/>
                          <w:w w:val="105"/>
                          <w:sz w:val="16"/>
                        </w:rPr>
                        <w:t xml:space="preserve">Rahmen </w:t>
                      </w:r>
                      <w:r w:rsidRPr="007029AC">
                        <w:rPr>
                          <w:color w:val="283583"/>
                          <w:sz w:val="16"/>
                        </w:rPr>
                        <w:t xml:space="preserve">der parlamentarischen Öffentlichkeitsarbeit herausgegeben. </w:t>
                      </w:r>
                      <w:r w:rsidRPr="007029AC">
                        <w:rPr>
                          <w:color w:val="283583"/>
                          <w:w w:val="105"/>
                          <w:sz w:val="16"/>
                        </w:rPr>
                        <w:t xml:space="preserve">Eine Verwendung für die eigene Öffentlichkeitsarbeit von </w:t>
                      </w:r>
                      <w:r w:rsidRPr="007029AC">
                        <w:rPr>
                          <w:color w:val="283583"/>
                          <w:sz w:val="16"/>
                        </w:rPr>
                        <w:t xml:space="preserve">Parteien, Fraktionen, Mandatsträgerinnen und -trägern oder </w:t>
                      </w:r>
                      <w:r w:rsidRPr="007029AC">
                        <w:rPr>
                          <w:color w:val="283583"/>
                          <w:w w:val="105"/>
                          <w:sz w:val="16"/>
                        </w:rPr>
                        <w:t>Wahlbewerberinnen und -bewerbern – insbesondere zum Zwecke der Wahlwerbung – ist grundsätzlich unzulässig.</w:t>
                      </w:r>
                    </w:p>
                    <w:p w14:paraId="6DF4DFBB" w14:textId="77777777" w:rsidR="00590883" w:rsidRPr="007029AC" w:rsidRDefault="00590883" w:rsidP="00590883">
                      <w:pPr>
                        <w:pStyle w:val="Textkrper"/>
                        <w:spacing w:before="40"/>
                        <w:rPr>
                          <w:sz w:val="16"/>
                        </w:rPr>
                      </w:pPr>
                    </w:p>
                    <w:p w14:paraId="6637F235" w14:textId="77777777" w:rsidR="00590883" w:rsidRPr="007029AC" w:rsidRDefault="00590883" w:rsidP="00590883">
                      <w:pPr>
                        <w:ind w:left="213"/>
                        <w:rPr>
                          <w:b/>
                          <w:sz w:val="16"/>
                        </w:rPr>
                      </w:pPr>
                      <w:r w:rsidRPr="007029AC">
                        <w:rPr>
                          <w:b/>
                          <w:color w:val="283583"/>
                          <w:spacing w:val="-4"/>
                          <w:sz w:val="16"/>
                        </w:rPr>
                        <w:t>STAND</w:t>
                      </w:r>
                    </w:p>
                    <w:p w14:paraId="0B53D3F8" w14:textId="77777777" w:rsidR="00590883" w:rsidRPr="007029AC" w:rsidRDefault="00590883" w:rsidP="00590883">
                      <w:pPr>
                        <w:spacing w:before="103"/>
                        <w:ind w:left="213"/>
                        <w:rPr>
                          <w:sz w:val="16"/>
                        </w:rPr>
                      </w:pPr>
                      <w:r w:rsidRPr="007029AC">
                        <w:rPr>
                          <w:color w:val="283583"/>
                          <w:sz w:val="16"/>
                        </w:rPr>
                        <w:t>Oktober</w:t>
                      </w:r>
                      <w:r w:rsidRPr="007029AC">
                        <w:rPr>
                          <w:color w:val="283583"/>
                          <w:spacing w:val="10"/>
                          <w:w w:val="110"/>
                          <w:sz w:val="16"/>
                        </w:rPr>
                        <w:t xml:space="preserve"> </w:t>
                      </w:r>
                      <w:r w:rsidRPr="007029AC">
                        <w:rPr>
                          <w:color w:val="283583"/>
                          <w:spacing w:val="-4"/>
                          <w:w w:val="110"/>
                          <w:sz w:val="16"/>
                        </w:rPr>
                        <w:t>2024</w:t>
                      </w:r>
                    </w:p>
                    <w:p w14:paraId="73F46886" w14:textId="77777777" w:rsidR="00590883" w:rsidRPr="007029AC" w:rsidRDefault="00590883"/>
                  </w:txbxContent>
                </v:textbox>
              </v:shape>
            </w:pict>
          </mc:Fallback>
        </mc:AlternateContent>
      </w:r>
      <w:r w:rsidR="00AE4047" w:rsidRPr="007029AC">
        <w:rPr>
          <w:rFonts w:ascii="Lucida Sans" w:hAnsi="Lucida Sans"/>
          <w:b/>
          <w:color w:val="283583"/>
          <w:spacing w:val="-5"/>
          <w:sz w:val="15"/>
          <w:szCs w:val="15"/>
        </w:rPr>
        <w:t xml:space="preserve">   </w:t>
      </w:r>
      <w:r w:rsidR="007029AC">
        <w:rPr>
          <w:rFonts w:ascii="Lucida Sans" w:hAnsi="Lucida Sans"/>
          <w:b/>
          <w:color w:val="283583"/>
          <w:spacing w:val="-5"/>
          <w:sz w:val="15"/>
          <w:szCs w:val="15"/>
        </w:rPr>
        <w:t xml:space="preserve">  </w:t>
      </w:r>
      <w:r w:rsidRPr="007029AC">
        <w:rPr>
          <w:b/>
          <w:color w:val="283583"/>
          <w:spacing w:val="-2"/>
          <w:w w:val="105"/>
          <w:sz w:val="15"/>
          <w:szCs w:val="15"/>
        </w:rPr>
        <w:t>HERAUSGEBER</w:t>
      </w:r>
    </w:p>
    <w:p w14:paraId="3698CF87" w14:textId="07345F83" w:rsidR="00590883" w:rsidRPr="007029AC" w:rsidRDefault="00590883" w:rsidP="00590883">
      <w:pPr>
        <w:spacing w:before="103"/>
        <w:ind w:left="213"/>
        <w:rPr>
          <w:sz w:val="15"/>
          <w:szCs w:val="15"/>
        </w:rPr>
      </w:pPr>
      <w:r w:rsidRPr="007029AC">
        <w:rPr>
          <w:color w:val="283583"/>
          <w:w w:val="105"/>
          <w:sz w:val="15"/>
          <w:szCs w:val="15"/>
        </w:rPr>
        <w:t>Hessischer</w:t>
      </w:r>
      <w:r w:rsidRPr="007029AC">
        <w:rPr>
          <w:color w:val="283583"/>
          <w:spacing w:val="19"/>
          <w:w w:val="105"/>
          <w:sz w:val="15"/>
          <w:szCs w:val="15"/>
        </w:rPr>
        <w:t xml:space="preserve"> </w:t>
      </w:r>
      <w:r w:rsidRPr="007029AC">
        <w:rPr>
          <w:color w:val="283583"/>
          <w:spacing w:val="-2"/>
          <w:w w:val="105"/>
          <w:sz w:val="15"/>
          <w:szCs w:val="15"/>
        </w:rPr>
        <w:t>Landtag</w:t>
      </w:r>
    </w:p>
    <w:p w14:paraId="1F5E38A3" w14:textId="77777777" w:rsidR="00590883" w:rsidRPr="007029AC" w:rsidRDefault="00590883" w:rsidP="00590883">
      <w:pPr>
        <w:spacing w:before="44"/>
        <w:ind w:left="213"/>
        <w:rPr>
          <w:sz w:val="15"/>
          <w:szCs w:val="15"/>
        </w:rPr>
      </w:pPr>
      <w:r w:rsidRPr="007029AC">
        <w:rPr>
          <w:color w:val="283583"/>
          <w:w w:val="105"/>
          <w:sz w:val="15"/>
          <w:szCs w:val="15"/>
        </w:rPr>
        <w:t>Politische</w:t>
      </w:r>
      <w:r w:rsidRPr="007029AC">
        <w:rPr>
          <w:color w:val="283583"/>
          <w:spacing w:val="3"/>
          <w:w w:val="105"/>
          <w:sz w:val="15"/>
          <w:szCs w:val="15"/>
        </w:rPr>
        <w:t xml:space="preserve"> </w:t>
      </w:r>
      <w:r w:rsidRPr="007029AC">
        <w:rPr>
          <w:color w:val="283583"/>
          <w:w w:val="105"/>
          <w:sz w:val="15"/>
          <w:szCs w:val="15"/>
        </w:rPr>
        <w:t>Bildung,</w:t>
      </w:r>
      <w:r w:rsidRPr="007029AC">
        <w:rPr>
          <w:color w:val="283583"/>
          <w:spacing w:val="4"/>
          <w:w w:val="105"/>
          <w:sz w:val="15"/>
          <w:szCs w:val="15"/>
        </w:rPr>
        <w:t xml:space="preserve"> </w:t>
      </w:r>
      <w:r w:rsidRPr="007029AC">
        <w:rPr>
          <w:color w:val="283583"/>
          <w:spacing w:val="-2"/>
          <w:w w:val="105"/>
          <w:sz w:val="15"/>
          <w:szCs w:val="15"/>
        </w:rPr>
        <w:t>Besucherprogramme</w:t>
      </w:r>
    </w:p>
    <w:p w14:paraId="7CAF850D" w14:textId="77777777" w:rsidR="00590883" w:rsidRPr="007029AC" w:rsidRDefault="00590883" w:rsidP="00590883">
      <w:pPr>
        <w:pStyle w:val="Textkrper"/>
        <w:spacing w:before="80"/>
        <w:rPr>
          <w:sz w:val="15"/>
          <w:szCs w:val="15"/>
        </w:rPr>
      </w:pPr>
    </w:p>
    <w:p w14:paraId="74903AA2" w14:textId="77777777" w:rsidR="00590883" w:rsidRPr="007029AC" w:rsidRDefault="00590883" w:rsidP="00590883">
      <w:pPr>
        <w:ind w:left="213"/>
        <w:rPr>
          <w:b/>
          <w:sz w:val="15"/>
          <w:szCs w:val="15"/>
        </w:rPr>
      </w:pPr>
      <w:r w:rsidRPr="007029AC">
        <w:rPr>
          <w:b/>
          <w:color w:val="283583"/>
          <w:spacing w:val="-2"/>
          <w:w w:val="105"/>
          <w:sz w:val="15"/>
          <w:szCs w:val="15"/>
        </w:rPr>
        <w:t>GESTALTUNG</w:t>
      </w:r>
    </w:p>
    <w:p w14:paraId="5C263CE1" w14:textId="77777777" w:rsidR="00590883" w:rsidRPr="007029AC" w:rsidRDefault="00590883" w:rsidP="00590883">
      <w:pPr>
        <w:spacing w:before="103"/>
        <w:ind w:left="213"/>
        <w:rPr>
          <w:sz w:val="15"/>
          <w:szCs w:val="15"/>
        </w:rPr>
      </w:pPr>
      <w:r w:rsidRPr="007029AC">
        <w:rPr>
          <w:color w:val="283583"/>
          <w:spacing w:val="-2"/>
          <w:w w:val="110"/>
          <w:sz w:val="15"/>
          <w:szCs w:val="15"/>
        </w:rPr>
        <w:t>Hi-</w:t>
      </w:r>
      <w:proofErr w:type="spellStart"/>
      <w:r w:rsidRPr="007029AC">
        <w:rPr>
          <w:color w:val="283583"/>
          <w:spacing w:val="-2"/>
          <w:w w:val="110"/>
          <w:sz w:val="15"/>
          <w:szCs w:val="15"/>
        </w:rPr>
        <w:t>TiDE</w:t>
      </w:r>
      <w:proofErr w:type="spellEnd"/>
      <w:r w:rsidRPr="007029AC">
        <w:rPr>
          <w:color w:val="283583"/>
          <w:spacing w:val="-2"/>
          <w:w w:val="110"/>
          <w:sz w:val="15"/>
          <w:szCs w:val="15"/>
        </w:rPr>
        <w:t>™</w:t>
      </w:r>
    </w:p>
    <w:p w14:paraId="034DF83B" w14:textId="77777777" w:rsidR="00590883" w:rsidRPr="007029AC" w:rsidRDefault="00590883" w:rsidP="00590883">
      <w:pPr>
        <w:spacing w:before="44" w:line="292" w:lineRule="auto"/>
        <w:ind w:left="213" w:right="1258"/>
        <w:rPr>
          <w:color w:val="283583"/>
          <w:w w:val="105"/>
          <w:sz w:val="15"/>
          <w:szCs w:val="15"/>
        </w:rPr>
      </w:pPr>
      <w:r w:rsidRPr="007029AC">
        <w:rPr>
          <w:color w:val="283583"/>
          <w:w w:val="105"/>
          <w:sz w:val="15"/>
          <w:szCs w:val="15"/>
        </w:rPr>
        <w:t>Kreativagentur</w:t>
      </w:r>
      <w:r w:rsidRPr="007029AC">
        <w:rPr>
          <w:color w:val="283583"/>
          <w:spacing w:val="-12"/>
          <w:w w:val="105"/>
          <w:sz w:val="15"/>
          <w:szCs w:val="15"/>
        </w:rPr>
        <w:t xml:space="preserve"> </w:t>
      </w:r>
      <w:r w:rsidRPr="007029AC">
        <w:rPr>
          <w:color w:val="283583"/>
          <w:w w:val="105"/>
          <w:sz w:val="15"/>
          <w:szCs w:val="15"/>
        </w:rPr>
        <w:t>für</w:t>
      </w:r>
      <w:r w:rsidRPr="007029AC">
        <w:rPr>
          <w:color w:val="283583"/>
          <w:spacing w:val="-12"/>
          <w:w w:val="105"/>
          <w:sz w:val="15"/>
          <w:szCs w:val="15"/>
        </w:rPr>
        <w:t xml:space="preserve"> </w:t>
      </w:r>
      <w:r w:rsidRPr="007029AC">
        <w:rPr>
          <w:color w:val="283583"/>
          <w:w w:val="105"/>
          <w:sz w:val="15"/>
          <w:szCs w:val="15"/>
        </w:rPr>
        <w:t>junge</w:t>
      </w:r>
      <w:r w:rsidRPr="007029AC">
        <w:rPr>
          <w:color w:val="283583"/>
          <w:spacing w:val="-11"/>
          <w:w w:val="105"/>
          <w:sz w:val="15"/>
          <w:szCs w:val="15"/>
        </w:rPr>
        <w:t xml:space="preserve"> </w:t>
      </w:r>
      <w:r w:rsidRPr="007029AC">
        <w:rPr>
          <w:color w:val="283583"/>
          <w:w w:val="105"/>
          <w:sz w:val="15"/>
          <w:szCs w:val="15"/>
        </w:rPr>
        <w:t xml:space="preserve">Zielgruppen </w:t>
      </w:r>
    </w:p>
    <w:p w14:paraId="41FA7076" w14:textId="0AE359FB" w:rsidR="00590883" w:rsidRPr="007029AC" w:rsidRDefault="00590883" w:rsidP="00590883">
      <w:pPr>
        <w:spacing w:before="44" w:line="292" w:lineRule="auto"/>
        <w:ind w:left="213" w:right="1258"/>
        <w:rPr>
          <w:sz w:val="15"/>
          <w:szCs w:val="15"/>
        </w:rPr>
      </w:pPr>
      <w:r w:rsidRPr="007029AC">
        <w:rPr>
          <w:color w:val="283583"/>
          <w:w w:val="105"/>
          <w:sz w:val="15"/>
          <w:szCs w:val="15"/>
        </w:rPr>
        <w:t>Lange Straße 9, 20359 Hamburg</w:t>
      </w:r>
      <w:r w:rsidR="007029AC" w:rsidRPr="007029AC">
        <w:rPr>
          <w:color w:val="283583"/>
          <w:w w:val="105"/>
          <w:sz w:val="15"/>
          <w:szCs w:val="15"/>
        </w:rPr>
        <w:t xml:space="preserve"> </w:t>
      </w:r>
    </w:p>
    <w:p w14:paraId="3FB927D9" w14:textId="77777777" w:rsidR="00590883" w:rsidRPr="007029AC" w:rsidRDefault="00590883" w:rsidP="00590883">
      <w:pPr>
        <w:pStyle w:val="Textkrper"/>
        <w:spacing w:before="37"/>
        <w:rPr>
          <w:sz w:val="15"/>
          <w:szCs w:val="15"/>
        </w:rPr>
      </w:pPr>
    </w:p>
    <w:p w14:paraId="3D3A8686" w14:textId="77777777" w:rsidR="00590883" w:rsidRPr="007029AC" w:rsidRDefault="00590883" w:rsidP="00590883">
      <w:pPr>
        <w:ind w:left="213"/>
        <w:rPr>
          <w:b/>
          <w:sz w:val="15"/>
          <w:szCs w:val="15"/>
        </w:rPr>
      </w:pPr>
      <w:r w:rsidRPr="007029AC">
        <w:rPr>
          <w:b/>
          <w:color w:val="283583"/>
          <w:spacing w:val="-2"/>
          <w:sz w:val="15"/>
          <w:szCs w:val="15"/>
        </w:rPr>
        <w:t>DRUCK</w:t>
      </w:r>
    </w:p>
    <w:p w14:paraId="3BA819FD" w14:textId="77777777" w:rsidR="00AE4047" w:rsidRPr="007029AC" w:rsidRDefault="00590883" w:rsidP="00AE4047">
      <w:pPr>
        <w:spacing w:before="103"/>
        <w:ind w:left="213"/>
        <w:rPr>
          <w:sz w:val="15"/>
          <w:szCs w:val="15"/>
        </w:rPr>
      </w:pPr>
      <w:r w:rsidRPr="007029AC">
        <w:rPr>
          <w:color w:val="283583"/>
          <w:spacing w:val="-2"/>
          <w:w w:val="105"/>
          <w:sz w:val="15"/>
          <w:szCs w:val="15"/>
        </w:rPr>
        <w:t>Druckerei</w:t>
      </w:r>
      <w:r w:rsidRPr="007029AC">
        <w:rPr>
          <w:color w:val="283583"/>
          <w:spacing w:val="-4"/>
          <w:w w:val="105"/>
          <w:sz w:val="15"/>
          <w:szCs w:val="15"/>
        </w:rPr>
        <w:t xml:space="preserve"> </w:t>
      </w:r>
      <w:proofErr w:type="spellStart"/>
      <w:r w:rsidRPr="007029AC">
        <w:rPr>
          <w:color w:val="283583"/>
          <w:spacing w:val="-2"/>
          <w:w w:val="105"/>
          <w:sz w:val="15"/>
          <w:szCs w:val="15"/>
        </w:rPr>
        <w:t>Lokay</w:t>
      </w:r>
      <w:proofErr w:type="spellEnd"/>
      <w:r w:rsidRPr="007029AC">
        <w:rPr>
          <w:color w:val="283583"/>
          <w:spacing w:val="-4"/>
          <w:w w:val="105"/>
          <w:sz w:val="15"/>
          <w:szCs w:val="15"/>
        </w:rPr>
        <w:t xml:space="preserve"> </w:t>
      </w:r>
      <w:r w:rsidRPr="007029AC">
        <w:rPr>
          <w:color w:val="283583"/>
          <w:spacing w:val="-2"/>
          <w:w w:val="105"/>
          <w:sz w:val="15"/>
          <w:szCs w:val="15"/>
        </w:rPr>
        <w:t>e.</w:t>
      </w:r>
      <w:r w:rsidRPr="007029AC">
        <w:rPr>
          <w:color w:val="283583"/>
          <w:spacing w:val="-4"/>
          <w:w w:val="105"/>
          <w:sz w:val="15"/>
          <w:szCs w:val="15"/>
        </w:rPr>
        <w:t xml:space="preserve"> </w:t>
      </w:r>
      <w:r w:rsidRPr="007029AC">
        <w:rPr>
          <w:color w:val="283583"/>
          <w:spacing w:val="-10"/>
          <w:w w:val="105"/>
          <w:sz w:val="15"/>
          <w:szCs w:val="15"/>
        </w:rPr>
        <w:t>K</w:t>
      </w:r>
    </w:p>
    <w:p w14:paraId="1C354184" w14:textId="0A8F6F28" w:rsidR="00590883" w:rsidRPr="007029AC" w:rsidRDefault="00590883" w:rsidP="00AE4047">
      <w:pPr>
        <w:spacing w:before="103"/>
        <w:ind w:left="213"/>
        <w:rPr>
          <w:sz w:val="15"/>
          <w:szCs w:val="15"/>
        </w:rPr>
      </w:pPr>
      <w:r w:rsidRPr="007029AC">
        <w:rPr>
          <w:color w:val="283583"/>
          <w:w w:val="105"/>
          <w:sz w:val="15"/>
          <w:szCs w:val="15"/>
        </w:rPr>
        <w:t>Königsberger</w:t>
      </w:r>
      <w:r w:rsidRPr="007029AC">
        <w:rPr>
          <w:color w:val="283583"/>
          <w:spacing w:val="13"/>
          <w:w w:val="105"/>
          <w:sz w:val="15"/>
          <w:szCs w:val="15"/>
        </w:rPr>
        <w:t xml:space="preserve"> </w:t>
      </w:r>
      <w:r w:rsidRPr="007029AC">
        <w:rPr>
          <w:color w:val="283583"/>
          <w:w w:val="105"/>
          <w:sz w:val="15"/>
          <w:szCs w:val="15"/>
        </w:rPr>
        <w:t>Str.</w:t>
      </w:r>
      <w:r w:rsidRPr="007029AC">
        <w:rPr>
          <w:color w:val="283583"/>
          <w:spacing w:val="14"/>
          <w:w w:val="105"/>
          <w:sz w:val="15"/>
          <w:szCs w:val="15"/>
        </w:rPr>
        <w:t xml:space="preserve"> </w:t>
      </w:r>
      <w:r w:rsidRPr="007029AC">
        <w:rPr>
          <w:color w:val="283583"/>
          <w:w w:val="105"/>
          <w:sz w:val="15"/>
          <w:szCs w:val="15"/>
        </w:rPr>
        <w:t>3,</w:t>
      </w:r>
      <w:r w:rsidRPr="007029AC">
        <w:rPr>
          <w:color w:val="283583"/>
          <w:spacing w:val="13"/>
          <w:w w:val="105"/>
          <w:sz w:val="15"/>
          <w:szCs w:val="15"/>
        </w:rPr>
        <w:t xml:space="preserve"> </w:t>
      </w:r>
      <w:r w:rsidRPr="007029AC">
        <w:rPr>
          <w:color w:val="283583"/>
          <w:w w:val="105"/>
          <w:sz w:val="15"/>
          <w:szCs w:val="15"/>
        </w:rPr>
        <w:t>64354</w:t>
      </w:r>
      <w:r w:rsidRPr="007029AC">
        <w:rPr>
          <w:color w:val="283583"/>
          <w:spacing w:val="14"/>
          <w:w w:val="105"/>
          <w:sz w:val="15"/>
          <w:szCs w:val="15"/>
        </w:rPr>
        <w:t xml:space="preserve"> </w:t>
      </w:r>
      <w:r w:rsidRPr="007029AC">
        <w:rPr>
          <w:color w:val="283583"/>
          <w:spacing w:val="-2"/>
          <w:w w:val="105"/>
          <w:sz w:val="15"/>
          <w:szCs w:val="15"/>
        </w:rPr>
        <w:t>Reinheim</w:t>
      </w:r>
    </w:p>
    <w:p w14:paraId="35E410C0" w14:textId="28D53FD4" w:rsidR="00E30CA8" w:rsidRPr="007029AC" w:rsidRDefault="00590883" w:rsidP="00590883">
      <w:pPr>
        <w:spacing w:before="101"/>
        <w:ind w:left="213"/>
        <w:rPr>
          <w:sz w:val="15"/>
          <w:szCs w:val="15"/>
        </w:rPr>
      </w:pPr>
      <w:r w:rsidRPr="007029AC">
        <w:rPr>
          <w:color w:val="283583"/>
          <w:sz w:val="15"/>
          <w:szCs w:val="15"/>
        </w:rPr>
        <w:t>gedruckt</w:t>
      </w:r>
      <w:r w:rsidRPr="007029AC">
        <w:rPr>
          <w:color w:val="283583"/>
          <w:spacing w:val="2"/>
          <w:sz w:val="15"/>
          <w:szCs w:val="15"/>
        </w:rPr>
        <w:t xml:space="preserve"> </w:t>
      </w:r>
      <w:r w:rsidRPr="007029AC">
        <w:rPr>
          <w:color w:val="283583"/>
          <w:sz w:val="15"/>
          <w:szCs w:val="15"/>
        </w:rPr>
        <w:t>auf</w:t>
      </w:r>
      <w:r w:rsidRPr="007029AC">
        <w:rPr>
          <w:color w:val="283583"/>
          <w:spacing w:val="2"/>
          <w:sz w:val="15"/>
          <w:szCs w:val="15"/>
        </w:rPr>
        <w:t xml:space="preserve"> </w:t>
      </w:r>
      <w:r w:rsidRPr="007029AC">
        <w:rPr>
          <w:color w:val="283583"/>
          <w:sz w:val="15"/>
          <w:szCs w:val="15"/>
        </w:rPr>
        <w:t>Papier</w:t>
      </w:r>
      <w:r w:rsidRPr="007029AC">
        <w:rPr>
          <w:color w:val="283583"/>
          <w:spacing w:val="2"/>
          <w:sz w:val="15"/>
          <w:szCs w:val="15"/>
        </w:rPr>
        <w:t xml:space="preserve"> </w:t>
      </w:r>
      <w:r w:rsidRPr="007029AC">
        <w:rPr>
          <w:color w:val="283583"/>
          <w:sz w:val="15"/>
          <w:szCs w:val="15"/>
        </w:rPr>
        <w:t>aus</w:t>
      </w:r>
      <w:r w:rsidRPr="007029AC">
        <w:rPr>
          <w:color w:val="283583"/>
          <w:spacing w:val="2"/>
          <w:sz w:val="15"/>
          <w:szCs w:val="15"/>
        </w:rPr>
        <w:t xml:space="preserve"> </w:t>
      </w:r>
      <w:r w:rsidRPr="007029AC">
        <w:rPr>
          <w:color w:val="283583"/>
          <w:sz w:val="15"/>
          <w:szCs w:val="15"/>
        </w:rPr>
        <w:t>nachhaltiger</w:t>
      </w:r>
      <w:r w:rsidRPr="007029AC">
        <w:rPr>
          <w:color w:val="283583"/>
          <w:spacing w:val="3"/>
          <w:sz w:val="15"/>
          <w:szCs w:val="15"/>
        </w:rPr>
        <w:t xml:space="preserve"> </w:t>
      </w:r>
      <w:r w:rsidRPr="007029AC">
        <w:rPr>
          <w:color w:val="283583"/>
          <w:spacing w:val="-2"/>
          <w:sz w:val="15"/>
          <w:szCs w:val="15"/>
        </w:rPr>
        <w:t>Forstwirtschaft</w:t>
      </w:r>
    </w:p>
    <w:p w14:paraId="603EB6A5" w14:textId="77777777" w:rsidR="00E67E58" w:rsidRPr="007029AC" w:rsidRDefault="00E67E58">
      <w:pPr>
        <w:pStyle w:val="Textkrper"/>
        <w:kinsoku w:val="0"/>
        <w:overflowPunct w:val="0"/>
        <w:spacing w:before="134"/>
      </w:pPr>
    </w:p>
    <w:p w14:paraId="11A84802" w14:textId="77777777" w:rsidR="00E67E58" w:rsidRDefault="00000000">
      <w:pPr>
        <w:pStyle w:val="Textkrper"/>
        <w:kinsoku w:val="0"/>
        <w:overflowPunct w:val="0"/>
        <w:spacing w:line="292" w:lineRule="auto"/>
        <w:ind w:left="233" w:right="640"/>
        <w:rPr>
          <w:color w:val="25408F"/>
          <w:w w:val="110"/>
        </w:rPr>
      </w:pPr>
      <w:r>
        <w:rPr>
          <w:color w:val="25408F"/>
          <w:w w:val="110"/>
        </w:rPr>
        <w:lastRenderedPageBreak/>
        <w:t>Was ist eigentlich Politik? Der deutsche Soziologe Max Weber (1864 bis 1920) hat Politik als „ein starkes langsames Bohren von harten Brettern mit Leidenschaft und Augenmaß“ beschrieben.</w:t>
      </w:r>
    </w:p>
    <w:p w14:paraId="7FDF30BE" w14:textId="77777777" w:rsidR="00E67E58" w:rsidRDefault="00000000">
      <w:pPr>
        <w:pStyle w:val="Textkrper"/>
        <w:kinsoku w:val="0"/>
        <w:overflowPunct w:val="0"/>
        <w:spacing w:line="292" w:lineRule="auto"/>
        <w:ind w:left="233" w:right="640"/>
        <w:rPr>
          <w:color w:val="25408F"/>
          <w:w w:val="110"/>
        </w:rPr>
      </w:pPr>
      <w:r>
        <w:rPr>
          <w:color w:val="25408F"/>
          <w:w w:val="110"/>
        </w:rPr>
        <w:t>Heute</w:t>
      </w:r>
      <w:r>
        <w:rPr>
          <w:color w:val="25408F"/>
          <w:spacing w:val="-15"/>
          <w:w w:val="110"/>
        </w:rPr>
        <w:t xml:space="preserve"> </w:t>
      </w:r>
      <w:r>
        <w:rPr>
          <w:color w:val="25408F"/>
          <w:w w:val="110"/>
        </w:rPr>
        <w:t>fallen</w:t>
      </w:r>
      <w:r>
        <w:rPr>
          <w:color w:val="25408F"/>
          <w:spacing w:val="-15"/>
          <w:w w:val="110"/>
        </w:rPr>
        <w:t xml:space="preserve"> </w:t>
      </w:r>
      <w:r>
        <w:rPr>
          <w:color w:val="25408F"/>
          <w:w w:val="110"/>
        </w:rPr>
        <w:t>uns</w:t>
      </w:r>
      <w:r>
        <w:rPr>
          <w:color w:val="25408F"/>
          <w:spacing w:val="-15"/>
          <w:w w:val="110"/>
        </w:rPr>
        <w:t xml:space="preserve"> </w:t>
      </w:r>
      <w:r>
        <w:rPr>
          <w:color w:val="25408F"/>
          <w:w w:val="110"/>
        </w:rPr>
        <w:t>zu</w:t>
      </w:r>
      <w:r>
        <w:rPr>
          <w:color w:val="25408F"/>
          <w:spacing w:val="-15"/>
          <w:w w:val="110"/>
        </w:rPr>
        <w:t xml:space="preserve"> </w:t>
      </w:r>
      <w:r>
        <w:rPr>
          <w:color w:val="25408F"/>
          <w:w w:val="110"/>
        </w:rPr>
        <w:t>Politik</w:t>
      </w:r>
      <w:r>
        <w:rPr>
          <w:color w:val="25408F"/>
          <w:spacing w:val="-15"/>
          <w:w w:val="110"/>
        </w:rPr>
        <w:t xml:space="preserve"> </w:t>
      </w:r>
      <w:r>
        <w:rPr>
          <w:color w:val="25408F"/>
          <w:w w:val="110"/>
        </w:rPr>
        <w:t>eher</w:t>
      </w:r>
      <w:r>
        <w:rPr>
          <w:color w:val="25408F"/>
          <w:spacing w:val="-15"/>
          <w:w w:val="110"/>
        </w:rPr>
        <w:t xml:space="preserve"> </w:t>
      </w:r>
      <w:r>
        <w:rPr>
          <w:color w:val="25408F"/>
          <w:w w:val="110"/>
        </w:rPr>
        <w:t>Begriffe</w:t>
      </w:r>
      <w:r>
        <w:rPr>
          <w:color w:val="25408F"/>
          <w:spacing w:val="-15"/>
          <w:w w:val="110"/>
        </w:rPr>
        <w:t xml:space="preserve"> </w:t>
      </w:r>
      <w:r>
        <w:rPr>
          <w:color w:val="25408F"/>
          <w:w w:val="110"/>
        </w:rPr>
        <w:t>wie</w:t>
      </w:r>
      <w:r>
        <w:rPr>
          <w:color w:val="25408F"/>
          <w:spacing w:val="-15"/>
          <w:w w:val="110"/>
        </w:rPr>
        <w:t xml:space="preserve"> </w:t>
      </w:r>
      <w:r>
        <w:rPr>
          <w:b/>
          <w:bCs/>
          <w:color w:val="25408F"/>
          <w:w w:val="110"/>
        </w:rPr>
        <w:t>Wahlen,</w:t>
      </w:r>
      <w:r>
        <w:rPr>
          <w:b/>
          <w:bCs/>
          <w:color w:val="25408F"/>
          <w:spacing w:val="-15"/>
          <w:w w:val="110"/>
        </w:rPr>
        <w:t xml:space="preserve"> </w:t>
      </w:r>
      <w:r>
        <w:rPr>
          <w:b/>
          <w:bCs/>
          <w:color w:val="25408F"/>
          <w:w w:val="110"/>
        </w:rPr>
        <w:t>Gesetze,</w:t>
      </w:r>
      <w:r>
        <w:rPr>
          <w:b/>
          <w:bCs/>
          <w:color w:val="25408F"/>
          <w:spacing w:val="-15"/>
          <w:w w:val="110"/>
        </w:rPr>
        <w:t xml:space="preserve"> </w:t>
      </w:r>
      <w:r>
        <w:rPr>
          <w:b/>
          <w:bCs/>
          <w:color w:val="25408F"/>
          <w:w w:val="110"/>
        </w:rPr>
        <w:t>Diplomatie,</w:t>
      </w:r>
      <w:r>
        <w:rPr>
          <w:b/>
          <w:bCs/>
          <w:color w:val="25408F"/>
          <w:spacing w:val="-15"/>
          <w:w w:val="110"/>
        </w:rPr>
        <w:t xml:space="preserve"> </w:t>
      </w:r>
      <w:r>
        <w:rPr>
          <w:b/>
          <w:bCs/>
          <w:color w:val="25408F"/>
          <w:w w:val="110"/>
        </w:rPr>
        <w:t>Steuern,</w:t>
      </w:r>
      <w:r>
        <w:rPr>
          <w:b/>
          <w:bCs/>
          <w:color w:val="25408F"/>
          <w:spacing w:val="-15"/>
          <w:w w:val="110"/>
        </w:rPr>
        <w:t xml:space="preserve"> </w:t>
      </w:r>
      <w:r>
        <w:rPr>
          <w:b/>
          <w:bCs/>
          <w:color w:val="25408F"/>
          <w:w w:val="110"/>
        </w:rPr>
        <w:t>Schulen,</w:t>
      </w:r>
      <w:r>
        <w:rPr>
          <w:b/>
          <w:bCs/>
          <w:color w:val="25408F"/>
          <w:spacing w:val="-15"/>
          <w:w w:val="110"/>
        </w:rPr>
        <w:t xml:space="preserve"> </w:t>
      </w:r>
      <w:r>
        <w:rPr>
          <w:b/>
          <w:bCs/>
          <w:color w:val="25408F"/>
          <w:w w:val="110"/>
        </w:rPr>
        <w:t xml:space="preserve">Verkehr, Infrastruktur, Polizei </w:t>
      </w:r>
      <w:r>
        <w:rPr>
          <w:color w:val="25408F"/>
          <w:w w:val="110"/>
        </w:rPr>
        <w:t xml:space="preserve">und </w:t>
      </w:r>
      <w:r>
        <w:rPr>
          <w:b/>
          <w:bCs/>
          <w:color w:val="25408F"/>
          <w:w w:val="110"/>
        </w:rPr>
        <w:t xml:space="preserve">Macht </w:t>
      </w:r>
      <w:r>
        <w:rPr>
          <w:color w:val="25408F"/>
          <w:w w:val="110"/>
        </w:rPr>
        <w:t>ein.</w:t>
      </w:r>
    </w:p>
    <w:p w14:paraId="305DD5D2" w14:textId="77777777" w:rsidR="00E67E58" w:rsidRDefault="00E67E58">
      <w:pPr>
        <w:pStyle w:val="Textkrper"/>
        <w:kinsoku w:val="0"/>
        <w:overflowPunct w:val="0"/>
        <w:spacing w:before="119"/>
      </w:pPr>
    </w:p>
    <w:p w14:paraId="1AE0A93D" w14:textId="1793352A" w:rsidR="00E67E58" w:rsidRDefault="00000000">
      <w:pPr>
        <w:pStyle w:val="berschrift1"/>
        <w:kinsoku w:val="0"/>
        <w:overflowPunct w:val="0"/>
        <w:rPr>
          <w:color w:val="25408F"/>
          <w:spacing w:val="-5"/>
        </w:rPr>
      </w:pPr>
      <w:r>
        <w:rPr>
          <w:color w:val="25408F"/>
          <w:spacing w:val="2"/>
        </w:rPr>
        <w:t>Aufgabe</w:t>
      </w:r>
      <w:r w:rsidR="006E75A9">
        <w:rPr>
          <w:color w:val="25408F"/>
          <w:spacing w:val="52"/>
        </w:rPr>
        <w:t xml:space="preserve"> </w:t>
      </w:r>
      <w:r>
        <w:rPr>
          <w:color w:val="25408F"/>
          <w:spacing w:val="-5"/>
        </w:rPr>
        <w:t>1:</w:t>
      </w:r>
    </w:p>
    <w:p w14:paraId="37C95BBB" w14:textId="77777777" w:rsidR="00E67E58" w:rsidRDefault="00000000">
      <w:pPr>
        <w:pStyle w:val="Textkrper"/>
        <w:kinsoku w:val="0"/>
        <w:overflowPunct w:val="0"/>
        <w:spacing w:before="164"/>
        <w:ind w:left="233"/>
        <w:rPr>
          <w:color w:val="25408F"/>
          <w:spacing w:val="-2"/>
          <w:w w:val="110"/>
        </w:rPr>
      </w:pPr>
      <w:r>
        <w:rPr>
          <w:color w:val="25408F"/>
          <w:w w:val="110"/>
        </w:rPr>
        <w:t>Es</w:t>
      </w:r>
      <w:r>
        <w:rPr>
          <w:color w:val="25408F"/>
          <w:spacing w:val="10"/>
          <w:w w:val="110"/>
        </w:rPr>
        <w:t xml:space="preserve"> </w:t>
      </w:r>
      <w:r>
        <w:rPr>
          <w:color w:val="25408F"/>
          <w:w w:val="110"/>
        </w:rPr>
        <w:t>gibt</w:t>
      </w:r>
      <w:r>
        <w:rPr>
          <w:color w:val="25408F"/>
          <w:spacing w:val="10"/>
          <w:w w:val="110"/>
        </w:rPr>
        <w:t xml:space="preserve"> </w:t>
      </w:r>
      <w:r>
        <w:rPr>
          <w:color w:val="25408F"/>
          <w:w w:val="110"/>
        </w:rPr>
        <w:t>viele</w:t>
      </w:r>
      <w:r>
        <w:rPr>
          <w:color w:val="25408F"/>
          <w:spacing w:val="11"/>
          <w:w w:val="110"/>
        </w:rPr>
        <w:t xml:space="preserve"> </w:t>
      </w:r>
      <w:r>
        <w:rPr>
          <w:color w:val="25408F"/>
          <w:w w:val="110"/>
        </w:rPr>
        <w:t>verschiedene</w:t>
      </w:r>
      <w:r>
        <w:rPr>
          <w:color w:val="25408F"/>
          <w:spacing w:val="10"/>
          <w:w w:val="110"/>
        </w:rPr>
        <w:t xml:space="preserve"> </w:t>
      </w:r>
      <w:r>
        <w:rPr>
          <w:color w:val="25408F"/>
          <w:w w:val="110"/>
        </w:rPr>
        <w:t>Definitionen</w:t>
      </w:r>
      <w:r>
        <w:rPr>
          <w:color w:val="25408F"/>
          <w:spacing w:val="10"/>
          <w:w w:val="110"/>
        </w:rPr>
        <w:t xml:space="preserve"> </w:t>
      </w:r>
      <w:r>
        <w:rPr>
          <w:color w:val="25408F"/>
          <w:w w:val="110"/>
        </w:rPr>
        <w:t>von</w:t>
      </w:r>
      <w:r>
        <w:rPr>
          <w:color w:val="25408F"/>
          <w:spacing w:val="11"/>
          <w:w w:val="110"/>
        </w:rPr>
        <w:t xml:space="preserve"> </w:t>
      </w:r>
      <w:r>
        <w:rPr>
          <w:color w:val="25408F"/>
          <w:spacing w:val="-2"/>
          <w:w w:val="110"/>
        </w:rPr>
        <w:t>Politik.</w:t>
      </w:r>
    </w:p>
    <w:p w14:paraId="42D0F537" w14:textId="77777777" w:rsidR="00E67E58" w:rsidRDefault="00000000">
      <w:pPr>
        <w:pStyle w:val="Listenabsatz"/>
        <w:numPr>
          <w:ilvl w:val="0"/>
          <w:numId w:val="16"/>
        </w:numPr>
        <w:tabs>
          <w:tab w:val="left" w:pos="629"/>
        </w:tabs>
        <w:kinsoku w:val="0"/>
        <w:overflowPunct w:val="0"/>
        <w:spacing w:before="163"/>
        <w:ind w:left="629" w:hanging="396"/>
        <w:rPr>
          <w:color w:val="25408F"/>
          <w:spacing w:val="-2"/>
          <w:w w:val="115"/>
          <w:sz w:val="20"/>
          <w:szCs w:val="20"/>
        </w:rPr>
      </w:pPr>
      <w:r>
        <w:rPr>
          <w:color w:val="25408F"/>
          <w:w w:val="115"/>
          <w:sz w:val="20"/>
          <w:szCs w:val="20"/>
        </w:rPr>
        <w:t>Wie</w:t>
      </w:r>
      <w:r>
        <w:rPr>
          <w:color w:val="25408F"/>
          <w:spacing w:val="-10"/>
          <w:w w:val="115"/>
          <w:sz w:val="20"/>
          <w:szCs w:val="20"/>
        </w:rPr>
        <w:t xml:space="preserve"> </w:t>
      </w:r>
      <w:r>
        <w:rPr>
          <w:color w:val="25408F"/>
          <w:w w:val="115"/>
          <w:sz w:val="20"/>
          <w:szCs w:val="20"/>
        </w:rPr>
        <w:t>würdest</w:t>
      </w:r>
      <w:r>
        <w:rPr>
          <w:color w:val="25408F"/>
          <w:spacing w:val="-9"/>
          <w:w w:val="115"/>
          <w:sz w:val="20"/>
          <w:szCs w:val="20"/>
        </w:rPr>
        <w:t xml:space="preserve"> </w:t>
      </w:r>
      <w:r>
        <w:rPr>
          <w:color w:val="25408F"/>
          <w:w w:val="115"/>
          <w:sz w:val="20"/>
          <w:szCs w:val="20"/>
        </w:rPr>
        <w:t>du</w:t>
      </w:r>
      <w:r>
        <w:rPr>
          <w:color w:val="25408F"/>
          <w:spacing w:val="-10"/>
          <w:w w:val="115"/>
          <w:sz w:val="20"/>
          <w:szCs w:val="20"/>
        </w:rPr>
        <w:t xml:space="preserve"> </w:t>
      </w:r>
      <w:r>
        <w:rPr>
          <w:color w:val="25408F"/>
          <w:w w:val="115"/>
          <w:sz w:val="20"/>
          <w:szCs w:val="20"/>
        </w:rPr>
        <w:t>Politik</w:t>
      </w:r>
      <w:r>
        <w:rPr>
          <w:color w:val="25408F"/>
          <w:spacing w:val="-9"/>
          <w:w w:val="115"/>
          <w:sz w:val="20"/>
          <w:szCs w:val="20"/>
        </w:rPr>
        <w:t xml:space="preserve"> </w:t>
      </w:r>
      <w:r>
        <w:rPr>
          <w:color w:val="25408F"/>
          <w:spacing w:val="-2"/>
          <w:w w:val="115"/>
          <w:sz w:val="20"/>
          <w:szCs w:val="20"/>
        </w:rPr>
        <w:t>definieren?</w:t>
      </w:r>
    </w:p>
    <w:p w14:paraId="655C287A" w14:textId="77777777" w:rsidR="00E67E58" w:rsidRDefault="00F61850" w:rsidP="00292723">
      <w:pPr>
        <w:pStyle w:val="Textkrper"/>
        <w:kinsoku w:val="0"/>
        <w:overflowPunct w:val="0"/>
        <w:spacing w:before="129"/>
        <w:ind w:left="233"/>
      </w:pPr>
      <w:r>
        <w:rPr>
          <w:noProof/>
        </w:rPr>
        <mc:AlternateContent>
          <mc:Choice Requires="wps">
            <w:drawing>
              <wp:anchor distT="0" distB="0" distL="0" distR="0" simplePos="0" relativeHeight="251539968" behindDoc="0" locked="0" layoutInCell="0" allowOverlap="1" wp14:anchorId="2F9704E5" wp14:editId="19B03B24">
                <wp:simplePos x="0" y="0"/>
                <wp:positionH relativeFrom="page">
                  <wp:posOffset>971550</wp:posOffset>
                </wp:positionH>
                <wp:positionV relativeFrom="paragraph">
                  <wp:posOffset>243205</wp:posOffset>
                </wp:positionV>
                <wp:extent cx="6172200" cy="635"/>
                <wp:effectExtent l="0" t="0" r="0" b="0"/>
                <wp:wrapTopAndBottom/>
                <wp:docPr id="172998061" name="Freeform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C427B92" id="Freeform 13" o:spid="_x0000_s1026" style="position:absolute;z-index:2515399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19.15pt,562.5pt,19.15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540992" behindDoc="0" locked="0" layoutInCell="0" allowOverlap="1" wp14:anchorId="4F86B0B4" wp14:editId="18D99F6C">
                <wp:simplePos x="0" y="0"/>
                <wp:positionH relativeFrom="page">
                  <wp:posOffset>971550</wp:posOffset>
                </wp:positionH>
                <wp:positionV relativeFrom="paragraph">
                  <wp:posOffset>497205</wp:posOffset>
                </wp:positionV>
                <wp:extent cx="6172200" cy="635"/>
                <wp:effectExtent l="0" t="0" r="0" b="0"/>
                <wp:wrapTopAndBottom/>
                <wp:docPr id="2119229350" name="Freeform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EA25D40" id="Freeform 14" o:spid="_x0000_s1026" style="position:absolute;z-index:2515409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39.15pt,562.5pt,39.15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542016" behindDoc="0" locked="0" layoutInCell="0" allowOverlap="1" wp14:anchorId="1369F648" wp14:editId="6FC5AB11">
                <wp:simplePos x="0" y="0"/>
                <wp:positionH relativeFrom="page">
                  <wp:posOffset>971550</wp:posOffset>
                </wp:positionH>
                <wp:positionV relativeFrom="paragraph">
                  <wp:posOffset>751205</wp:posOffset>
                </wp:positionV>
                <wp:extent cx="6172200" cy="635"/>
                <wp:effectExtent l="0" t="0" r="0" b="0"/>
                <wp:wrapTopAndBottom/>
                <wp:docPr id="401831005"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1CF8218" id="Freeform 15" o:spid="_x0000_s1026" style="position:absolute;z-index:2515420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59.15pt,562.5pt,59.15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543040" behindDoc="0" locked="0" layoutInCell="0" allowOverlap="1" wp14:anchorId="710EB2E7" wp14:editId="0D408F8C">
                <wp:simplePos x="0" y="0"/>
                <wp:positionH relativeFrom="page">
                  <wp:posOffset>971550</wp:posOffset>
                </wp:positionH>
                <wp:positionV relativeFrom="paragraph">
                  <wp:posOffset>1005205</wp:posOffset>
                </wp:positionV>
                <wp:extent cx="6172200" cy="635"/>
                <wp:effectExtent l="0" t="0" r="0" b="0"/>
                <wp:wrapTopAndBottom/>
                <wp:docPr id="1189708257" name="Freeform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34D5BD7" id="Freeform 16" o:spid="_x0000_s1026" style="position:absolute;z-index:251543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79.15pt,562.5pt,79.15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" o:allowincell="f" filled="f" strokecolor="#243f8e" strokeweight=".63pt">
                <v:path arrowok="t" o:connecttype="custom" o:connectlocs="0,0;6172200,0" o:connectangles="0,0"/>
                <w10:wrap type="topAndBottom" anchorx="page"/>
              </v:polyline>
            </w:pict>
          </mc:Fallback>
        </mc:AlternateContent>
      </w:r>
    </w:p>
    <w:p w14:paraId="1B89C6EF" w14:textId="77777777" w:rsidR="00E67E58" w:rsidRDefault="00E67E58">
      <w:pPr>
        <w:pStyle w:val="Textkrper"/>
        <w:kinsoku w:val="0"/>
        <w:overflowPunct w:val="0"/>
        <w:spacing w:before="139"/>
      </w:pPr>
    </w:p>
    <w:p w14:paraId="0FA186E9" w14:textId="77777777" w:rsidR="00E67E58" w:rsidRDefault="00E67E58">
      <w:pPr>
        <w:pStyle w:val="Textkrper"/>
        <w:kinsoku w:val="0"/>
        <w:overflowPunct w:val="0"/>
        <w:spacing w:before="139"/>
      </w:pPr>
    </w:p>
    <w:p w14:paraId="42C14214" w14:textId="77777777" w:rsidR="00E67E58" w:rsidRDefault="00E67E58">
      <w:pPr>
        <w:pStyle w:val="Textkrper"/>
        <w:kinsoku w:val="0"/>
        <w:overflowPunct w:val="0"/>
        <w:spacing w:before="139"/>
      </w:pPr>
    </w:p>
    <w:p w14:paraId="0B10E444" w14:textId="77777777" w:rsidR="00E67E58" w:rsidRDefault="00E67E58">
      <w:pPr>
        <w:pStyle w:val="Textkrper"/>
        <w:kinsoku w:val="0"/>
        <w:overflowPunct w:val="0"/>
        <w:spacing w:before="113"/>
      </w:pPr>
    </w:p>
    <w:p w14:paraId="2211C6DE" w14:textId="77777777" w:rsidR="00E67E58" w:rsidRDefault="00000000" w:rsidP="00D4576B">
      <w:pPr>
        <w:pStyle w:val="Listenabsatz"/>
        <w:numPr>
          <w:ilvl w:val="0"/>
          <w:numId w:val="16"/>
        </w:numPr>
        <w:tabs>
          <w:tab w:val="left" w:pos="630"/>
        </w:tabs>
        <w:kinsoku w:val="0"/>
        <w:overflowPunct w:val="0"/>
        <w:spacing w:before="1" w:line="293" w:lineRule="auto"/>
        <w:ind w:left="629" w:right="1185"/>
        <w:rPr>
          <w:color w:val="25408F"/>
          <w:w w:val="110"/>
          <w:sz w:val="20"/>
          <w:szCs w:val="20"/>
        </w:rPr>
      </w:pPr>
      <w:r>
        <w:rPr>
          <w:color w:val="25408F"/>
          <w:w w:val="110"/>
          <w:sz w:val="20"/>
          <w:szCs w:val="20"/>
        </w:rPr>
        <w:t>Recherchiere zwei Politik-Definitionen und schreibe die Verfasserin bzw. den Verfasser dazu. Welche Gemeinsamkeiten und welche Unterschiede gibt es zu deiner Definition?</w:t>
      </w:r>
    </w:p>
    <w:p w14:paraId="1F06F50A" w14:textId="4C24F77A" w:rsidR="00E67E58" w:rsidRDefault="00000000">
      <w:pPr>
        <w:pStyle w:val="Textkrper"/>
        <w:tabs>
          <w:tab w:val="left" w:pos="10355"/>
        </w:tabs>
        <w:kinsoku w:val="0"/>
        <w:overflowPunct w:val="0"/>
        <w:spacing w:before="118"/>
        <w:ind w:left="630"/>
        <w:rPr>
          <w:color w:val="25408F"/>
        </w:rPr>
      </w:pPr>
      <w:r>
        <w:rPr>
          <w:color w:val="25408F"/>
          <w:spacing w:val="8"/>
        </w:rPr>
        <w:t>Definition</w:t>
      </w:r>
      <w:r>
        <w:rPr>
          <w:color w:val="25408F"/>
          <w:spacing w:val="36"/>
        </w:rPr>
        <w:t xml:space="preserve"> </w:t>
      </w:r>
      <w:r>
        <w:rPr>
          <w:color w:val="25408F"/>
        </w:rPr>
        <w:t>1:</w:t>
      </w:r>
      <w:r>
        <w:rPr>
          <w:color w:val="25408F"/>
          <w:spacing w:val="36"/>
        </w:rPr>
        <w:t xml:space="preserve"> </w:t>
      </w:r>
      <w:r w:rsidR="00292723" w:rsidRPr="00292723">
        <w:rPr>
          <w:color w:val="25408F"/>
          <w:sz w:val="16"/>
          <w:szCs w:val="16"/>
          <w:u w:val="single" w:color="243F8E"/>
        </w:rPr>
        <w:tab/>
      </w:r>
    </w:p>
    <w:p w14:paraId="68F3318F" w14:textId="77777777" w:rsidR="00E67E58" w:rsidRDefault="00F61850">
      <w:pPr>
        <w:pStyle w:val="Textkrper"/>
        <w:kinsoku w:val="0"/>
        <w:overflowPunct w:val="0"/>
        <w:spacing w:before="130"/>
      </w:pPr>
      <w:r>
        <w:rPr>
          <w:noProof/>
        </w:rPr>
        <mc:AlternateContent>
          <mc:Choice Requires="wps">
            <w:drawing>
              <wp:anchor distT="0" distB="0" distL="0" distR="0" simplePos="0" relativeHeight="251544064" behindDoc="0" locked="0" layoutInCell="0" allowOverlap="1" wp14:anchorId="758F83FE" wp14:editId="00CF99FF">
                <wp:simplePos x="0" y="0"/>
                <wp:positionH relativeFrom="page">
                  <wp:posOffset>971550</wp:posOffset>
                </wp:positionH>
                <wp:positionV relativeFrom="paragraph">
                  <wp:posOffset>243205</wp:posOffset>
                </wp:positionV>
                <wp:extent cx="6172200" cy="635"/>
                <wp:effectExtent l="0" t="0" r="0" b="0"/>
                <wp:wrapTopAndBottom/>
                <wp:docPr id="1292792785" name="Freeform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3E2B7B0" id="Freeform 17" o:spid="_x0000_s1026" style="position:absolute;z-index:251544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19.15pt,562.5pt,19.15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" o:allowincell="f" filled="f" strokecolor="#243f8e" strokeweight=".63pt">
                <v:path arrowok="t" o:connecttype="custom" o:connectlocs="0,0;6172200,0" o:connectangles="0,0"/>
                <w10:wrap type="topAndBottom" anchorx="page"/>
              </v:polyline>
            </w:pict>
          </mc:Fallback>
        </mc:AlternateContent>
      </w:r>
    </w:p>
    <w:p w14:paraId="54C12C3D" w14:textId="7FDAA044" w:rsidR="00E67E58" w:rsidRDefault="00000000">
      <w:pPr>
        <w:pStyle w:val="Textkrper"/>
        <w:tabs>
          <w:tab w:val="left" w:pos="10355"/>
        </w:tabs>
        <w:kinsoku w:val="0"/>
        <w:overflowPunct w:val="0"/>
        <w:spacing w:before="180"/>
        <w:ind w:left="630"/>
        <w:rPr>
          <w:color w:val="25408F"/>
        </w:rPr>
      </w:pPr>
      <w:r>
        <w:rPr>
          <w:color w:val="25408F"/>
          <w:spacing w:val="2"/>
          <w:w w:val="110"/>
        </w:rPr>
        <w:t>Definition</w:t>
      </w:r>
      <w:r>
        <w:rPr>
          <w:color w:val="25408F"/>
          <w:spacing w:val="-15"/>
          <w:w w:val="110"/>
        </w:rPr>
        <w:t xml:space="preserve"> </w:t>
      </w:r>
      <w:r>
        <w:rPr>
          <w:color w:val="25408F"/>
          <w:w w:val="110"/>
        </w:rPr>
        <w:t>2:</w:t>
      </w:r>
      <w:r>
        <w:rPr>
          <w:color w:val="25408F"/>
          <w:spacing w:val="-15"/>
          <w:w w:val="110"/>
        </w:rPr>
        <w:t xml:space="preserve"> </w:t>
      </w:r>
      <w:r w:rsidR="00292723" w:rsidRPr="00292723">
        <w:rPr>
          <w:color w:val="25408F"/>
          <w:sz w:val="16"/>
          <w:szCs w:val="16"/>
          <w:u w:val="single" w:color="243F8E"/>
        </w:rPr>
        <w:tab/>
      </w:r>
    </w:p>
    <w:p w14:paraId="11CB1294" w14:textId="77777777" w:rsidR="00E67E58" w:rsidRDefault="00F61850">
      <w:pPr>
        <w:pStyle w:val="Textkrper"/>
        <w:kinsoku w:val="0"/>
        <w:overflowPunct w:val="0"/>
        <w:spacing w:before="129"/>
      </w:pPr>
      <w:r>
        <w:rPr>
          <w:noProof/>
        </w:rPr>
        <mc:AlternateContent>
          <mc:Choice Requires="wps">
            <w:drawing>
              <wp:anchor distT="0" distB="0" distL="0" distR="0" simplePos="0" relativeHeight="251545088" behindDoc="0" locked="0" layoutInCell="0" allowOverlap="1" wp14:anchorId="0ED2AC1C" wp14:editId="37537E97">
                <wp:simplePos x="0" y="0"/>
                <wp:positionH relativeFrom="page">
                  <wp:posOffset>971550</wp:posOffset>
                </wp:positionH>
                <wp:positionV relativeFrom="paragraph">
                  <wp:posOffset>243205</wp:posOffset>
                </wp:positionV>
                <wp:extent cx="6172200" cy="635"/>
                <wp:effectExtent l="0" t="0" r="0" b="0"/>
                <wp:wrapTopAndBottom/>
                <wp:docPr id="1406203783" name="Freeform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7D4EB80" id="Freeform 18" o:spid="_x0000_s1026" style="position:absolute;z-index:251545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19.15pt,562.5pt,19.15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546112" behindDoc="0" locked="0" layoutInCell="0" allowOverlap="1" wp14:anchorId="721395D4" wp14:editId="192C2E1E">
                <wp:simplePos x="0" y="0"/>
                <wp:positionH relativeFrom="page">
                  <wp:posOffset>971550</wp:posOffset>
                </wp:positionH>
                <wp:positionV relativeFrom="paragraph">
                  <wp:posOffset>497205</wp:posOffset>
                </wp:positionV>
                <wp:extent cx="6172200" cy="635"/>
                <wp:effectExtent l="0" t="0" r="0" b="0"/>
                <wp:wrapTopAndBottom/>
                <wp:docPr id="991391567" name="Freeform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BA6CE86" id="Freeform 19" o:spid="_x0000_s1026" style="position:absolute;z-index:251546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39.15pt,562.5pt,39.15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" o:allowincell="f" filled="f" strokecolor="#243f8e" strokeweight=".63pt">
                <v:path arrowok="t" o:connecttype="custom" o:connectlocs="0,0;6172200,0" o:connectangles="0,0"/>
                <w10:wrap type="topAndBottom" anchorx="page"/>
              </v:polyline>
            </w:pict>
          </mc:Fallback>
        </mc:AlternateContent>
      </w:r>
    </w:p>
    <w:p w14:paraId="36947941" w14:textId="77777777" w:rsidR="00E67E58" w:rsidRDefault="00E67E58">
      <w:pPr>
        <w:pStyle w:val="Textkrper"/>
        <w:kinsoku w:val="0"/>
        <w:overflowPunct w:val="0"/>
        <w:spacing w:before="139"/>
      </w:pPr>
    </w:p>
    <w:p w14:paraId="78FC8302" w14:textId="77777777" w:rsidR="00E67E58" w:rsidRDefault="00E67E58">
      <w:pPr>
        <w:pStyle w:val="Textkrper"/>
        <w:kinsoku w:val="0"/>
        <w:overflowPunct w:val="0"/>
        <w:spacing w:before="202"/>
      </w:pPr>
    </w:p>
    <w:p w14:paraId="0A3AE01C" w14:textId="77777777" w:rsidR="00E67E58" w:rsidRDefault="00000000">
      <w:pPr>
        <w:pStyle w:val="berschrift1"/>
        <w:kinsoku w:val="0"/>
        <w:overflowPunct w:val="0"/>
        <w:rPr>
          <w:color w:val="25408F"/>
          <w:spacing w:val="-5"/>
          <w:w w:val="105"/>
        </w:rPr>
      </w:pPr>
      <w:r>
        <w:rPr>
          <w:color w:val="25408F"/>
          <w:w w:val="105"/>
        </w:rPr>
        <w:t>Aufgabe</w:t>
      </w:r>
      <w:r>
        <w:rPr>
          <w:color w:val="25408F"/>
          <w:spacing w:val="23"/>
          <w:w w:val="105"/>
        </w:rPr>
        <w:t xml:space="preserve"> </w:t>
      </w:r>
      <w:r>
        <w:rPr>
          <w:color w:val="25408F"/>
          <w:spacing w:val="-5"/>
          <w:w w:val="105"/>
        </w:rPr>
        <w:t>2:</w:t>
      </w:r>
    </w:p>
    <w:p w14:paraId="0FB459BB" w14:textId="77777777" w:rsidR="00E67E58" w:rsidRDefault="00000000">
      <w:pPr>
        <w:pStyle w:val="Textkrper"/>
        <w:kinsoku w:val="0"/>
        <w:overflowPunct w:val="0"/>
        <w:spacing w:before="163" w:line="292" w:lineRule="auto"/>
        <w:ind w:left="233" w:right="640"/>
        <w:rPr>
          <w:color w:val="25408F"/>
          <w:w w:val="110"/>
        </w:rPr>
      </w:pPr>
      <w:r>
        <w:rPr>
          <w:color w:val="25408F"/>
          <w:w w:val="110"/>
        </w:rPr>
        <w:t>Geht mich Politik etwas an? Ja klar, denn politische Entscheidungen haben Auswirkungen auf deinen Alltag. Gleichzeitig kannst auch du durch dein Verhalten politische Entscheidungen beeinflussen.</w:t>
      </w:r>
    </w:p>
    <w:p w14:paraId="14E32052" w14:textId="543E7AB5" w:rsidR="00E67E58" w:rsidRDefault="00F61850">
      <w:pPr>
        <w:pStyle w:val="Textkrper"/>
        <w:kinsoku w:val="0"/>
        <w:overflowPunct w:val="0"/>
        <w:spacing w:line="229" w:lineRule="exact"/>
        <w:ind w:left="233"/>
        <w:rPr>
          <w:color w:val="25408F"/>
          <w:spacing w:val="-2"/>
          <w:w w:val="110"/>
        </w:rPr>
      </w:pPr>
      <w:r>
        <w:rPr>
          <w:noProof/>
        </w:rPr>
        <mc:AlternateContent>
          <mc:Choice Requires="wpg">
            <w:drawing>
              <wp:anchor distT="0" distB="0" distL="114300" distR="114300" simplePos="0" relativeHeight="251549184" behindDoc="0" locked="0" layoutInCell="0" allowOverlap="1" wp14:anchorId="4F233918" wp14:editId="47732610">
                <wp:simplePos x="0" y="0"/>
                <wp:positionH relativeFrom="page">
                  <wp:posOffset>3175000</wp:posOffset>
                </wp:positionH>
                <wp:positionV relativeFrom="paragraph">
                  <wp:posOffset>393700</wp:posOffset>
                </wp:positionV>
                <wp:extent cx="2329815" cy="969645"/>
                <wp:effectExtent l="0" t="0" r="0" b="0"/>
                <wp:wrapNone/>
                <wp:docPr id="21938663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9815" cy="969645"/>
                          <a:chOff x="5000" y="620"/>
                          <a:chExt cx="3669" cy="1527"/>
                        </a:xfrm>
                      </wpg:grpSpPr>
                      <pic:pic xmlns:pic="http://schemas.openxmlformats.org/drawingml/2006/picture">
                        <pic:nvPicPr>
                          <pic:cNvPr id="1116278326" name="Picture 21"/>
                          <pic:cNvPicPr>
                            <a:picLocks/>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5000" y="983"/>
                            <a:ext cx="1440" cy="1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8596574" name="Picture 22"/>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6321" y="620"/>
                            <a:ext cx="2340" cy="1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00C95AD" id="Group 20" o:spid="_x0000_s1026" style="position:absolute;margin-left:250pt;margin-top:31pt;width:183.45pt;height:76.35pt;z-index:251549184;mso-position-horizontal-relative:page" coordorigin="5000,620" coordsize="3669,1527"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&#13;&#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1027" type="#_x0000_t75" style="position:absolute;left:5000;top:983;width:1440;height:11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">
                  <v:imagedata r:id="rId29" o:title=""/>
                  <v:path arrowok="t"/>
                  <o:lock v:ext="edit" aspectratio="f"/>
                </v:shape>
                <v:shape id="Picture 22" o:spid="_x0000_s1028" type="#_x0000_t75" style="position:absolute;left:6321;top:620;width:2340;height:1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">
                  <v:imagedata r:id="rId30" o:title=""/>
                  <v:path arrowok="t"/>
                  <o:lock v:ext="edit" aspectratio="f"/>
                </v:shape>
                <w10:wrap anchorx="page"/>
              </v:group>
            </w:pict>
          </mc:Fallback>
        </mc:AlternateContent>
      </w:r>
      <w:r>
        <w:rPr>
          <w:noProof/>
        </w:rPr>
        <mc:AlternateContent>
          <mc:Choice Requires="wpg">
            <w:drawing>
              <wp:anchor distT="0" distB="0" distL="114300" distR="114300" simplePos="0" relativeHeight="251550208" behindDoc="0" locked="0" layoutInCell="0" allowOverlap="1" wp14:anchorId="0EA44984" wp14:editId="27880988">
                <wp:simplePos x="0" y="0"/>
                <wp:positionH relativeFrom="page">
                  <wp:posOffset>719455</wp:posOffset>
                </wp:positionH>
                <wp:positionV relativeFrom="paragraph">
                  <wp:posOffset>465455</wp:posOffset>
                </wp:positionV>
                <wp:extent cx="2934335" cy="2139315"/>
                <wp:effectExtent l="0" t="0" r="0" b="0"/>
                <wp:wrapNone/>
                <wp:docPr id="994629171"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4335" cy="2139315"/>
                          <a:chOff x="1133" y="733"/>
                          <a:chExt cx="4621" cy="3369"/>
                        </a:xfrm>
                      </wpg:grpSpPr>
                      <pic:pic xmlns:pic="http://schemas.openxmlformats.org/drawingml/2006/picture">
                        <pic:nvPicPr>
                          <pic:cNvPr id="2066397310" name="Picture 24"/>
                          <pic:cNvPicPr>
                            <a:picLocks/>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1746" y="2657"/>
                            <a:ext cx="1920"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2830508" name="Picture 25"/>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3738" y="2418"/>
                            <a:ext cx="2020" cy="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6268323" name="Picture 26"/>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2642" y="733"/>
                            <a:ext cx="1720" cy="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06885803" name="Picture 27"/>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1134" y="1012"/>
                            <a:ext cx="1920" cy="1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020C4DC" id="Group 23" o:spid="_x0000_s1026" style="position:absolute;margin-left:56.65pt;margin-top:36.65pt;width:231.05pt;height:168.45pt;z-index:251550208;mso-position-horizontal-relative:page" coordorigin="1133,733" coordsize="4621,3369"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&#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" o:allowincell="f">
                <v:shape id="Picture 24" o:spid="_x0000_s1027" type="#_x0000_t75" style="position:absolute;left:1746;top:2657;width:1920;height:14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">
                  <v:imagedata r:id="rId35" o:title=""/>
                  <v:path arrowok="t"/>
                  <o:lock v:ext="edit" aspectratio="f"/>
                </v:shape>
                <v:shape id="Picture 25" o:spid="_x0000_s1028" type="#_x0000_t75" style="position:absolute;left:3738;top:2418;width:2020;height:13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">
                  <v:imagedata r:id="rId36" o:title=""/>
                  <v:path arrowok="t"/>
                  <o:lock v:ext="edit" aspectratio="f"/>
                </v:shape>
                <v:shape id="Picture 26" o:spid="_x0000_s1029" type="#_x0000_t75" style="position:absolute;left:2642;top:733;width:1720;height:8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">
                  <v:imagedata r:id="rId37" o:title=""/>
                  <v:path arrowok="t"/>
                  <o:lock v:ext="edit" aspectratio="f"/>
                </v:shape>
                <v:shape id="Picture 27" o:spid="_x0000_s1030" type="#_x0000_t75" style="position:absolute;left:1134;top:1012;width:1920;height:13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">
                  <v:imagedata r:id="rId38" o:title=""/>
                  <v:path arrowok="t"/>
                  <o:lock v:ext="edit" aspectratio="f"/>
                </v:shape>
                <w10:wrap anchorx="page"/>
              </v:group>
            </w:pict>
          </mc:Fallback>
        </mc:AlternateContent>
      </w:r>
      <w:r>
        <w:rPr>
          <w:color w:val="25408F"/>
          <w:w w:val="110"/>
        </w:rPr>
        <w:t>Hier</w:t>
      </w:r>
      <w:r>
        <w:rPr>
          <w:color w:val="25408F"/>
          <w:spacing w:val="7"/>
          <w:w w:val="110"/>
        </w:rPr>
        <w:t xml:space="preserve"> </w:t>
      </w:r>
      <w:r>
        <w:rPr>
          <w:color w:val="25408F"/>
          <w:w w:val="110"/>
        </w:rPr>
        <w:t>siehst</w:t>
      </w:r>
      <w:r>
        <w:rPr>
          <w:color w:val="25408F"/>
          <w:spacing w:val="8"/>
          <w:w w:val="110"/>
        </w:rPr>
        <w:t xml:space="preserve"> </w:t>
      </w:r>
      <w:r>
        <w:rPr>
          <w:color w:val="25408F"/>
          <w:w w:val="110"/>
        </w:rPr>
        <w:t>du</w:t>
      </w:r>
      <w:r>
        <w:rPr>
          <w:color w:val="25408F"/>
          <w:spacing w:val="7"/>
          <w:w w:val="110"/>
        </w:rPr>
        <w:t xml:space="preserve"> </w:t>
      </w:r>
      <w:r>
        <w:rPr>
          <w:color w:val="25408F"/>
          <w:w w:val="110"/>
        </w:rPr>
        <w:t>Bilder</w:t>
      </w:r>
      <w:r>
        <w:rPr>
          <w:color w:val="25408F"/>
          <w:spacing w:val="8"/>
          <w:w w:val="110"/>
        </w:rPr>
        <w:t xml:space="preserve"> </w:t>
      </w:r>
      <w:r>
        <w:rPr>
          <w:color w:val="25408F"/>
          <w:w w:val="110"/>
        </w:rPr>
        <w:t>von</w:t>
      </w:r>
      <w:r>
        <w:rPr>
          <w:color w:val="25408F"/>
          <w:spacing w:val="7"/>
          <w:w w:val="110"/>
        </w:rPr>
        <w:t xml:space="preserve"> </w:t>
      </w:r>
      <w:r>
        <w:rPr>
          <w:color w:val="25408F"/>
          <w:w w:val="110"/>
        </w:rPr>
        <w:t>Situationen,</w:t>
      </w:r>
      <w:r>
        <w:rPr>
          <w:color w:val="25408F"/>
          <w:spacing w:val="8"/>
          <w:w w:val="110"/>
        </w:rPr>
        <w:t xml:space="preserve"> </w:t>
      </w:r>
      <w:r>
        <w:rPr>
          <w:color w:val="25408F"/>
          <w:w w:val="110"/>
        </w:rPr>
        <w:t>die</w:t>
      </w:r>
      <w:r>
        <w:rPr>
          <w:color w:val="25408F"/>
          <w:spacing w:val="7"/>
          <w:w w:val="110"/>
        </w:rPr>
        <w:t xml:space="preserve"> </w:t>
      </w:r>
      <w:r>
        <w:rPr>
          <w:color w:val="25408F"/>
          <w:w w:val="110"/>
        </w:rPr>
        <w:t>dir</w:t>
      </w:r>
      <w:r>
        <w:rPr>
          <w:color w:val="25408F"/>
          <w:spacing w:val="8"/>
          <w:w w:val="110"/>
        </w:rPr>
        <w:t xml:space="preserve"> </w:t>
      </w:r>
      <w:r>
        <w:rPr>
          <w:color w:val="25408F"/>
          <w:w w:val="110"/>
        </w:rPr>
        <w:t>im</w:t>
      </w:r>
      <w:r>
        <w:rPr>
          <w:color w:val="25408F"/>
          <w:spacing w:val="8"/>
          <w:w w:val="110"/>
        </w:rPr>
        <w:t xml:space="preserve"> </w:t>
      </w:r>
      <w:r>
        <w:rPr>
          <w:color w:val="25408F"/>
          <w:w w:val="110"/>
        </w:rPr>
        <w:t>täglichen</w:t>
      </w:r>
      <w:r>
        <w:rPr>
          <w:color w:val="25408F"/>
          <w:spacing w:val="7"/>
          <w:w w:val="110"/>
        </w:rPr>
        <w:t xml:space="preserve"> </w:t>
      </w:r>
      <w:r>
        <w:rPr>
          <w:color w:val="25408F"/>
          <w:w w:val="110"/>
        </w:rPr>
        <w:t>Leben</w:t>
      </w:r>
      <w:r>
        <w:rPr>
          <w:color w:val="25408F"/>
          <w:spacing w:val="8"/>
          <w:w w:val="110"/>
        </w:rPr>
        <w:t xml:space="preserve"> </w:t>
      </w:r>
      <w:r>
        <w:rPr>
          <w:color w:val="25408F"/>
          <w:spacing w:val="-2"/>
          <w:w w:val="110"/>
        </w:rPr>
        <w:t>begegnen.</w:t>
      </w:r>
    </w:p>
    <w:p w14:paraId="685BA4E8" w14:textId="77777777" w:rsidR="00E67E58" w:rsidRDefault="00E67E58">
      <w:pPr>
        <w:pStyle w:val="Textkrper"/>
        <w:kinsoku w:val="0"/>
        <w:overflowPunct w:val="0"/>
      </w:pPr>
    </w:p>
    <w:p w14:paraId="1ED23E30" w14:textId="37D07C54" w:rsidR="00E67E58" w:rsidRDefault="00F61850">
      <w:pPr>
        <w:pStyle w:val="Textkrper"/>
        <w:kinsoku w:val="0"/>
        <w:overflowPunct w:val="0"/>
        <w:spacing w:before="83"/>
      </w:pPr>
      <w:r>
        <w:rPr>
          <w:noProof/>
        </w:rPr>
        <mc:AlternateContent>
          <mc:Choice Requires="wpg">
            <w:drawing>
              <wp:anchor distT="0" distB="0" distL="0" distR="0" simplePos="0" relativeHeight="251547136" behindDoc="0" locked="0" layoutInCell="0" allowOverlap="1" wp14:anchorId="0ADCED4E" wp14:editId="4EF1E9DF">
                <wp:simplePos x="0" y="0"/>
                <wp:positionH relativeFrom="page">
                  <wp:posOffset>4046220</wp:posOffset>
                </wp:positionH>
                <wp:positionV relativeFrom="paragraph">
                  <wp:posOffset>1250315</wp:posOffset>
                </wp:positionV>
                <wp:extent cx="1120775" cy="1155700"/>
                <wp:effectExtent l="0" t="0" r="0" b="0"/>
                <wp:wrapTopAndBottom/>
                <wp:docPr id="866895313"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0775" cy="1155700"/>
                          <a:chOff x="6372" y="1969"/>
                          <a:chExt cx="1765" cy="1820"/>
                        </a:xfrm>
                      </wpg:grpSpPr>
                      <pic:pic xmlns:pic="http://schemas.openxmlformats.org/drawingml/2006/picture">
                        <pic:nvPicPr>
                          <pic:cNvPr id="2060917074" name="Picture 29"/>
                          <pic:cNvPicPr>
                            <a:picLocks/>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6372" y="1970"/>
                            <a:ext cx="1440" cy="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21744088" name="Picture 30"/>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6724" y="2848"/>
                            <a:ext cx="1420" cy="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3F48B78" id="Group 28" o:spid="_x0000_s1026" style="position:absolute;margin-left:318.6pt;margin-top:98.45pt;width:88.25pt;height:91pt;z-index:251547136;mso-wrap-distance-left:0;mso-wrap-distance-right:0;mso-position-horizontal-relative:page" coordorigin="6372,1969" coordsize="1765,182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" o:allowincell="f">
                <v:shape id="Picture 29" o:spid="_x0000_s1027" type="#_x0000_t75" style="position:absolute;left:6372;top:1970;width:1440;height:9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">
                  <v:imagedata r:id="rId41" o:title=""/>
                  <v:path arrowok="t"/>
                  <o:lock v:ext="edit" aspectratio="f"/>
                </v:shape>
                <v:shape id="Picture 30" o:spid="_x0000_s1028" type="#_x0000_t75" style="position:absolute;left:6724;top:2848;width:1420;height:9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">
                  <v:imagedata r:id="rId42" o:title=""/>
                  <v:path arrowok="t"/>
                  <o:lock v:ext="edit" aspectratio="f"/>
                </v:shape>
                <w10:wrap type="topAndBottom" anchorx="page"/>
              </v:group>
            </w:pict>
          </mc:Fallback>
        </mc:AlternateContent>
      </w:r>
      <w:r>
        <w:rPr>
          <w:noProof/>
        </w:rPr>
        <mc:AlternateContent>
          <mc:Choice Requires="wpg">
            <w:drawing>
              <wp:anchor distT="0" distB="0" distL="0" distR="0" simplePos="0" relativeHeight="251548160" behindDoc="0" locked="0" layoutInCell="0" allowOverlap="1" wp14:anchorId="07EC8072" wp14:editId="31A5F9F6">
                <wp:simplePos x="0" y="0"/>
                <wp:positionH relativeFrom="page">
                  <wp:posOffset>5414010</wp:posOffset>
                </wp:positionH>
                <wp:positionV relativeFrom="paragraph">
                  <wp:posOffset>213360</wp:posOffset>
                </wp:positionV>
                <wp:extent cx="1687195" cy="1872615"/>
                <wp:effectExtent l="0" t="0" r="0" b="0"/>
                <wp:wrapTopAndBottom/>
                <wp:docPr id="249574734"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87195" cy="1872615"/>
                          <a:chOff x="8526" y="336"/>
                          <a:chExt cx="2657" cy="2949"/>
                        </a:xfrm>
                      </wpg:grpSpPr>
                      <pic:pic xmlns:pic="http://schemas.openxmlformats.org/drawingml/2006/picture">
                        <pic:nvPicPr>
                          <pic:cNvPr id="1774256367" name="Picture 32"/>
                          <pic:cNvPicPr>
                            <a:picLocks/>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8527" y="2026"/>
                            <a:ext cx="1900" cy="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272798" name="Picture 33"/>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9683" y="337"/>
                            <a:ext cx="1500" cy="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4726397" id="Group 31" o:spid="_x0000_s1026" style="position:absolute;margin-left:426.3pt;margin-top:16.8pt;width:132.85pt;height:147.45pt;z-index:251548160;mso-wrap-distance-left:0;mso-wrap-distance-right:0;mso-position-horizontal-relative:page" coordorigin="8526,336" coordsize="2657,2949"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" o:allowincell="f">
                <v:shape id="Picture 32" o:spid="_x0000_s1027" type="#_x0000_t75" style="position:absolute;left:8527;top:2026;width:1900;height:12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">
                  <v:imagedata r:id="rId45" o:title=""/>
                  <v:path arrowok="t"/>
                  <o:lock v:ext="edit" aspectratio="f"/>
                </v:shape>
                <v:shape id="Picture 33" o:spid="_x0000_s1028" type="#_x0000_t75" style="position:absolute;left:9683;top:337;width:1500;height:22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">
                  <v:imagedata r:id="rId46" o:title=""/>
                  <v:path arrowok="t"/>
                  <o:lock v:ext="edit" aspectratio="f"/>
                </v:shape>
                <w10:wrap type="topAndBottom" anchorx="page"/>
              </v:group>
            </w:pict>
          </mc:Fallback>
        </mc:AlternateContent>
      </w:r>
    </w:p>
    <w:p w14:paraId="02A86C1E" w14:textId="77777777" w:rsidR="00E67E58" w:rsidRDefault="00E67E58">
      <w:pPr>
        <w:pStyle w:val="Textkrper"/>
        <w:kinsoku w:val="0"/>
        <w:overflowPunct w:val="0"/>
        <w:spacing w:before="83"/>
        <w:sectPr w:rsidR="00E67E58" w:rsidSect="00E30CA8">
          <w:headerReference w:type="default" r:id="rId47"/>
          <w:footerReference w:type="default" r:id="rId48"/>
          <w:pgSz w:w="11910" w:h="16840"/>
          <w:pgMar w:top="2720" w:right="60" w:bottom="740" w:left="900" w:header="0" w:footer="557" w:gutter="0"/>
          <w:pgNumType w:start="1"/>
          <w:cols w:space="720"/>
          <w:noEndnote/>
          <w:titlePg/>
          <w:docGrid w:linePitch="299"/>
        </w:sectPr>
      </w:pPr>
    </w:p>
    <w:p w14:paraId="1248629D" w14:textId="77777777" w:rsidR="00E67E58" w:rsidRDefault="00E67E58">
      <w:pPr>
        <w:pStyle w:val="Textkrper"/>
        <w:kinsoku w:val="0"/>
        <w:overflowPunct w:val="0"/>
        <w:spacing w:before="134"/>
      </w:pPr>
    </w:p>
    <w:p w14:paraId="7DFBDEDA" w14:textId="77777777" w:rsidR="00E67E58" w:rsidRDefault="00000000">
      <w:pPr>
        <w:pStyle w:val="Listenabsatz"/>
        <w:numPr>
          <w:ilvl w:val="0"/>
          <w:numId w:val="15"/>
        </w:numPr>
        <w:tabs>
          <w:tab w:val="left" w:pos="630"/>
        </w:tabs>
        <w:kinsoku w:val="0"/>
        <w:overflowPunct w:val="0"/>
        <w:spacing w:before="0" w:line="292" w:lineRule="auto"/>
        <w:ind w:right="1917"/>
        <w:rPr>
          <w:color w:val="25408F"/>
          <w:w w:val="115"/>
          <w:sz w:val="20"/>
          <w:szCs w:val="20"/>
        </w:rPr>
      </w:pPr>
      <w:r>
        <w:rPr>
          <w:color w:val="25408F"/>
          <w:w w:val="110"/>
          <w:sz w:val="20"/>
          <w:szCs w:val="20"/>
        </w:rPr>
        <w:t xml:space="preserve">Beschreibe, was du auf den Bildern siehst und was das Dargestellte mit Politik zu tun </w:t>
      </w:r>
      <w:r>
        <w:rPr>
          <w:color w:val="25408F"/>
          <w:w w:val="115"/>
          <w:sz w:val="20"/>
          <w:szCs w:val="20"/>
        </w:rPr>
        <w:t>haben könnte.</w:t>
      </w:r>
    </w:p>
    <w:p w14:paraId="42A13C6B" w14:textId="77777777" w:rsidR="00E67E58" w:rsidRDefault="00F61850">
      <w:pPr>
        <w:pStyle w:val="Textkrper"/>
        <w:kinsoku w:val="0"/>
        <w:overflowPunct w:val="0"/>
        <w:spacing w:before="78"/>
      </w:pPr>
      <w:r>
        <w:rPr>
          <w:noProof/>
        </w:rPr>
        <mc:AlternateContent>
          <mc:Choice Requires="wps">
            <w:drawing>
              <wp:anchor distT="0" distB="0" distL="0" distR="0" simplePos="0" relativeHeight="251551232" behindDoc="0" locked="0" layoutInCell="0" allowOverlap="1" wp14:anchorId="320F7974" wp14:editId="28E27874">
                <wp:simplePos x="0" y="0"/>
                <wp:positionH relativeFrom="page">
                  <wp:posOffset>971550</wp:posOffset>
                </wp:positionH>
                <wp:positionV relativeFrom="paragraph">
                  <wp:posOffset>210820</wp:posOffset>
                </wp:positionV>
                <wp:extent cx="6172200" cy="635"/>
                <wp:effectExtent l="0" t="0" r="0" b="0"/>
                <wp:wrapTopAndBottom/>
                <wp:docPr id="1711373179"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6AA3BB5" id="Freeform 34" o:spid="_x0000_s1026" style="position:absolute;z-index:251551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16.6pt,562.5pt,16.6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552256" behindDoc="0" locked="0" layoutInCell="0" allowOverlap="1" wp14:anchorId="6FEA0734" wp14:editId="1333D003">
                <wp:simplePos x="0" y="0"/>
                <wp:positionH relativeFrom="page">
                  <wp:posOffset>971550</wp:posOffset>
                </wp:positionH>
                <wp:positionV relativeFrom="paragraph">
                  <wp:posOffset>464820</wp:posOffset>
                </wp:positionV>
                <wp:extent cx="6172200" cy="635"/>
                <wp:effectExtent l="0" t="0" r="0" b="0"/>
                <wp:wrapTopAndBottom/>
                <wp:docPr id="1710092523" name="Freeform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C3E84AE" id="Freeform 35" o:spid="_x0000_s1026" style="position:absolute;z-index:2515522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36.6pt,562.5pt,36.6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553280" behindDoc="0" locked="0" layoutInCell="0" allowOverlap="1" wp14:anchorId="63D08950" wp14:editId="45BFBCB6">
                <wp:simplePos x="0" y="0"/>
                <wp:positionH relativeFrom="page">
                  <wp:posOffset>971550</wp:posOffset>
                </wp:positionH>
                <wp:positionV relativeFrom="paragraph">
                  <wp:posOffset>718820</wp:posOffset>
                </wp:positionV>
                <wp:extent cx="6172200" cy="635"/>
                <wp:effectExtent l="0" t="0" r="0" b="0"/>
                <wp:wrapTopAndBottom/>
                <wp:docPr id="717188389" name="Freeform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1A92AD9" id="Freeform 36" o:spid="_x0000_s1026" style="position:absolute;z-index:2515532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56.6pt,562.5pt,56.6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554304" behindDoc="0" locked="0" layoutInCell="0" allowOverlap="1" wp14:anchorId="30778ED8" wp14:editId="67B75FBE">
                <wp:simplePos x="0" y="0"/>
                <wp:positionH relativeFrom="page">
                  <wp:posOffset>971550</wp:posOffset>
                </wp:positionH>
                <wp:positionV relativeFrom="paragraph">
                  <wp:posOffset>972820</wp:posOffset>
                </wp:positionV>
                <wp:extent cx="6172200" cy="635"/>
                <wp:effectExtent l="0" t="0" r="0" b="0"/>
                <wp:wrapTopAndBottom/>
                <wp:docPr id="1800860220" name="Freeform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562ED98" id="Freeform 37" o:spid="_x0000_s1026" style="position:absolute;z-index:251554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76.6pt,562.5pt,76.6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555328" behindDoc="0" locked="0" layoutInCell="0" allowOverlap="1" wp14:anchorId="7396295C" wp14:editId="00E0DCC3">
                <wp:simplePos x="0" y="0"/>
                <wp:positionH relativeFrom="page">
                  <wp:posOffset>971550</wp:posOffset>
                </wp:positionH>
                <wp:positionV relativeFrom="paragraph">
                  <wp:posOffset>1226820</wp:posOffset>
                </wp:positionV>
                <wp:extent cx="6172200" cy="635"/>
                <wp:effectExtent l="0" t="0" r="0" b="0"/>
                <wp:wrapTopAndBottom/>
                <wp:docPr id="1478583325" name="Freeform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E256BDA" id="Freeform 38" o:spid="_x0000_s1026" style="position:absolute;z-index:251555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96.6pt,562.5pt,96.6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556352" behindDoc="0" locked="0" layoutInCell="0" allowOverlap="1" wp14:anchorId="229339DB" wp14:editId="4D81C50F">
                <wp:simplePos x="0" y="0"/>
                <wp:positionH relativeFrom="page">
                  <wp:posOffset>971550</wp:posOffset>
                </wp:positionH>
                <wp:positionV relativeFrom="paragraph">
                  <wp:posOffset>1480820</wp:posOffset>
                </wp:positionV>
                <wp:extent cx="6172200" cy="635"/>
                <wp:effectExtent l="0" t="0" r="0" b="0"/>
                <wp:wrapTopAndBottom/>
                <wp:docPr id="1919098845" name="Freeform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090E26F" id="Freeform 39" o:spid="_x0000_s1026" style="position:absolute;z-index:251556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116.6pt,562.5pt,116.6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557376" behindDoc="0" locked="0" layoutInCell="0" allowOverlap="1" wp14:anchorId="1CF07B31" wp14:editId="0671AE57">
                <wp:simplePos x="0" y="0"/>
                <wp:positionH relativeFrom="page">
                  <wp:posOffset>971550</wp:posOffset>
                </wp:positionH>
                <wp:positionV relativeFrom="paragraph">
                  <wp:posOffset>1734820</wp:posOffset>
                </wp:positionV>
                <wp:extent cx="6172200" cy="635"/>
                <wp:effectExtent l="0" t="0" r="0" b="0"/>
                <wp:wrapTopAndBottom/>
                <wp:docPr id="2145603411" name="Freeform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313C302" id="Freeform 40" o:spid="_x0000_s1026" style="position:absolute;z-index:251557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136.6pt,562.5pt,136.6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558400" behindDoc="0" locked="0" layoutInCell="0" allowOverlap="1" wp14:anchorId="73592AB2" wp14:editId="5239EF09">
                <wp:simplePos x="0" y="0"/>
                <wp:positionH relativeFrom="page">
                  <wp:posOffset>971550</wp:posOffset>
                </wp:positionH>
                <wp:positionV relativeFrom="paragraph">
                  <wp:posOffset>1988820</wp:posOffset>
                </wp:positionV>
                <wp:extent cx="6172200" cy="635"/>
                <wp:effectExtent l="0" t="0" r="0" b="0"/>
                <wp:wrapTopAndBottom/>
                <wp:docPr id="1814664255" name="Freeform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9802C78" id="Freeform 41" o:spid="_x0000_s1026" style="position:absolute;z-index:251558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156.6pt,562.5pt,156.6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559424" behindDoc="0" locked="0" layoutInCell="0" allowOverlap="1" wp14:anchorId="154381EC" wp14:editId="1394054A">
                <wp:simplePos x="0" y="0"/>
                <wp:positionH relativeFrom="page">
                  <wp:posOffset>971550</wp:posOffset>
                </wp:positionH>
                <wp:positionV relativeFrom="paragraph">
                  <wp:posOffset>2242820</wp:posOffset>
                </wp:positionV>
                <wp:extent cx="6172200" cy="635"/>
                <wp:effectExtent l="0" t="0" r="0" b="0"/>
                <wp:wrapTopAndBottom/>
                <wp:docPr id="750293078" name="Freeform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662CAC4" id="Freeform 42" o:spid="_x0000_s1026" style="position:absolute;z-index:251559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176.6pt,562.5pt,176.6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" o:allowincell="f" filled="f" strokecolor="#243f8e" strokeweight=".63pt">
                <v:path arrowok="t" o:connecttype="custom" o:connectlocs="0,0;6172200,0" o:connectangles="0,0"/>
                <w10:wrap type="topAndBottom" anchorx="page"/>
              </v:polyline>
            </w:pict>
          </mc:Fallback>
        </mc:AlternateContent>
      </w:r>
    </w:p>
    <w:p w14:paraId="3E97AC03" w14:textId="77777777" w:rsidR="00E67E58" w:rsidRDefault="00E67E58">
      <w:pPr>
        <w:pStyle w:val="Textkrper"/>
        <w:kinsoku w:val="0"/>
        <w:overflowPunct w:val="0"/>
        <w:spacing w:before="139"/>
      </w:pPr>
    </w:p>
    <w:p w14:paraId="5BAED272" w14:textId="77777777" w:rsidR="00E67E58" w:rsidRDefault="00E67E58">
      <w:pPr>
        <w:pStyle w:val="Textkrper"/>
        <w:kinsoku w:val="0"/>
        <w:overflowPunct w:val="0"/>
        <w:spacing w:before="139"/>
      </w:pPr>
    </w:p>
    <w:p w14:paraId="5CCC33B5" w14:textId="77777777" w:rsidR="00E67E58" w:rsidRDefault="00E67E58">
      <w:pPr>
        <w:pStyle w:val="Textkrper"/>
        <w:kinsoku w:val="0"/>
        <w:overflowPunct w:val="0"/>
        <w:spacing w:before="139"/>
      </w:pPr>
    </w:p>
    <w:p w14:paraId="20E88DDC" w14:textId="77777777" w:rsidR="00E67E58" w:rsidRDefault="00E67E58">
      <w:pPr>
        <w:pStyle w:val="Textkrper"/>
        <w:kinsoku w:val="0"/>
        <w:overflowPunct w:val="0"/>
        <w:spacing w:before="139"/>
      </w:pPr>
    </w:p>
    <w:p w14:paraId="1496E201" w14:textId="77777777" w:rsidR="00E67E58" w:rsidRDefault="00E67E58">
      <w:pPr>
        <w:pStyle w:val="Textkrper"/>
        <w:kinsoku w:val="0"/>
        <w:overflowPunct w:val="0"/>
        <w:spacing w:before="139"/>
      </w:pPr>
    </w:p>
    <w:p w14:paraId="7B68F2DD" w14:textId="77777777" w:rsidR="00E67E58" w:rsidRDefault="00E67E58">
      <w:pPr>
        <w:pStyle w:val="Textkrper"/>
        <w:kinsoku w:val="0"/>
        <w:overflowPunct w:val="0"/>
        <w:spacing w:before="139"/>
      </w:pPr>
    </w:p>
    <w:p w14:paraId="0439F276" w14:textId="77777777" w:rsidR="00E67E58" w:rsidRDefault="00E67E58">
      <w:pPr>
        <w:pStyle w:val="Textkrper"/>
        <w:kinsoku w:val="0"/>
        <w:overflowPunct w:val="0"/>
        <w:spacing w:before="139"/>
      </w:pPr>
    </w:p>
    <w:p w14:paraId="3E175B2E" w14:textId="77777777" w:rsidR="00E67E58" w:rsidRDefault="00E67E58">
      <w:pPr>
        <w:pStyle w:val="Textkrper"/>
        <w:kinsoku w:val="0"/>
        <w:overflowPunct w:val="0"/>
        <w:spacing w:before="139"/>
      </w:pPr>
    </w:p>
    <w:p w14:paraId="2111C409" w14:textId="77777777" w:rsidR="00E67E58" w:rsidRDefault="00E67E58">
      <w:pPr>
        <w:pStyle w:val="Textkrper"/>
        <w:kinsoku w:val="0"/>
        <w:overflowPunct w:val="0"/>
        <w:spacing w:before="113"/>
      </w:pPr>
    </w:p>
    <w:p w14:paraId="419A5C52" w14:textId="77777777" w:rsidR="00E67E58" w:rsidRDefault="00000000">
      <w:pPr>
        <w:pStyle w:val="Listenabsatz"/>
        <w:numPr>
          <w:ilvl w:val="0"/>
          <w:numId w:val="15"/>
        </w:numPr>
        <w:tabs>
          <w:tab w:val="left" w:pos="630"/>
        </w:tabs>
        <w:kinsoku w:val="0"/>
        <w:overflowPunct w:val="0"/>
        <w:spacing w:before="1" w:line="292" w:lineRule="auto"/>
        <w:ind w:right="1313"/>
        <w:rPr>
          <w:color w:val="25408F"/>
          <w:w w:val="110"/>
          <w:sz w:val="20"/>
          <w:szCs w:val="20"/>
        </w:rPr>
      </w:pPr>
      <w:r>
        <w:rPr>
          <w:color w:val="25408F"/>
          <w:w w:val="110"/>
          <w:sz w:val="20"/>
          <w:szCs w:val="20"/>
        </w:rPr>
        <w:t>Kannst du den dargestellten Situationen bestimmte Interessen zuordnen? Welchen Einfluss könnten diese Interessen auf politische Entscheidungen haben?</w:t>
      </w:r>
    </w:p>
    <w:p w14:paraId="59D48177" w14:textId="77777777" w:rsidR="00E67E58" w:rsidRDefault="00F61850">
      <w:pPr>
        <w:pStyle w:val="Textkrper"/>
        <w:kinsoku w:val="0"/>
        <w:overflowPunct w:val="0"/>
        <w:spacing w:before="77"/>
      </w:pPr>
      <w:r>
        <w:rPr>
          <w:noProof/>
        </w:rPr>
        <mc:AlternateContent>
          <mc:Choice Requires="wps">
            <w:drawing>
              <wp:anchor distT="0" distB="0" distL="0" distR="0" simplePos="0" relativeHeight="251560448" behindDoc="0" locked="0" layoutInCell="0" allowOverlap="1" wp14:anchorId="64E40412" wp14:editId="309B9344">
                <wp:simplePos x="0" y="0"/>
                <wp:positionH relativeFrom="page">
                  <wp:posOffset>971550</wp:posOffset>
                </wp:positionH>
                <wp:positionV relativeFrom="paragraph">
                  <wp:posOffset>210185</wp:posOffset>
                </wp:positionV>
                <wp:extent cx="6172200" cy="635"/>
                <wp:effectExtent l="0" t="0" r="0" b="0"/>
                <wp:wrapTopAndBottom/>
                <wp:docPr id="996787374" name="Freeform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C73EB74" id="Freeform 43" o:spid="_x0000_s1026" style="position:absolute;z-index:251560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16.55pt,562.5pt,16.55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561472" behindDoc="0" locked="0" layoutInCell="0" allowOverlap="1" wp14:anchorId="4E0D7B27" wp14:editId="5B6D780F">
                <wp:simplePos x="0" y="0"/>
                <wp:positionH relativeFrom="page">
                  <wp:posOffset>971550</wp:posOffset>
                </wp:positionH>
                <wp:positionV relativeFrom="paragraph">
                  <wp:posOffset>464185</wp:posOffset>
                </wp:positionV>
                <wp:extent cx="6172200" cy="635"/>
                <wp:effectExtent l="0" t="0" r="0" b="0"/>
                <wp:wrapTopAndBottom/>
                <wp:docPr id="364309020" name="Freeform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7B1D7AB" id="Freeform 44" o:spid="_x0000_s1026" style="position:absolute;z-index:251561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36.55pt,562.5pt,36.55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562496" behindDoc="0" locked="0" layoutInCell="0" allowOverlap="1" wp14:anchorId="38D37976" wp14:editId="11A3C7EB">
                <wp:simplePos x="0" y="0"/>
                <wp:positionH relativeFrom="page">
                  <wp:posOffset>971550</wp:posOffset>
                </wp:positionH>
                <wp:positionV relativeFrom="paragraph">
                  <wp:posOffset>718185</wp:posOffset>
                </wp:positionV>
                <wp:extent cx="6172200" cy="635"/>
                <wp:effectExtent l="0" t="0" r="0" b="0"/>
                <wp:wrapTopAndBottom/>
                <wp:docPr id="672128150" name="Freeform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C0A8323" id="Freeform 45" o:spid="_x0000_s1026" style="position:absolute;z-index:251562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56.55pt,562.5pt,56.55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563520" behindDoc="0" locked="0" layoutInCell="0" allowOverlap="1" wp14:anchorId="7F3C438C" wp14:editId="53394E7F">
                <wp:simplePos x="0" y="0"/>
                <wp:positionH relativeFrom="page">
                  <wp:posOffset>971550</wp:posOffset>
                </wp:positionH>
                <wp:positionV relativeFrom="paragraph">
                  <wp:posOffset>972185</wp:posOffset>
                </wp:positionV>
                <wp:extent cx="6172200" cy="635"/>
                <wp:effectExtent l="0" t="0" r="0" b="0"/>
                <wp:wrapTopAndBottom/>
                <wp:docPr id="227312987" name="Freeform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AE60B1B" id="Freeform 46" o:spid="_x0000_s1026" style="position:absolute;z-index:251563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76.55pt,562.5pt,76.55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564544" behindDoc="0" locked="0" layoutInCell="0" allowOverlap="1" wp14:anchorId="634B77BB" wp14:editId="58854CF4">
                <wp:simplePos x="0" y="0"/>
                <wp:positionH relativeFrom="page">
                  <wp:posOffset>971550</wp:posOffset>
                </wp:positionH>
                <wp:positionV relativeFrom="paragraph">
                  <wp:posOffset>1226185</wp:posOffset>
                </wp:positionV>
                <wp:extent cx="6172200" cy="635"/>
                <wp:effectExtent l="0" t="0" r="0" b="0"/>
                <wp:wrapTopAndBottom/>
                <wp:docPr id="117705806" name="Freeform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1AC03D2" id="Freeform 47" o:spid="_x0000_s1026" style="position:absolute;z-index:251564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96.55pt,562.5pt,96.55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565568" behindDoc="0" locked="0" layoutInCell="0" allowOverlap="1" wp14:anchorId="00418F38" wp14:editId="0CE61F49">
                <wp:simplePos x="0" y="0"/>
                <wp:positionH relativeFrom="page">
                  <wp:posOffset>971550</wp:posOffset>
                </wp:positionH>
                <wp:positionV relativeFrom="paragraph">
                  <wp:posOffset>1480185</wp:posOffset>
                </wp:positionV>
                <wp:extent cx="6172200" cy="635"/>
                <wp:effectExtent l="0" t="0" r="0" b="0"/>
                <wp:wrapTopAndBottom/>
                <wp:docPr id="685084879" name="Freeform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C881E07" id="Freeform 48" o:spid="_x0000_s1026" style="position:absolute;z-index:251565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116.55pt,562.5pt,116.55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566592" behindDoc="0" locked="0" layoutInCell="0" allowOverlap="1" wp14:anchorId="5C606213" wp14:editId="734AE38C">
                <wp:simplePos x="0" y="0"/>
                <wp:positionH relativeFrom="page">
                  <wp:posOffset>971550</wp:posOffset>
                </wp:positionH>
                <wp:positionV relativeFrom="paragraph">
                  <wp:posOffset>1734185</wp:posOffset>
                </wp:positionV>
                <wp:extent cx="6172200" cy="635"/>
                <wp:effectExtent l="0" t="0" r="0" b="0"/>
                <wp:wrapTopAndBottom/>
                <wp:docPr id="1830039429" name="Freeform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8F4329E" id="Freeform 49" o:spid="_x0000_s1026" style="position:absolute;z-index:251566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136.55pt,562.5pt,136.55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567616" behindDoc="0" locked="0" layoutInCell="0" allowOverlap="1" wp14:anchorId="1688B612" wp14:editId="1B085C43">
                <wp:simplePos x="0" y="0"/>
                <wp:positionH relativeFrom="page">
                  <wp:posOffset>971550</wp:posOffset>
                </wp:positionH>
                <wp:positionV relativeFrom="paragraph">
                  <wp:posOffset>1988185</wp:posOffset>
                </wp:positionV>
                <wp:extent cx="6172200" cy="635"/>
                <wp:effectExtent l="0" t="0" r="0" b="0"/>
                <wp:wrapTopAndBottom/>
                <wp:docPr id="1138992342" name="Freeform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F4B47BF" id="Freeform 50" o:spid="_x0000_s1026" style="position:absolute;z-index:251567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156.55pt,562.5pt,156.55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568640" behindDoc="0" locked="0" layoutInCell="0" allowOverlap="1" wp14:anchorId="25F3B74B" wp14:editId="2AC8271F">
                <wp:simplePos x="0" y="0"/>
                <wp:positionH relativeFrom="page">
                  <wp:posOffset>971550</wp:posOffset>
                </wp:positionH>
                <wp:positionV relativeFrom="paragraph">
                  <wp:posOffset>2242185</wp:posOffset>
                </wp:positionV>
                <wp:extent cx="6172200" cy="635"/>
                <wp:effectExtent l="0" t="0" r="0" b="0"/>
                <wp:wrapTopAndBottom/>
                <wp:docPr id="993978633" name="Freeform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3AEA1BF" id="Freeform 51" o:spid="_x0000_s1026" style="position:absolute;z-index:251568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176.55pt,562.5pt,176.55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" o:allowincell="f" filled="f" strokecolor="#243f8e" strokeweight=".63pt">
                <v:path arrowok="t" o:connecttype="custom" o:connectlocs="0,0;6172200,0" o:connectangles="0,0"/>
                <w10:wrap type="topAndBottom" anchorx="page"/>
              </v:polyline>
            </w:pict>
          </mc:Fallback>
        </mc:AlternateContent>
      </w:r>
    </w:p>
    <w:p w14:paraId="48779D9A" w14:textId="77777777" w:rsidR="00E67E58" w:rsidRDefault="00E67E58">
      <w:pPr>
        <w:pStyle w:val="Textkrper"/>
        <w:kinsoku w:val="0"/>
        <w:overflowPunct w:val="0"/>
        <w:spacing w:before="139"/>
      </w:pPr>
    </w:p>
    <w:p w14:paraId="2FE601F3" w14:textId="77777777" w:rsidR="00E67E58" w:rsidRDefault="00E67E58">
      <w:pPr>
        <w:pStyle w:val="Textkrper"/>
        <w:kinsoku w:val="0"/>
        <w:overflowPunct w:val="0"/>
        <w:spacing w:before="139"/>
      </w:pPr>
    </w:p>
    <w:p w14:paraId="25E59B6C" w14:textId="77777777" w:rsidR="00E67E58" w:rsidRDefault="00E67E58">
      <w:pPr>
        <w:pStyle w:val="Textkrper"/>
        <w:kinsoku w:val="0"/>
        <w:overflowPunct w:val="0"/>
        <w:spacing w:before="139"/>
      </w:pPr>
    </w:p>
    <w:p w14:paraId="74885765" w14:textId="77777777" w:rsidR="00E67E58" w:rsidRDefault="00E67E58">
      <w:pPr>
        <w:pStyle w:val="Textkrper"/>
        <w:kinsoku w:val="0"/>
        <w:overflowPunct w:val="0"/>
        <w:spacing w:before="139"/>
      </w:pPr>
    </w:p>
    <w:p w14:paraId="2D8DC3BD" w14:textId="77777777" w:rsidR="00E67E58" w:rsidRDefault="00E67E58">
      <w:pPr>
        <w:pStyle w:val="Textkrper"/>
        <w:kinsoku w:val="0"/>
        <w:overflowPunct w:val="0"/>
        <w:spacing w:before="139"/>
      </w:pPr>
    </w:p>
    <w:p w14:paraId="329B01DA" w14:textId="77777777" w:rsidR="00E67E58" w:rsidRDefault="00E67E58">
      <w:pPr>
        <w:pStyle w:val="Textkrper"/>
        <w:kinsoku w:val="0"/>
        <w:overflowPunct w:val="0"/>
        <w:spacing w:before="139"/>
      </w:pPr>
    </w:p>
    <w:p w14:paraId="7FA2DA03" w14:textId="77777777" w:rsidR="00E67E58" w:rsidRDefault="00E67E58">
      <w:pPr>
        <w:pStyle w:val="Textkrper"/>
        <w:kinsoku w:val="0"/>
        <w:overflowPunct w:val="0"/>
        <w:spacing w:before="139"/>
      </w:pPr>
    </w:p>
    <w:p w14:paraId="2592B2C8" w14:textId="77777777" w:rsidR="00E67E58" w:rsidRDefault="00E67E58">
      <w:pPr>
        <w:pStyle w:val="Textkrper"/>
        <w:kinsoku w:val="0"/>
        <w:overflowPunct w:val="0"/>
        <w:spacing w:before="139"/>
      </w:pPr>
    </w:p>
    <w:p w14:paraId="07E168B8" w14:textId="77777777" w:rsidR="00E67E58" w:rsidRDefault="00E67E58">
      <w:pPr>
        <w:pStyle w:val="Textkrper"/>
        <w:kinsoku w:val="0"/>
        <w:overflowPunct w:val="0"/>
        <w:spacing w:before="113"/>
      </w:pPr>
    </w:p>
    <w:p w14:paraId="6D7B07F3" w14:textId="77777777" w:rsidR="00E67E58" w:rsidRDefault="00000000">
      <w:pPr>
        <w:pStyle w:val="Listenabsatz"/>
        <w:numPr>
          <w:ilvl w:val="0"/>
          <w:numId w:val="15"/>
        </w:numPr>
        <w:tabs>
          <w:tab w:val="left" w:pos="630"/>
        </w:tabs>
        <w:kinsoku w:val="0"/>
        <w:overflowPunct w:val="0"/>
        <w:spacing w:before="1" w:line="292" w:lineRule="auto"/>
        <w:ind w:right="1917"/>
        <w:rPr>
          <w:color w:val="25408F"/>
          <w:w w:val="115"/>
          <w:sz w:val="20"/>
          <w:szCs w:val="20"/>
        </w:rPr>
      </w:pPr>
      <w:r>
        <w:rPr>
          <w:color w:val="25408F"/>
          <w:w w:val="110"/>
          <w:sz w:val="20"/>
          <w:szCs w:val="20"/>
        </w:rPr>
        <w:t xml:space="preserve">Vergleicht eure Ergebnisse in der Klasse und diskutiert die verschiedenen politischen </w:t>
      </w:r>
      <w:r>
        <w:rPr>
          <w:color w:val="25408F"/>
          <w:w w:val="115"/>
          <w:sz w:val="20"/>
          <w:szCs w:val="20"/>
        </w:rPr>
        <w:t>Gestaltungsmöglichkeiten</w:t>
      </w:r>
      <w:r>
        <w:rPr>
          <w:color w:val="25408F"/>
          <w:spacing w:val="-2"/>
          <w:w w:val="115"/>
          <w:sz w:val="20"/>
          <w:szCs w:val="20"/>
        </w:rPr>
        <w:t xml:space="preserve"> </w:t>
      </w:r>
      <w:r>
        <w:rPr>
          <w:color w:val="25408F"/>
          <w:w w:val="115"/>
          <w:sz w:val="20"/>
          <w:szCs w:val="20"/>
        </w:rPr>
        <w:t>und</w:t>
      </w:r>
      <w:r>
        <w:rPr>
          <w:color w:val="25408F"/>
          <w:spacing w:val="-2"/>
          <w:w w:val="115"/>
          <w:sz w:val="20"/>
          <w:szCs w:val="20"/>
        </w:rPr>
        <w:t xml:space="preserve"> </w:t>
      </w:r>
      <w:r>
        <w:rPr>
          <w:color w:val="25408F"/>
          <w:w w:val="115"/>
          <w:sz w:val="20"/>
          <w:szCs w:val="20"/>
        </w:rPr>
        <w:t>deren</w:t>
      </w:r>
      <w:r>
        <w:rPr>
          <w:color w:val="25408F"/>
          <w:spacing w:val="-2"/>
          <w:w w:val="115"/>
          <w:sz w:val="20"/>
          <w:szCs w:val="20"/>
        </w:rPr>
        <w:t xml:space="preserve"> </w:t>
      </w:r>
      <w:r>
        <w:rPr>
          <w:color w:val="25408F"/>
          <w:w w:val="115"/>
          <w:sz w:val="20"/>
          <w:szCs w:val="20"/>
        </w:rPr>
        <w:t>Pro-</w:t>
      </w:r>
      <w:r>
        <w:rPr>
          <w:color w:val="25408F"/>
          <w:spacing w:val="-2"/>
          <w:w w:val="115"/>
          <w:sz w:val="20"/>
          <w:szCs w:val="20"/>
        </w:rPr>
        <w:t xml:space="preserve"> </w:t>
      </w:r>
      <w:r>
        <w:rPr>
          <w:color w:val="25408F"/>
          <w:w w:val="115"/>
          <w:sz w:val="20"/>
          <w:szCs w:val="20"/>
        </w:rPr>
        <w:t>und</w:t>
      </w:r>
      <w:r>
        <w:rPr>
          <w:color w:val="25408F"/>
          <w:spacing w:val="-2"/>
          <w:w w:val="115"/>
          <w:sz w:val="20"/>
          <w:szCs w:val="20"/>
        </w:rPr>
        <w:t xml:space="preserve"> </w:t>
      </w:r>
      <w:r>
        <w:rPr>
          <w:color w:val="25408F"/>
          <w:w w:val="115"/>
          <w:sz w:val="20"/>
          <w:szCs w:val="20"/>
        </w:rPr>
        <w:t>Kontra-Argumente.</w:t>
      </w:r>
    </w:p>
    <w:p w14:paraId="23ECDC75" w14:textId="77777777" w:rsidR="00E67E58" w:rsidRDefault="00000000">
      <w:pPr>
        <w:pStyle w:val="Listenabsatz"/>
        <w:numPr>
          <w:ilvl w:val="0"/>
          <w:numId w:val="15"/>
        </w:numPr>
        <w:tabs>
          <w:tab w:val="left" w:pos="629"/>
        </w:tabs>
        <w:kinsoku w:val="0"/>
        <w:overflowPunct w:val="0"/>
        <w:spacing w:before="218"/>
        <w:ind w:left="629" w:hanging="396"/>
        <w:rPr>
          <w:color w:val="25408F"/>
          <w:spacing w:val="-5"/>
          <w:w w:val="115"/>
          <w:sz w:val="20"/>
          <w:szCs w:val="20"/>
        </w:rPr>
      </w:pPr>
      <w:r>
        <w:rPr>
          <w:color w:val="25408F"/>
          <w:w w:val="115"/>
          <w:sz w:val="20"/>
          <w:szCs w:val="20"/>
        </w:rPr>
        <w:t>Welche</w:t>
      </w:r>
      <w:r>
        <w:rPr>
          <w:color w:val="25408F"/>
          <w:spacing w:val="-15"/>
          <w:w w:val="115"/>
          <w:sz w:val="20"/>
          <w:szCs w:val="20"/>
        </w:rPr>
        <w:t xml:space="preserve"> </w:t>
      </w:r>
      <w:r>
        <w:rPr>
          <w:color w:val="25408F"/>
          <w:w w:val="115"/>
          <w:sz w:val="20"/>
          <w:szCs w:val="20"/>
        </w:rPr>
        <w:t>der</w:t>
      </w:r>
      <w:r>
        <w:rPr>
          <w:color w:val="25408F"/>
          <w:spacing w:val="-15"/>
          <w:w w:val="115"/>
          <w:sz w:val="20"/>
          <w:szCs w:val="20"/>
        </w:rPr>
        <w:t xml:space="preserve"> </w:t>
      </w:r>
      <w:r>
        <w:rPr>
          <w:color w:val="25408F"/>
          <w:w w:val="115"/>
          <w:sz w:val="20"/>
          <w:szCs w:val="20"/>
        </w:rPr>
        <w:t>Situationen</w:t>
      </w:r>
      <w:r>
        <w:rPr>
          <w:color w:val="25408F"/>
          <w:spacing w:val="-15"/>
          <w:w w:val="115"/>
          <w:sz w:val="20"/>
          <w:szCs w:val="20"/>
        </w:rPr>
        <w:t xml:space="preserve"> </w:t>
      </w:r>
      <w:r>
        <w:rPr>
          <w:color w:val="25408F"/>
          <w:w w:val="115"/>
          <w:sz w:val="20"/>
          <w:szCs w:val="20"/>
        </w:rPr>
        <w:t>begegnen</w:t>
      </w:r>
      <w:r>
        <w:rPr>
          <w:color w:val="25408F"/>
          <w:spacing w:val="-15"/>
          <w:w w:val="115"/>
          <w:sz w:val="20"/>
          <w:szCs w:val="20"/>
        </w:rPr>
        <w:t xml:space="preserve"> </w:t>
      </w:r>
      <w:r>
        <w:rPr>
          <w:color w:val="25408F"/>
          <w:w w:val="115"/>
          <w:sz w:val="20"/>
          <w:szCs w:val="20"/>
        </w:rPr>
        <w:t>dir</w:t>
      </w:r>
      <w:r>
        <w:rPr>
          <w:color w:val="25408F"/>
          <w:spacing w:val="-15"/>
          <w:w w:val="115"/>
          <w:sz w:val="20"/>
          <w:szCs w:val="20"/>
        </w:rPr>
        <w:t xml:space="preserve"> </w:t>
      </w:r>
      <w:r>
        <w:rPr>
          <w:color w:val="25408F"/>
          <w:w w:val="115"/>
          <w:sz w:val="20"/>
          <w:szCs w:val="20"/>
        </w:rPr>
        <w:t>in</w:t>
      </w:r>
      <w:r>
        <w:rPr>
          <w:color w:val="25408F"/>
          <w:spacing w:val="-15"/>
          <w:w w:val="115"/>
          <w:sz w:val="20"/>
          <w:szCs w:val="20"/>
        </w:rPr>
        <w:t xml:space="preserve"> </w:t>
      </w:r>
      <w:r>
        <w:rPr>
          <w:color w:val="25408F"/>
          <w:w w:val="115"/>
          <w:sz w:val="20"/>
          <w:szCs w:val="20"/>
        </w:rPr>
        <w:t>deinem</w:t>
      </w:r>
      <w:r>
        <w:rPr>
          <w:color w:val="25408F"/>
          <w:spacing w:val="-15"/>
          <w:w w:val="115"/>
          <w:sz w:val="20"/>
          <w:szCs w:val="20"/>
        </w:rPr>
        <w:t xml:space="preserve"> </w:t>
      </w:r>
      <w:r>
        <w:rPr>
          <w:color w:val="25408F"/>
          <w:w w:val="115"/>
          <w:sz w:val="20"/>
          <w:szCs w:val="20"/>
        </w:rPr>
        <w:t>Alltag</w:t>
      </w:r>
      <w:r>
        <w:rPr>
          <w:color w:val="25408F"/>
          <w:spacing w:val="-15"/>
          <w:w w:val="115"/>
          <w:sz w:val="20"/>
          <w:szCs w:val="20"/>
        </w:rPr>
        <w:t xml:space="preserve"> </w:t>
      </w:r>
      <w:r>
        <w:rPr>
          <w:color w:val="25408F"/>
          <w:w w:val="115"/>
          <w:sz w:val="20"/>
          <w:szCs w:val="20"/>
        </w:rPr>
        <w:t>besonders</w:t>
      </w:r>
      <w:r>
        <w:rPr>
          <w:color w:val="25408F"/>
          <w:spacing w:val="-15"/>
          <w:w w:val="115"/>
          <w:sz w:val="20"/>
          <w:szCs w:val="20"/>
        </w:rPr>
        <w:t xml:space="preserve"> </w:t>
      </w:r>
      <w:r>
        <w:rPr>
          <w:color w:val="25408F"/>
          <w:w w:val="115"/>
          <w:sz w:val="20"/>
          <w:szCs w:val="20"/>
        </w:rPr>
        <w:t>oft?</w:t>
      </w:r>
      <w:r>
        <w:rPr>
          <w:color w:val="25408F"/>
          <w:spacing w:val="-15"/>
          <w:w w:val="115"/>
          <w:sz w:val="20"/>
          <w:szCs w:val="20"/>
        </w:rPr>
        <w:t xml:space="preserve"> </w:t>
      </w:r>
      <w:r>
        <w:rPr>
          <w:color w:val="25408F"/>
          <w:w w:val="115"/>
          <w:sz w:val="20"/>
          <w:szCs w:val="20"/>
        </w:rPr>
        <w:t>Wie</w:t>
      </w:r>
      <w:r>
        <w:rPr>
          <w:color w:val="25408F"/>
          <w:spacing w:val="-15"/>
          <w:w w:val="115"/>
          <w:sz w:val="20"/>
          <w:szCs w:val="20"/>
        </w:rPr>
        <w:t xml:space="preserve"> </w:t>
      </w:r>
      <w:r>
        <w:rPr>
          <w:color w:val="25408F"/>
          <w:w w:val="115"/>
          <w:sz w:val="20"/>
          <w:szCs w:val="20"/>
        </w:rPr>
        <w:t>gehst</w:t>
      </w:r>
      <w:r>
        <w:rPr>
          <w:color w:val="25408F"/>
          <w:spacing w:val="-15"/>
          <w:w w:val="115"/>
          <w:sz w:val="20"/>
          <w:szCs w:val="20"/>
        </w:rPr>
        <w:t xml:space="preserve"> </w:t>
      </w:r>
      <w:r>
        <w:rPr>
          <w:color w:val="25408F"/>
          <w:w w:val="115"/>
          <w:sz w:val="20"/>
          <w:szCs w:val="20"/>
        </w:rPr>
        <w:t>du</w:t>
      </w:r>
      <w:r>
        <w:rPr>
          <w:color w:val="25408F"/>
          <w:spacing w:val="-15"/>
          <w:w w:val="115"/>
          <w:sz w:val="20"/>
          <w:szCs w:val="20"/>
        </w:rPr>
        <w:t xml:space="preserve"> </w:t>
      </w:r>
      <w:r>
        <w:rPr>
          <w:color w:val="25408F"/>
          <w:w w:val="115"/>
          <w:sz w:val="20"/>
          <w:szCs w:val="20"/>
        </w:rPr>
        <w:t>damit</w:t>
      </w:r>
      <w:r>
        <w:rPr>
          <w:color w:val="25408F"/>
          <w:spacing w:val="-15"/>
          <w:w w:val="115"/>
          <w:sz w:val="20"/>
          <w:szCs w:val="20"/>
        </w:rPr>
        <w:t xml:space="preserve"> </w:t>
      </w:r>
      <w:r>
        <w:rPr>
          <w:color w:val="25408F"/>
          <w:spacing w:val="-5"/>
          <w:w w:val="115"/>
          <w:sz w:val="20"/>
          <w:szCs w:val="20"/>
        </w:rPr>
        <w:t>um?</w:t>
      </w:r>
    </w:p>
    <w:p w14:paraId="50D22CA0" w14:textId="77777777" w:rsidR="00E67E58" w:rsidRDefault="00F61850">
      <w:pPr>
        <w:pStyle w:val="Textkrper"/>
        <w:kinsoku w:val="0"/>
        <w:overflowPunct w:val="0"/>
        <w:spacing w:before="130"/>
      </w:pPr>
      <w:r>
        <w:rPr>
          <w:noProof/>
        </w:rPr>
        <mc:AlternateContent>
          <mc:Choice Requires="wps">
            <w:drawing>
              <wp:anchor distT="0" distB="0" distL="0" distR="0" simplePos="0" relativeHeight="251569664" behindDoc="0" locked="0" layoutInCell="0" allowOverlap="1" wp14:anchorId="49206E21" wp14:editId="5B918D41">
                <wp:simplePos x="0" y="0"/>
                <wp:positionH relativeFrom="page">
                  <wp:posOffset>971550</wp:posOffset>
                </wp:positionH>
                <wp:positionV relativeFrom="paragraph">
                  <wp:posOffset>243205</wp:posOffset>
                </wp:positionV>
                <wp:extent cx="6172200" cy="635"/>
                <wp:effectExtent l="0" t="0" r="0" b="0"/>
                <wp:wrapTopAndBottom/>
                <wp:docPr id="1718452576" name="Freeform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89B994D" id="Freeform 52" o:spid="_x0000_s1026" style="position:absolute;z-index:251569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19.15pt,562.5pt,19.15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570688" behindDoc="0" locked="0" layoutInCell="0" allowOverlap="1" wp14:anchorId="04829BE5" wp14:editId="79E4CAE8">
                <wp:simplePos x="0" y="0"/>
                <wp:positionH relativeFrom="page">
                  <wp:posOffset>971550</wp:posOffset>
                </wp:positionH>
                <wp:positionV relativeFrom="paragraph">
                  <wp:posOffset>497205</wp:posOffset>
                </wp:positionV>
                <wp:extent cx="6172200" cy="635"/>
                <wp:effectExtent l="0" t="0" r="0" b="0"/>
                <wp:wrapTopAndBottom/>
                <wp:docPr id="708782368" name="Freeform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675F23B" id="Freeform 53" o:spid="_x0000_s1026" style="position:absolute;z-index:2515706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39.15pt,562.5pt,39.15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571712" behindDoc="0" locked="0" layoutInCell="0" allowOverlap="1" wp14:anchorId="131B09CB" wp14:editId="59490D62">
                <wp:simplePos x="0" y="0"/>
                <wp:positionH relativeFrom="page">
                  <wp:posOffset>971550</wp:posOffset>
                </wp:positionH>
                <wp:positionV relativeFrom="paragraph">
                  <wp:posOffset>751205</wp:posOffset>
                </wp:positionV>
                <wp:extent cx="6172200" cy="635"/>
                <wp:effectExtent l="0" t="0" r="0" b="0"/>
                <wp:wrapTopAndBottom/>
                <wp:docPr id="1197080961" name="Freeform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44A6269" id="Freeform 54" o:spid="_x0000_s1026" style="position:absolute;z-index:2515717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59.15pt,562.5pt,59.15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572736" behindDoc="0" locked="0" layoutInCell="0" allowOverlap="1" wp14:anchorId="1040CD77" wp14:editId="6293400B">
                <wp:simplePos x="0" y="0"/>
                <wp:positionH relativeFrom="page">
                  <wp:posOffset>971550</wp:posOffset>
                </wp:positionH>
                <wp:positionV relativeFrom="paragraph">
                  <wp:posOffset>1005205</wp:posOffset>
                </wp:positionV>
                <wp:extent cx="6172200" cy="635"/>
                <wp:effectExtent l="0" t="0" r="0" b="0"/>
                <wp:wrapTopAndBottom/>
                <wp:docPr id="1924416850" name="Freeform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B8CAEB0" id="Freeform 55" o:spid="_x0000_s1026" style="position:absolute;z-index:251572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79.15pt,562.5pt,79.15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573760" behindDoc="0" locked="0" layoutInCell="0" allowOverlap="1" wp14:anchorId="0A924F77" wp14:editId="460CBEDC">
                <wp:simplePos x="0" y="0"/>
                <wp:positionH relativeFrom="page">
                  <wp:posOffset>971550</wp:posOffset>
                </wp:positionH>
                <wp:positionV relativeFrom="paragraph">
                  <wp:posOffset>1259205</wp:posOffset>
                </wp:positionV>
                <wp:extent cx="6172200" cy="635"/>
                <wp:effectExtent l="0" t="0" r="0" b="0"/>
                <wp:wrapTopAndBottom/>
                <wp:docPr id="92558695" name="Freeform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3166D5F" id="Freeform 56" o:spid="_x0000_s1026" style="position:absolute;z-index:251573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99.15pt,562.5pt,99.15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574784" behindDoc="0" locked="0" layoutInCell="0" allowOverlap="1" wp14:anchorId="3EC22A83" wp14:editId="7202E818">
                <wp:simplePos x="0" y="0"/>
                <wp:positionH relativeFrom="page">
                  <wp:posOffset>971550</wp:posOffset>
                </wp:positionH>
                <wp:positionV relativeFrom="paragraph">
                  <wp:posOffset>1513205</wp:posOffset>
                </wp:positionV>
                <wp:extent cx="6172200" cy="635"/>
                <wp:effectExtent l="0" t="0" r="0" b="0"/>
                <wp:wrapTopAndBottom/>
                <wp:docPr id="366524256" name="Freeform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7635423" id="Freeform 57" o:spid="_x0000_s1026" style="position:absolute;z-index:251574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119.15pt,562.5pt,119.15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" o:allowincell="f" filled="f" strokecolor="#243f8e" strokeweight=".63pt">
                <v:path arrowok="t" o:connecttype="custom" o:connectlocs="0,0;6172200,0" o:connectangles="0,0"/>
                <w10:wrap type="topAndBottom" anchorx="page"/>
              </v:polyline>
            </w:pict>
          </mc:Fallback>
        </mc:AlternateContent>
      </w:r>
    </w:p>
    <w:p w14:paraId="2A06D1D7" w14:textId="77777777" w:rsidR="00E67E58" w:rsidRDefault="00E67E58">
      <w:pPr>
        <w:pStyle w:val="Textkrper"/>
        <w:kinsoku w:val="0"/>
        <w:overflowPunct w:val="0"/>
        <w:spacing w:before="139"/>
      </w:pPr>
    </w:p>
    <w:p w14:paraId="62ACE52B" w14:textId="77777777" w:rsidR="00E67E58" w:rsidRDefault="00E67E58">
      <w:pPr>
        <w:pStyle w:val="Textkrper"/>
        <w:kinsoku w:val="0"/>
        <w:overflowPunct w:val="0"/>
        <w:spacing w:before="139"/>
      </w:pPr>
    </w:p>
    <w:p w14:paraId="1DE08814" w14:textId="77777777" w:rsidR="00E67E58" w:rsidRDefault="00E67E58">
      <w:pPr>
        <w:pStyle w:val="Textkrper"/>
        <w:kinsoku w:val="0"/>
        <w:overflowPunct w:val="0"/>
        <w:spacing w:before="139"/>
      </w:pPr>
    </w:p>
    <w:p w14:paraId="49D1187E" w14:textId="77777777" w:rsidR="00E67E58" w:rsidRDefault="00E67E58">
      <w:pPr>
        <w:pStyle w:val="Textkrper"/>
        <w:kinsoku w:val="0"/>
        <w:overflowPunct w:val="0"/>
        <w:spacing w:before="139"/>
      </w:pPr>
    </w:p>
    <w:p w14:paraId="75A58092" w14:textId="77777777" w:rsidR="00E67E58" w:rsidRDefault="00E67E58">
      <w:pPr>
        <w:pStyle w:val="Textkrper"/>
        <w:kinsoku w:val="0"/>
        <w:overflowPunct w:val="0"/>
        <w:spacing w:before="139"/>
      </w:pPr>
    </w:p>
    <w:p w14:paraId="69426955" w14:textId="77777777" w:rsidR="00E67E58" w:rsidRDefault="00E67E58">
      <w:pPr>
        <w:pStyle w:val="Textkrper"/>
        <w:kinsoku w:val="0"/>
        <w:overflowPunct w:val="0"/>
        <w:spacing w:before="139"/>
        <w:sectPr w:rsidR="00E67E58">
          <w:pgSz w:w="11910" w:h="16840"/>
          <w:pgMar w:top="2720" w:right="60" w:bottom="740" w:left="900" w:header="0" w:footer="557" w:gutter="0"/>
          <w:cols w:space="720"/>
          <w:noEndnote/>
        </w:sectPr>
      </w:pPr>
    </w:p>
    <w:p w14:paraId="33CFCB4E" w14:textId="77777777" w:rsidR="00E67E58" w:rsidRDefault="00E67E58">
      <w:pPr>
        <w:pStyle w:val="Textkrper"/>
        <w:kinsoku w:val="0"/>
        <w:overflowPunct w:val="0"/>
        <w:spacing w:before="21"/>
      </w:pPr>
    </w:p>
    <w:p w14:paraId="45B7389E" w14:textId="77777777" w:rsidR="00E67E58" w:rsidRDefault="00000000">
      <w:pPr>
        <w:pStyle w:val="Textkrper"/>
        <w:kinsoku w:val="0"/>
        <w:overflowPunct w:val="0"/>
        <w:spacing w:line="292" w:lineRule="auto"/>
        <w:ind w:left="233" w:right="640"/>
        <w:rPr>
          <w:color w:val="25408F"/>
          <w:w w:val="110"/>
        </w:rPr>
      </w:pPr>
      <w:r>
        <w:rPr>
          <w:color w:val="25408F"/>
          <w:w w:val="110"/>
        </w:rPr>
        <w:t>Demokratie lebt vom Mitmachen. Obwohl Kinder und Jugendliche noch nicht wählen dürfen, gibt es</w:t>
      </w:r>
      <w:r>
        <w:rPr>
          <w:color w:val="25408F"/>
          <w:spacing w:val="40"/>
          <w:w w:val="110"/>
        </w:rPr>
        <w:t xml:space="preserve"> </w:t>
      </w:r>
      <w:r>
        <w:rPr>
          <w:color w:val="25408F"/>
          <w:w w:val="110"/>
        </w:rPr>
        <w:t>viele Möglichkeiten, sich politisch oder gesellschaftlich zu engagieren und einzubringen.</w:t>
      </w:r>
    </w:p>
    <w:p w14:paraId="2103D19A" w14:textId="77777777" w:rsidR="00E67E58" w:rsidRDefault="00E67E58">
      <w:pPr>
        <w:pStyle w:val="Textkrper"/>
        <w:kinsoku w:val="0"/>
        <w:overflowPunct w:val="0"/>
        <w:spacing w:before="181"/>
      </w:pPr>
    </w:p>
    <w:p w14:paraId="2A8CD05F" w14:textId="77777777" w:rsidR="00E67E58" w:rsidRDefault="00000000">
      <w:pPr>
        <w:pStyle w:val="berschrift1"/>
        <w:kinsoku w:val="0"/>
        <w:overflowPunct w:val="0"/>
        <w:rPr>
          <w:color w:val="25408F"/>
          <w:spacing w:val="-5"/>
        </w:rPr>
      </w:pPr>
      <w:r>
        <w:rPr>
          <w:color w:val="25408F"/>
          <w:spacing w:val="2"/>
        </w:rPr>
        <w:t>Aufgabe</w:t>
      </w:r>
      <w:r>
        <w:rPr>
          <w:color w:val="25408F"/>
          <w:spacing w:val="52"/>
        </w:rPr>
        <w:t xml:space="preserve"> </w:t>
      </w:r>
      <w:r>
        <w:rPr>
          <w:color w:val="25408F"/>
          <w:spacing w:val="-5"/>
        </w:rPr>
        <w:t>1:</w:t>
      </w:r>
    </w:p>
    <w:p w14:paraId="772294AA" w14:textId="77777777" w:rsidR="00E67E58" w:rsidRDefault="00000000">
      <w:pPr>
        <w:pStyle w:val="Listenabsatz"/>
        <w:numPr>
          <w:ilvl w:val="0"/>
          <w:numId w:val="14"/>
        </w:numPr>
        <w:tabs>
          <w:tab w:val="left" w:pos="630"/>
        </w:tabs>
        <w:kinsoku w:val="0"/>
        <w:overflowPunct w:val="0"/>
        <w:spacing w:before="164" w:line="292" w:lineRule="auto"/>
        <w:ind w:right="743"/>
        <w:rPr>
          <w:color w:val="25408F"/>
          <w:w w:val="110"/>
          <w:sz w:val="20"/>
          <w:szCs w:val="20"/>
        </w:rPr>
      </w:pPr>
      <w:r>
        <w:rPr>
          <w:color w:val="25408F"/>
          <w:w w:val="110"/>
          <w:sz w:val="20"/>
          <w:szCs w:val="20"/>
        </w:rPr>
        <w:t>Welche Möglichkeiten siehst du in oder außerhalb der Schule, dich politisch oder gesellschaftlich zu engagieren? Diskutiert eure Ergebnisse in der Klasse.</w:t>
      </w:r>
    </w:p>
    <w:p w14:paraId="04AE3AE4" w14:textId="77777777" w:rsidR="00E67E58" w:rsidRDefault="00F61850">
      <w:pPr>
        <w:pStyle w:val="Textkrper"/>
        <w:kinsoku w:val="0"/>
        <w:overflowPunct w:val="0"/>
        <w:spacing w:before="78"/>
      </w:pPr>
      <w:r>
        <w:rPr>
          <w:noProof/>
        </w:rPr>
        <mc:AlternateContent>
          <mc:Choice Requires="wps">
            <w:drawing>
              <wp:anchor distT="0" distB="0" distL="0" distR="0" simplePos="0" relativeHeight="251575808" behindDoc="0" locked="0" layoutInCell="0" allowOverlap="1" wp14:anchorId="3FBD5E52" wp14:editId="748EC951">
                <wp:simplePos x="0" y="0"/>
                <wp:positionH relativeFrom="page">
                  <wp:posOffset>971550</wp:posOffset>
                </wp:positionH>
                <wp:positionV relativeFrom="paragraph">
                  <wp:posOffset>210820</wp:posOffset>
                </wp:positionV>
                <wp:extent cx="6172200" cy="635"/>
                <wp:effectExtent l="0" t="0" r="0" b="0"/>
                <wp:wrapTopAndBottom/>
                <wp:docPr id="874417894" name="Freeform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07395B7" id="Freeform 69" o:spid="_x0000_s1026" style="position:absolute;z-index:251575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16.6pt,562.5pt,16.6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576832" behindDoc="0" locked="0" layoutInCell="0" allowOverlap="1" wp14:anchorId="295CC4DF" wp14:editId="24CE1825">
                <wp:simplePos x="0" y="0"/>
                <wp:positionH relativeFrom="page">
                  <wp:posOffset>971550</wp:posOffset>
                </wp:positionH>
                <wp:positionV relativeFrom="paragraph">
                  <wp:posOffset>464820</wp:posOffset>
                </wp:positionV>
                <wp:extent cx="6172200" cy="635"/>
                <wp:effectExtent l="0" t="0" r="0" b="0"/>
                <wp:wrapTopAndBottom/>
                <wp:docPr id="120769500" name="Freeform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3680CD7" id="Freeform 70" o:spid="_x0000_s1026" style="position:absolute;z-index:251576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36.6pt,562.5pt,36.6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577856" behindDoc="0" locked="0" layoutInCell="0" allowOverlap="1" wp14:anchorId="08063E41" wp14:editId="118116B1">
                <wp:simplePos x="0" y="0"/>
                <wp:positionH relativeFrom="page">
                  <wp:posOffset>971550</wp:posOffset>
                </wp:positionH>
                <wp:positionV relativeFrom="paragraph">
                  <wp:posOffset>718820</wp:posOffset>
                </wp:positionV>
                <wp:extent cx="6172200" cy="635"/>
                <wp:effectExtent l="0" t="0" r="0" b="0"/>
                <wp:wrapTopAndBottom/>
                <wp:docPr id="1871108032"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797927F" id="Freeform 71" o:spid="_x0000_s1026" style="position:absolute;z-index:251577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56.6pt,562.5pt,56.6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578880" behindDoc="0" locked="0" layoutInCell="0" allowOverlap="1" wp14:anchorId="73C0A6F8" wp14:editId="20503036">
                <wp:simplePos x="0" y="0"/>
                <wp:positionH relativeFrom="page">
                  <wp:posOffset>971550</wp:posOffset>
                </wp:positionH>
                <wp:positionV relativeFrom="paragraph">
                  <wp:posOffset>972820</wp:posOffset>
                </wp:positionV>
                <wp:extent cx="6172200" cy="635"/>
                <wp:effectExtent l="0" t="0" r="0" b="0"/>
                <wp:wrapTopAndBottom/>
                <wp:docPr id="1917630268" name="Freeform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3F2BDAF" id="Freeform 72" o:spid="_x0000_s1026" style="position:absolute;z-index:251578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76.6pt,562.5pt,76.6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579904" behindDoc="0" locked="0" layoutInCell="0" allowOverlap="1" wp14:anchorId="65694CD6" wp14:editId="3F564C07">
                <wp:simplePos x="0" y="0"/>
                <wp:positionH relativeFrom="page">
                  <wp:posOffset>971550</wp:posOffset>
                </wp:positionH>
                <wp:positionV relativeFrom="paragraph">
                  <wp:posOffset>1226820</wp:posOffset>
                </wp:positionV>
                <wp:extent cx="6172200" cy="635"/>
                <wp:effectExtent l="0" t="0" r="0" b="0"/>
                <wp:wrapTopAndBottom/>
                <wp:docPr id="180462011" name="Freeform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D217204" id="Freeform 73" o:spid="_x0000_s1026" style="position:absolute;z-index:251579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96.6pt,562.5pt,96.6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580928" behindDoc="0" locked="0" layoutInCell="0" allowOverlap="1" wp14:anchorId="3A609FC9" wp14:editId="6CAF7C29">
                <wp:simplePos x="0" y="0"/>
                <wp:positionH relativeFrom="page">
                  <wp:posOffset>971550</wp:posOffset>
                </wp:positionH>
                <wp:positionV relativeFrom="paragraph">
                  <wp:posOffset>1480820</wp:posOffset>
                </wp:positionV>
                <wp:extent cx="6172200" cy="635"/>
                <wp:effectExtent l="0" t="0" r="0" b="0"/>
                <wp:wrapTopAndBottom/>
                <wp:docPr id="260466476" name="Freeform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B33C2C8" id="Freeform 74" o:spid="_x0000_s1026" style="position:absolute;z-index:251580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116.6pt,562.5pt,116.6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" o:allowincell="f" filled="f" strokecolor="#243f8e" strokeweight=".63pt">
                <v:path arrowok="t" o:connecttype="custom" o:connectlocs="0,0;6172200,0" o:connectangles="0,0"/>
                <w10:wrap type="topAndBottom" anchorx="page"/>
              </v:polyline>
            </w:pict>
          </mc:Fallback>
        </mc:AlternateContent>
      </w:r>
    </w:p>
    <w:p w14:paraId="2B15FD7E" w14:textId="77777777" w:rsidR="00E67E58" w:rsidRDefault="00E67E58">
      <w:pPr>
        <w:pStyle w:val="Textkrper"/>
        <w:kinsoku w:val="0"/>
        <w:overflowPunct w:val="0"/>
        <w:spacing w:before="139"/>
      </w:pPr>
    </w:p>
    <w:p w14:paraId="05AA9B40" w14:textId="77777777" w:rsidR="00E67E58" w:rsidRDefault="00E67E58">
      <w:pPr>
        <w:pStyle w:val="Textkrper"/>
        <w:kinsoku w:val="0"/>
        <w:overflowPunct w:val="0"/>
        <w:spacing w:before="139"/>
      </w:pPr>
    </w:p>
    <w:p w14:paraId="7D129CDF" w14:textId="77777777" w:rsidR="00E67E58" w:rsidRDefault="00E67E58">
      <w:pPr>
        <w:pStyle w:val="Textkrper"/>
        <w:kinsoku w:val="0"/>
        <w:overflowPunct w:val="0"/>
        <w:spacing w:before="139"/>
      </w:pPr>
    </w:p>
    <w:p w14:paraId="4E1900CF" w14:textId="77777777" w:rsidR="00E67E58" w:rsidRDefault="00E67E58">
      <w:pPr>
        <w:pStyle w:val="Textkrper"/>
        <w:kinsoku w:val="0"/>
        <w:overflowPunct w:val="0"/>
        <w:spacing w:before="139"/>
      </w:pPr>
    </w:p>
    <w:p w14:paraId="3040F152" w14:textId="77777777" w:rsidR="00E67E58" w:rsidRDefault="00E67E58">
      <w:pPr>
        <w:pStyle w:val="Textkrper"/>
        <w:kinsoku w:val="0"/>
        <w:overflowPunct w:val="0"/>
        <w:spacing w:before="139"/>
      </w:pPr>
    </w:p>
    <w:p w14:paraId="4676B4C0" w14:textId="77777777" w:rsidR="00E67E58" w:rsidRDefault="00E67E58">
      <w:pPr>
        <w:pStyle w:val="Textkrper"/>
        <w:kinsoku w:val="0"/>
        <w:overflowPunct w:val="0"/>
        <w:spacing w:before="113"/>
      </w:pPr>
    </w:p>
    <w:p w14:paraId="5300FB0C" w14:textId="77777777" w:rsidR="00E67E58" w:rsidRDefault="00000000">
      <w:pPr>
        <w:pStyle w:val="Listenabsatz"/>
        <w:numPr>
          <w:ilvl w:val="0"/>
          <w:numId w:val="14"/>
        </w:numPr>
        <w:tabs>
          <w:tab w:val="left" w:pos="630"/>
        </w:tabs>
        <w:kinsoku w:val="0"/>
        <w:overflowPunct w:val="0"/>
        <w:spacing w:before="1" w:line="292" w:lineRule="auto"/>
        <w:ind w:right="976"/>
        <w:rPr>
          <w:color w:val="25408F"/>
          <w:w w:val="115"/>
          <w:sz w:val="20"/>
          <w:szCs w:val="20"/>
        </w:rPr>
      </w:pPr>
      <w:r>
        <w:rPr>
          <w:color w:val="25408F"/>
          <w:w w:val="110"/>
          <w:sz w:val="20"/>
          <w:szCs w:val="20"/>
        </w:rPr>
        <w:t xml:space="preserve">Engagierst du dich bereits? Wenn ja, wo? Wenn nein: Für welche Sache würdest du dich gerne </w:t>
      </w:r>
      <w:r>
        <w:rPr>
          <w:color w:val="25408F"/>
          <w:w w:val="115"/>
          <w:sz w:val="20"/>
          <w:szCs w:val="20"/>
        </w:rPr>
        <w:t>einsetzen und mit welchem Schritt würdest du starten?</w:t>
      </w:r>
    </w:p>
    <w:p w14:paraId="67ABD845" w14:textId="77777777" w:rsidR="00E67E58" w:rsidRDefault="00F61850">
      <w:pPr>
        <w:pStyle w:val="Textkrper"/>
        <w:kinsoku w:val="0"/>
        <w:overflowPunct w:val="0"/>
        <w:spacing w:before="77"/>
      </w:pPr>
      <w:r>
        <w:rPr>
          <w:noProof/>
        </w:rPr>
        <mc:AlternateContent>
          <mc:Choice Requires="wps">
            <w:drawing>
              <wp:anchor distT="0" distB="0" distL="0" distR="0" simplePos="0" relativeHeight="251581952" behindDoc="0" locked="0" layoutInCell="0" allowOverlap="1" wp14:anchorId="286F065C" wp14:editId="233B2602">
                <wp:simplePos x="0" y="0"/>
                <wp:positionH relativeFrom="page">
                  <wp:posOffset>971550</wp:posOffset>
                </wp:positionH>
                <wp:positionV relativeFrom="paragraph">
                  <wp:posOffset>210185</wp:posOffset>
                </wp:positionV>
                <wp:extent cx="6172200" cy="635"/>
                <wp:effectExtent l="0" t="0" r="0" b="0"/>
                <wp:wrapTopAndBottom/>
                <wp:docPr id="2122468091" name="Freeform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D9A210B" id="Freeform 75" o:spid="_x0000_s1026" style="position:absolute;z-index:251581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16.55pt,562.5pt,16.55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582976" behindDoc="0" locked="0" layoutInCell="0" allowOverlap="1" wp14:anchorId="17A6F37D" wp14:editId="2F2DF0F8">
                <wp:simplePos x="0" y="0"/>
                <wp:positionH relativeFrom="page">
                  <wp:posOffset>971550</wp:posOffset>
                </wp:positionH>
                <wp:positionV relativeFrom="paragraph">
                  <wp:posOffset>464185</wp:posOffset>
                </wp:positionV>
                <wp:extent cx="6172200" cy="635"/>
                <wp:effectExtent l="0" t="0" r="0" b="0"/>
                <wp:wrapTopAndBottom/>
                <wp:docPr id="766094804" name="Freeform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0E9E8B6" id="Freeform 76" o:spid="_x0000_s1026" style="position:absolute;z-index:251582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36.55pt,562.5pt,36.55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584000" behindDoc="0" locked="0" layoutInCell="0" allowOverlap="1" wp14:anchorId="4460497C" wp14:editId="1082368F">
                <wp:simplePos x="0" y="0"/>
                <wp:positionH relativeFrom="page">
                  <wp:posOffset>971550</wp:posOffset>
                </wp:positionH>
                <wp:positionV relativeFrom="paragraph">
                  <wp:posOffset>718185</wp:posOffset>
                </wp:positionV>
                <wp:extent cx="6172200" cy="635"/>
                <wp:effectExtent l="0" t="0" r="0" b="0"/>
                <wp:wrapTopAndBottom/>
                <wp:docPr id="1931571193" name="Freeform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ED9EBAF" id="Freeform 77" o:spid="_x0000_s1026" style="position:absolute;z-index:251584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56.55pt,562.5pt,56.55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585024" behindDoc="0" locked="0" layoutInCell="0" allowOverlap="1" wp14:anchorId="5CD3987B" wp14:editId="6E73C4F8">
                <wp:simplePos x="0" y="0"/>
                <wp:positionH relativeFrom="page">
                  <wp:posOffset>971550</wp:posOffset>
                </wp:positionH>
                <wp:positionV relativeFrom="paragraph">
                  <wp:posOffset>972185</wp:posOffset>
                </wp:positionV>
                <wp:extent cx="6172200" cy="635"/>
                <wp:effectExtent l="0" t="0" r="0" b="0"/>
                <wp:wrapTopAndBottom/>
                <wp:docPr id="733629242" name="Freeform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B408D5A" id="Freeform 78" o:spid="_x0000_s1026" style="position:absolute;z-index:251585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76.55pt,562.5pt,76.55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586048" behindDoc="0" locked="0" layoutInCell="0" allowOverlap="1" wp14:anchorId="1C3A9E56" wp14:editId="6A5840B2">
                <wp:simplePos x="0" y="0"/>
                <wp:positionH relativeFrom="page">
                  <wp:posOffset>971550</wp:posOffset>
                </wp:positionH>
                <wp:positionV relativeFrom="paragraph">
                  <wp:posOffset>1226185</wp:posOffset>
                </wp:positionV>
                <wp:extent cx="6172200" cy="635"/>
                <wp:effectExtent l="0" t="0" r="0" b="0"/>
                <wp:wrapTopAndBottom/>
                <wp:docPr id="1109335961" name="Freeform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5AEDE03" id="Freeform 79" o:spid="_x0000_s1026" style="position:absolute;z-index:251586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96.55pt,562.5pt,96.55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" o:allowincell="f" filled="f" strokecolor="#243f8e" strokeweight=".63pt">
                <v:path arrowok="t" o:connecttype="custom" o:connectlocs="0,0;6172200,0" o:connectangles="0,0"/>
                <w10:wrap type="topAndBottom" anchorx="page"/>
              </v:polyline>
            </w:pict>
          </mc:Fallback>
        </mc:AlternateContent>
      </w:r>
    </w:p>
    <w:p w14:paraId="4694B1E6" w14:textId="77777777" w:rsidR="00E67E58" w:rsidRDefault="00E67E58">
      <w:pPr>
        <w:pStyle w:val="Textkrper"/>
        <w:kinsoku w:val="0"/>
        <w:overflowPunct w:val="0"/>
        <w:spacing w:before="139"/>
      </w:pPr>
    </w:p>
    <w:p w14:paraId="51798E6F" w14:textId="77777777" w:rsidR="00E67E58" w:rsidRDefault="00E67E58">
      <w:pPr>
        <w:pStyle w:val="Textkrper"/>
        <w:kinsoku w:val="0"/>
        <w:overflowPunct w:val="0"/>
        <w:spacing w:before="139"/>
      </w:pPr>
    </w:p>
    <w:p w14:paraId="3F5A15E9" w14:textId="77777777" w:rsidR="00E67E58" w:rsidRDefault="00E67E58">
      <w:pPr>
        <w:pStyle w:val="Textkrper"/>
        <w:kinsoku w:val="0"/>
        <w:overflowPunct w:val="0"/>
        <w:spacing w:before="139"/>
      </w:pPr>
    </w:p>
    <w:p w14:paraId="7E076076" w14:textId="77777777" w:rsidR="00E67E58" w:rsidRDefault="00E67E58">
      <w:pPr>
        <w:pStyle w:val="Textkrper"/>
        <w:kinsoku w:val="0"/>
        <w:overflowPunct w:val="0"/>
        <w:spacing w:before="139"/>
      </w:pPr>
    </w:p>
    <w:p w14:paraId="7C0C8061" w14:textId="77777777" w:rsidR="00E67E58" w:rsidRDefault="00E67E58">
      <w:pPr>
        <w:pStyle w:val="Textkrper"/>
        <w:kinsoku w:val="0"/>
        <w:overflowPunct w:val="0"/>
        <w:spacing w:before="113"/>
      </w:pPr>
    </w:p>
    <w:p w14:paraId="06A610A3" w14:textId="77777777" w:rsidR="00E67E58" w:rsidRDefault="00000000">
      <w:pPr>
        <w:pStyle w:val="Listenabsatz"/>
        <w:numPr>
          <w:ilvl w:val="0"/>
          <w:numId w:val="14"/>
        </w:numPr>
        <w:tabs>
          <w:tab w:val="left" w:pos="630"/>
        </w:tabs>
        <w:kinsoku w:val="0"/>
        <w:overflowPunct w:val="0"/>
        <w:spacing w:before="1" w:line="292" w:lineRule="auto"/>
        <w:ind w:right="893"/>
        <w:rPr>
          <w:color w:val="25408F"/>
          <w:w w:val="110"/>
          <w:sz w:val="20"/>
          <w:szCs w:val="20"/>
        </w:rPr>
      </w:pPr>
      <w:r>
        <w:rPr>
          <w:color w:val="25408F"/>
          <w:w w:val="110"/>
          <w:sz w:val="20"/>
          <w:szCs w:val="20"/>
        </w:rPr>
        <w:t>In Hessen gibt es zahlreiche kommunale Jugendparlamente (z. B. das Wiesbadener Jugendparlament). Gibt es in eurer Stadt, eurer Gemeinde oder eurem Landkreis auch ein Jugendparlament oder ein vergleichbares Beteiligungsformat für Jugendliche? Informiert euch, welche Themen dort zurzeit besprochen werden.</w:t>
      </w:r>
    </w:p>
    <w:p w14:paraId="2BD8F962" w14:textId="77777777" w:rsidR="00E67E58" w:rsidRDefault="00F61850">
      <w:pPr>
        <w:pStyle w:val="Textkrper"/>
        <w:kinsoku w:val="0"/>
        <w:overflowPunct w:val="0"/>
        <w:spacing w:before="76"/>
      </w:pPr>
      <w:r>
        <w:rPr>
          <w:noProof/>
        </w:rPr>
        <mc:AlternateContent>
          <mc:Choice Requires="wps">
            <w:drawing>
              <wp:anchor distT="0" distB="0" distL="0" distR="0" simplePos="0" relativeHeight="251587072" behindDoc="0" locked="0" layoutInCell="0" allowOverlap="1" wp14:anchorId="1446DACB" wp14:editId="56B6EE5D">
                <wp:simplePos x="0" y="0"/>
                <wp:positionH relativeFrom="page">
                  <wp:posOffset>971550</wp:posOffset>
                </wp:positionH>
                <wp:positionV relativeFrom="paragraph">
                  <wp:posOffset>209550</wp:posOffset>
                </wp:positionV>
                <wp:extent cx="6172200" cy="635"/>
                <wp:effectExtent l="0" t="0" r="0" b="0"/>
                <wp:wrapTopAndBottom/>
                <wp:docPr id="450661895" name="Freeform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C74ECB4" id="Freeform 80" o:spid="_x0000_s1026" style="position:absolute;z-index:251587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16.5pt,562.5pt,16.5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588096" behindDoc="0" locked="0" layoutInCell="0" allowOverlap="1" wp14:anchorId="40968D42" wp14:editId="42E34FBC">
                <wp:simplePos x="0" y="0"/>
                <wp:positionH relativeFrom="page">
                  <wp:posOffset>971550</wp:posOffset>
                </wp:positionH>
                <wp:positionV relativeFrom="paragraph">
                  <wp:posOffset>463550</wp:posOffset>
                </wp:positionV>
                <wp:extent cx="6172200" cy="635"/>
                <wp:effectExtent l="0" t="0" r="0" b="0"/>
                <wp:wrapTopAndBottom/>
                <wp:docPr id="2036462958" name="Freeform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59EEE98" id="Freeform 81" o:spid="_x0000_s1026" style="position:absolute;z-index:251588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36.5pt,562.5pt,36.5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589120" behindDoc="0" locked="0" layoutInCell="0" allowOverlap="1" wp14:anchorId="6300F3A1" wp14:editId="2576B2FE">
                <wp:simplePos x="0" y="0"/>
                <wp:positionH relativeFrom="page">
                  <wp:posOffset>971550</wp:posOffset>
                </wp:positionH>
                <wp:positionV relativeFrom="paragraph">
                  <wp:posOffset>717550</wp:posOffset>
                </wp:positionV>
                <wp:extent cx="6172200" cy="635"/>
                <wp:effectExtent l="0" t="0" r="0" b="0"/>
                <wp:wrapTopAndBottom/>
                <wp:docPr id="2087520579" name="Freeform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8FEA2DB" id="Freeform 82" o:spid="_x0000_s1026" style="position:absolute;z-index:251589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56.5pt,562.5pt,56.5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" o:allowincell="f" filled="f" strokecolor="#243f8e" strokeweight=".63pt">
                <v:path arrowok="t" o:connecttype="custom" o:connectlocs="0,0;6172200,0" o:connectangles="0,0"/>
                <w10:wrap type="topAndBottom" anchorx="page"/>
              </v:polyline>
            </w:pict>
          </mc:Fallback>
        </mc:AlternateContent>
      </w:r>
    </w:p>
    <w:p w14:paraId="3DE3F8F9" w14:textId="77777777" w:rsidR="00E67E58" w:rsidRDefault="00E67E58">
      <w:pPr>
        <w:pStyle w:val="Textkrper"/>
        <w:kinsoku w:val="0"/>
        <w:overflowPunct w:val="0"/>
        <w:spacing w:before="139"/>
      </w:pPr>
    </w:p>
    <w:p w14:paraId="6DD33029" w14:textId="77777777" w:rsidR="00E67E58" w:rsidRDefault="00E67E58">
      <w:pPr>
        <w:pStyle w:val="Textkrper"/>
        <w:kinsoku w:val="0"/>
        <w:overflowPunct w:val="0"/>
        <w:spacing w:before="139"/>
      </w:pPr>
    </w:p>
    <w:p w14:paraId="59EB8E94" w14:textId="77777777" w:rsidR="00E67E58" w:rsidRDefault="00E67E58">
      <w:pPr>
        <w:pStyle w:val="Textkrper"/>
        <w:kinsoku w:val="0"/>
        <w:overflowPunct w:val="0"/>
      </w:pPr>
    </w:p>
    <w:p w14:paraId="3CC99D01" w14:textId="77777777" w:rsidR="00E67E58" w:rsidRDefault="00E67E58">
      <w:pPr>
        <w:pStyle w:val="Textkrper"/>
        <w:kinsoku w:val="0"/>
        <w:overflowPunct w:val="0"/>
        <w:spacing w:before="153"/>
      </w:pPr>
    </w:p>
    <w:p w14:paraId="1D991604" w14:textId="77777777" w:rsidR="00E67E58" w:rsidRDefault="00000000">
      <w:pPr>
        <w:pStyle w:val="berschrift1"/>
        <w:kinsoku w:val="0"/>
        <w:overflowPunct w:val="0"/>
        <w:rPr>
          <w:color w:val="25408F"/>
          <w:spacing w:val="-5"/>
          <w:w w:val="105"/>
        </w:rPr>
      </w:pPr>
      <w:r>
        <w:rPr>
          <w:color w:val="25408F"/>
          <w:w w:val="105"/>
        </w:rPr>
        <w:t>Aufgabe</w:t>
      </w:r>
      <w:r>
        <w:rPr>
          <w:color w:val="25408F"/>
          <w:spacing w:val="23"/>
          <w:w w:val="105"/>
        </w:rPr>
        <w:t xml:space="preserve"> </w:t>
      </w:r>
      <w:r>
        <w:rPr>
          <w:color w:val="25408F"/>
          <w:spacing w:val="-5"/>
          <w:w w:val="105"/>
        </w:rPr>
        <w:t>2:</w:t>
      </w:r>
    </w:p>
    <w:p w14:paraId="14EE6B73" w14:textId="77777777" w:rsidR="00E67E58" w:rsidRDefault="00000000">
      <w:pPr>
        <w:pStyle w:val="Textkrper"/>
        <w:kinsoku w:val="0"/>
        <w:overflowPunct w:val="0"/>
        <w:spacing w:before="163" w:line="292" w:lineRule="auto"/>
        <w:ind w:left="233" w:right="660"/>
        <w:rPr>
          <w:color w:val="25408F"/>
          <w:w w:val="110"/>
        </w:rPr>
      </w:pPr>
      <w:r>
        <w:rPr>
          <w:color w:val="25408F"/>
          <w:w w:val="110"/>
        </w:rPr>
        <w:t>Eine weitere Möglichkeit der politischen Beteiligung bieten Jugendorganisationen von Parteien,</w:t>
      </w:r>
      <w:r>
        <w:rPr>
          <w:color w:val="25408F"/>
          <w:spacing w:val="80"/>
          <w:w w:val="110"/>
        </w:rPr>
        <w:t xml:space="preserve"> </w:t>
      </w:r>
      <w:r>
        <w:rPr>
          <w:color w:val="25408F"/>
          <w:w w:val="110"/>
        </w:rPr>
        <w:t>Bürger- oder Stadtteilinitiativen, Umwelt- und Menschenrechtsorganisationen oder ähnliche Gruppen.</w:t>
      </w:r>
    </w:p>
    <w:p w14:paraId="199CE602" w14:textId="77777777" w:rsidR="00E67E58" w:rsidRDefault="00000000">
      <w:pPr>
        <w:pStyle w:val="Listenabsatz"/>
        <w:numPr>
          <w:ilvl w:val="0"/>
          <w:numId w:val="13"/>
        </w:numPr>
        <w:tabs>
          <w:tab w:val="left" w:pos="630"/>
        </w:tabs>
        <w:kinsoku w:val="0"/>
        <w:overflowPunct w:val="0"/>
        <w:spacing w:before="113" w:line="292" w:lineRule="auto"/>
        <w:ind w:right="1938"/>
        <w:rPr>
          <w:color w:val="25408F"/>
          <w:w w:val="110"/>
          <w:sz w:val="20"/>
          <w:szCs w:val="20"/>
        </w:rPr>
      </w:pPr>
      <w:r>
        <w:rPr>
          <w:color w:val="25408F"/>
          <w:w w:val="110"/>
          <w:sz w:val="20"/>
          <w:szCs w:val="20"/>
        </w:rPr>
        <w:t>Bildet mehrere Gruppen und recherchiert die zentralen Programmpunkte einzelner Jugendorganisationen</w:t>
      </w:r>
      <w:r>
        <w:rPr>
          <w:color w:val="25408F"/>
          <w:spacing w:val="-8"/>
          <w:w w:val="110"/>
          <w:sz w:val="20"/>
          <w:szCs w:val="20"/>
        </w:rPr>
        <w:t xml:space="preserve"> </w:t>
      </w:r>
      <w:r>
        <w:rPr>
          <w:color w:val="25408F"/>
          <w:w w:val="110"/>
          <w:sz w:val="20"/>
          <w:szCs w:val="20"/>
        </w:rPr>
        <w:t>hessischer</w:t>
      </w:r>
      <w:r>
        <w:rPr>
          <w:color w:val="25408F"/>
          <w:spacing w:val="-8"/>
          <w:w w:val="110"/>
          <w:sz w:val="20"/>
          <w:szCs w:val="20"/>
        </w:rPr>
        <w:t xml:space="preserve"> </w:t>
      </w:r>
      <w:r>
        <w:rPr>
          <w:color w:val="25408F"/>
          <w:w w:val="110"/>
          <w:sz w:val="20"/>
          <w:szCs w:val="20"/>
        </w:rPr>
        <w:t>Parteien.</w:t>
      </w:r>
      <w:r>
        <w:rPr>
          <w:color w:val="25408F"/>
          <w:spacing w:val="-8"/>
          <w:w w:val="110"/>
          <w:sz w:val="20"/>
          <w:szCs w:val="20"/>
        </w:rPr>
        <w:t xml:space="preserve"> </w:t>
      </w:r>
      <w:r>
        <w:rPr>
          <w:color w:val="25408F"/>
          <w:w w:val="110"/>
          <w:sz w:val="20"/>
          <w:szCs w:val="20"/>
        </w:rPr>
        <w:t>Präsentiert</w:t>
      </w:r>
      <w:r>
        <w:rPr>
          <w:color w:val="25408F"/>
          <w:spacing w:val="-8"/>
          <w:w w:val="110"/>
          <w:sz w:val="20"/>
          <w:szCs w:val="20"/>
        </w:rPr>
        <w:t xml:space="preserve"> </w:t>
      </w:r>
      <w:r>
        <w:rPr>
          <w:color w:val="25408F"/>
          <w:w w:val="110"/>
          <w:sz w:val="20"/>
          <w:szCs w:val="20"/>
        </w:rPr>
        <w:t>eure</w:t>
      </w:r>
      <w:r>
        <w:rPr>
          <w:color w:val="25408F"/>
          <w:spacing w:val="-8"/>
          <w:w w:val="110"/>
          <w:sz w:val="20"/>
          <w:szCs w:val="20"/>
        </w:rPr>
        <w:t xml:space="preserve"> </w:t>
      </w:r>
      <w:r>
        <w:rPr>
          <w:color w:val="25408F"/>
          <w:w w:val="110"/>
          <w:sz w:val="20"/>
          <w:szCs w:val="20"/>
        </w:rPr>
        <w:t>Ergebnisse</w:t>
      </w:r>
      <w:r>
        <w:rPr>
          <w:color w:val="25408F"/>
          <w:spacing w:val="-8"/>
          <w:w w:val="110"/>
          <w:sz w:val="20"/>
          <w:szCs w:val="20"/>
        </w:rPr>
        <w:t xml:space="preserve"> </w:t>
      </w:r>
      <w:r>
        <w:rPr>
          <w:color w:val="25408F"/>
          <w:w w:val="110"/>
          <w:sz w:val="20"/>
          <w:szCs w:val="20"/>
        </w:rPr>
        <w:t>in</w:t>
      </w:r>
      <w:r>
        <w:rPr>
          <w:color w:val="25408F"/>
          <w:spacing w:val="-8"/>
          <w:w w:val="110"/>
          <w:sz w:val="20"/>
          <w:szCs w:val="20"/>
        </w:rPr>
        <w:t xml:space="preserve"> </w:t>
      </w:r>
      <w:r>
        <w:rPr>
          <w:color w:val="25408F"/>
          <w:w w:val="110"/>
          <w:sz w:val="20"/>
          <w:szCs w:val="20"/>
        </w:rPr>
        <w:t>der</w:t>
      </w:r>
      <w:r>
        <w:rPr>
          <w:color w:val="25408F"/>
          <w:spacing w:val="-8"/>
          <w:w w:val="110"/>
          <w:sz w:val="20"/>
          <w:szCs w:val="20"/>
        </w:rPr>
        <w:t xml:space="preserve"> </w:t>
      </w:r>
      <w:r>
        <w:rPr>
          <w:color w:val="25408F"/>
          <w:w w:val="110"/>
          <w:sz w:val="20"/>
          <w:szCs w:val="20"/>
        </w:rPr>
        <w:t>Klasse.</w:t>
      </w:r>
    </w:p>
    <w:p w14:paraId="33309C4A" w14:textId="77777777" w:rsidR="00E67E58" w:rsidRDefault="00E67E58">
      <w:pPr>
        <w:pStyle w:val="Listenabsatz"/>
        <w:numPr>
          <w:ilvl w:val="0"/>
          <w:numId w:val="13"/>
        </w:numPr>
        <w:tabs>
          <w:tab w:val="left" w:pos="630"/>
        </w:tabs>
        <w:kinsoku w:val="0"/>
        <w:overflowPunct w:val="0"/>
        <w:spacing w:before="113" w:line="292" w:lineRule="auto"/>
        <w:ind w:right="1938"/>
        <w:rPr>
          <w:color w:val="25408F"/>
          <w:w w:val="110"/>
          <w:sz w:val="20"/>
          <w:szCs w:val="20"/>
        </w:rPr>
        <w:sectPr w:rsidR="00E67E58">
          <w:headerReference w:type="default" r:id="rId49"/>
          <w:pgSz w:w="11910" w:h="16840"/>
          <w:pgMar w:top="2820" w:right="60" w:bottom="740" w:left="900" w:header="0" w:footer="557" w:gutter="0"/>
          <w:cols w:space="720"/>
          <w:noEndnote/>
        </w:sectPr>
      </w:pPr>
    </w:p>
    <w:p w14:paraId="6AE89A3F" w14:textId="77777777" w:rsidR="00E67E58" w:rsidRDefault="00E67E58">
      <w:pPr>
        <w:pStyle w:val="Textkrper"/>
        <w:kinsoku w:val="0"/>
        <w:overflowPunct w:val="0"/>
        <w:spacing w:before="21"/>
      </w:pPr>
    </w:p>
    <w:p w14:paraId="78725B25" w14:textId="77777777" w:rsidR="00E67E58" w:rsidRDefault="00000000">
      <w:pPr>
        <w:pStyle w:val="Listenabsatz"/>
        <w:numPr>
          <w:ilvl w:val="0"/>
          <w:numId w:val="13"/>
        </w:numPr>
        <w:tabs>
          <w:tab w:val="left" w:pos="630"/>
        </w:tabs>
        <w:kinsoku w:val="0"/>
        <w:overflowPunct w:val="0"/>
        <w:spacing w:before="0" w:line="292" w:lineRule="auto"/>
        <w:ind w:right="1314"/>
        <w:rPr>
          <w:color w:val="25408F"/>
          <w:spacing w:val="-2"/>
          <w:w w:val="110"/>
          <w:sz w:val="20"/>
          <w:szCs w:val="20"/>
        </w:rPr>
      </w:pPr>
      <w:r>
        <w:rPr>
          <w:color w:val="25408F"/>
          <w:w w:val="110"/>
          <w:sz w:val="20"/>
          <w:szCs w:val="20"/>
        </w:rPr>
        <w:t xml:space="preserve">Überlege, welche Jugendorganisation am besten zu dir passen würde, und begründe deine </w:t>
      </w:r>
      <w:r>
        <w:rPr>
          <w:color w:val="25408F"/>
          <w:spacing w:val="-2"/>
          <w:w w:val="110"/>
          <w:sz w:val="20"/>
          <w:szCs w:val="20"/>
        </w:rPr>
        <w:t>Entscheidung.</w:t>
      </w:r>
    </w:p>
    <w:p w14:paraId="561F88CF" w14:textId="77777777" w:rsidR="00E67E58" w:rsidRDefault="00F61850">
      <w:pPr>
        <w:pStyle w:val="Textkrper"/>
        <w:kinsoku w:val="0"/>
        <w:overflowPunct w:val="0"/>
        <w:spacing w:before="78"/>
      </w:pPr>
      <w:r>
        <w:rPr>
          <w:noProof/>
        </w:rPr>
        <mc:AlternateContent>
          <mc:Choice Requires="wps">
            <w:drawing>
              <wp:anchor distT="0" distB="0" distL="0" distR="0" simplePos="0" relativeHeight="251590144" behindDoc="0" locked="0" layoutInCell="0" allowOverlap="1" wp14:anchorId="33032B95" wp14:editId="55BD8FFE">
                <wp:simplePos x="0" y="0"/>
                <wp:positionH relativeFrom="page">
                  <wp:posOffset>971550</wp:posOffset>
                </wp:positionH>
                <wp:positionV relativeFrom="paragraph">
                  <wp:posOffset>210820</wp:posOffset>
                </wp:positionV>
                <wp:extent cx="6172200" cy="635"/>
                <wp:effectExtent l="0" t="0" r="0" b="0"/>
                <wp:wrapTopAndBottom/>
                <wp:docPr id="1914777249" name="Freeform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9802837" id="Freeform 83" o:spid="_x0000_s1026" style="position:absolute;z-index:251590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16.6pt,562.5pt,16.6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591168" behindDoc="0" locked="0" layoutInCell="0" allowOverlap="1" wp14:anchorId="27452A64" wp14:editId="6449D551">
                <wp:simplePos x="0" y="0"/>
                <wp:positionH relativeFrom="page">
                  <wp:posOffset>971550</wp:posOffset>
                </wp:positionH>
                <wp:positionV relativeFrom="paragraph">
                  <wp:posOffset>464820</wp:posOffset>
                </wp:positionV>
                <wp:extent cx="6172200" cy="635"/>
                <wp:effectExtent l="0" t="0" r="0" b="0"/>
                <wp:wrapTopAndBottom/>
                <wp:docPr id="1111336538"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95B1F09" id="Freeform 84" o:spid="_x0000_s1026" style="position:absolute;z-index:251591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36.6pt,562.5pt,36.6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592192" behindDoc="0" locked="0" layoutInCell="0" allowOverlap="1" wp14:anchorId="4E24DF3F" wp14:editId="7F8980A7">
                <wp:simplePos x="0" y="0"/>
                <wp:positionH relativeFrom="page">
                  <wp:posOffset>971550</wp:posOffset>
                </wp:positionH>
                <wp:positionV relativeFrom="paragraph">
                  <wp:posOffset>718820</wp:posOffset>
                </wp:positionV>
                <wp:extent cx="6172200" cy="635"/>
                <wp:effectExtent l="0" t="0" r="0" b="0"/>
                <wp:wrapTopAndBottom/>
                <wp:docPr id="48956859" name="Freeform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A9E3249" id="Freeform 85" o:spid="_x0000_s1026" style="position:absolute;z-index:251592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56.6pt,562.5pt,56.6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593216" behindDoc="0" locked="0" layoutInCell="0" allowOverlap="1" wp14:anchorId="34F93412" wp14:editId="59198D03">
                <wp:simplePos x="0" y="0"/>
                <wp:positionH relativeFrom="page">
                  <wp:posOffset>971550</wp:posOffset>
                </wp:positionH>
                <wp:positionV relativeFrom="paragraph">
                  <wp:posOffset>972820</wp:posOffset>
                </wp:positionV>
                <wp:extent cx="6172200" cy="635"/>
                <wp:effectExtent l="0" t="0" r="0" b="0"/>
                <wp:wrapTopAndBottom/>
                <wp:docPr id="547739727" name="Freeform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64EC96B" id="Freeform 86" o:spid="_x0000_s1026" style="position:absolute;z-index:251593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76.6pt,562.5pt,76.6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" o:allowincell="f" filled="f" strokecolor="#243f8e" strokeweight=".63pt">
                <v:path arrowok="t" o:connecttype="custom" o:connectlocs="0,0;6172200,0" o:connectangles="0,0"/>
                <w10:wrap type="topAndBottom" anchorx="page"/>
              </v:polyline>
            </w:pict>
          </mc:Fallback>
        </mc:AlternateContent>
      </w:r>
    </w:p>
    <w:p w14:paraId="12D05C79" w14:textId="77777777" w:rsidR="00E67E58" w:rsidRDefault="00E67E58">
      <w:pPr>
        <w:pStyle w:val="Textkrper"/>
        <w:kinsoku w:val="0"/>
        <w:overflowPunct w:val="0"/>
        <w:spacing w:before="139"/>
      </w:pPr>
    </w:p>
    <w:p w14:paraId="5E783751" w14:textId="77777777" w:rsidR="00E67E58" w:rsidRDefault="00E67E58">
      <w:pPr>
        <w:pStyle w:val="Textkrper"/>
        <w:kinsoku w:val="0"/>
        <w:overflowPunct w:val="0"/>
        <w:spacing w:before="139"/>
      </w:pPr>
    </w:p>
    <w:p w14:paraId="44EF0274" w14:textId="77777777" w:rsidR="00E67E58" w:rsidRDefault="00E67E58">
      <w:pPr>
        <w:pStyle w:val="Textkrper"/>
        <w:kinsoku w:val="0"/>
        <w:overflowPunct w:val="0"/>
        <w:spacing w:before="139"/>
      </w:pPr>
    </w:p>
    <w:p w14:paraId="203E08CA" w14:textId="77777777" w:rsidR="00E67E58" w:rsidRDefault="00E67E58">
      <w:pPr>
        <w:pStyle w:val="Textkrper"/>
        <w:kinsoku w:val="0"/>
        <w:overflowPunct w:val="0"/>
      </w:pPr>
    </w:p>
    <w:p w14:paraId="06E3EF66" w14:textId="77777777" w:rsidR="00E67E58" w:rsidRDefault="00E67E58">
      <w:pPr>
        <w:pStyle w:val="Textkrper"/>
        <w:kinsoku w:val="0"/>
        <w:overflowPunct w:val="0"/>
        <w:spacing w:before="12"/>
      </w:pPr>
    </w:p>
    <w:p w14:paraId="7163D080" w14:textId="77777777" w:rsidR="00E67E58" w:rsidRDefault="00000000">
      <w:pPr>
        <w:pStyle w:val="berschrift1"/>
        <w:kinsoku w:val="0"/>
        <w:overflowPunct w:val="0"/>
        <w:rPr>
          <w:color w:val="25408F"/>
          <w:spacing w:val="-5"/>
          <w:w w:val="105"/>
        </w:rPr>
      </w:pPr>
      <w:r>
        <w:rPr>
          <w:color w:val="25408F"/>
          <w:w w:val="105"/>
        </w:rPr>
        <w:t>Aufgabe</w:t>
      </w:r>
      <w:r>
        <w:rPr>
          <w:color w:val="25408F"/>
          <w:spacing w:val="23"/>
          <w:w w:val="105"/>
        </w:rPr>
        <w:t xml:space="preserve"> </w:t>
      </w:r>
      <w:r>
        <w:rPr>
          <w:color w:val="25408F"/>
          <w:spacing w:val="-5"/>
          <w:w w:val="105"/>
        </w:rPr>
        <w:t>3:</w:t>
      </w:r>
    </w:p>
    <w:p w14:paraId="1D42C466" w14:textId="77777777" w:rsidR="00E67E58" w:rsidRDefault="00000000">
      <w:pPr>
        <w:pStyle w:val="Textkrper"/>
        <w:kinsoku w:val="0"/>
        <w:overflowPunct w:val="0"/>
        <w:spacing w:before="164" w:line="292" w:lineRule="auto"/>
        <w:ind w:left="233" w:right="640"/>
        <w:rPr>
          <w:color w:val="25408F"/>
          <w:w w:val="115"/>
        </w:rPr>
      </w:pPr>
      <w:r>
        <w:rPr>
          <w:color w:val="25408F"/>
          <w:spacing w:val="-2"/>
          <w:w w:val="115"/>
        </w:rPr>
        <w:t>Jetzt</w:t>
      </w:r>
      <w:r>
        <w:rPr>
          <w:color w:val="25408F"/>
          <w:spacing w:val="-5"/>
          <w:w w:val="115"/>
        </w:rPr>
        <w:t xml:space="preserve"> </w:t>
      </w:r>
      <w:r>
        <w:rPr>
          <w:color w:val="25408F"/>
          <w:spacing w:val="-2"/>
          <w:w w:val="115"/>
        </w:rPr>
        <w:t>hast</w:t>
      </w:r>
      <w:r>
        <w:rPr>
          <w:color w:val="25408F"/>
          <w:spacing w:val="-5"/>
          <w:w w:val="115"/>
        </w:rPr>
        <w:t xml:space="preserve"> </w:t>
      </w:r>
      <w:r>
        <w:rPr>
          <w:color w:val="25408F"/>
          <w:spacing w:val="-2"/>
          <w:w w:val="115"/>
        </w:rPr>
        <w:t>du</w:t>
      </w:r>
      <w:r>
        <w:rPr>
          <w:color w:val="25408F"/>
          <w:spacing w:val="-5"/>
          <w:w w:val="115"/>
        </w:rPr>
        <w:t xml:space="preserve"> </w:t>
      </w:r>
      <w:r>
        <w:rPr>
          <w:color w:val="25408F"/>
          <w:spacing w:val="-2"/>
          <w:w w:val="115"/>
        </w:rPr>
        <w:t>einige</w:t>
      </w:r>
      <w:r>
        <w:rPr>
          <w:color w:val="25408F"/>
          <w:spacing w:val="-5"/>
          <w:w w:val="115"/>
        </w:rPr>
        <w:t xml:space="preserve"> </w:t>
      </w:r>
      <w:r>
        <w:rPr>
          <w:color w:val="25408F"/>
          <w:spacing w:val="-2"/>
          <w:w w:val="115"/>
        </w:rPr>
        <w:t>Beteiligungsmöglichkeiten</w:t>
      </w:r>
      <w:r>
        <w:rPr>
          <w:color w:val="25408F"/>
          <w:spacing w:val="-5"/>
          <w:w w:val="115"/>
        </w:rPr>
        <w:t xml:space="preserve"> </w:t>
      </w:r>
      <w:r>
        <w:rPr>
          <w:color w:val="25408F"/>
          <w:spacing w:val="-2"/>
          <w:w w:val="115"/>
        </w:rPr>
        <w:t>kennengelernt.</w:t>
      </w:r>
      <w:r>
        <w:rPr>
          <w:color w:val="25408F"/>
          <w:spacing w:val="-5"/>
          <w:w w:val="115"/>
        </w:rPr>
        <w:t xml:space="preserve"> </w:t>
      </w:r>
      <w:r>
        <w:rPr>
          <w:color w:val="25408F"/>
          <w:spacing w:val="-2"/>
          <w:w w:val="115"/>
        </w:rPr>
        <w:t>Überlege</w:t>
      </w:r>
      <w:r>
        <w:rPr>
          <w:color w:val="25408F"/>
          <w:spacing w:val="-5"/>
          <w:w w:val="115"/>
        </w:rPr>
        <w:t xml:space="preserve"> </w:t>
      </w:r>
      <w:r>
        <w:rPr>
          <w:color w:val="25408F"/>
          <w:spacing w:val="-2"/>
          <w:w w:val="115"/>
        </w:rPr>
        <w:t>dir</w:t>
      </w:r>
      <w:r>
        <w:rPr>
          <w:color w:val="25408F"/>
          <w:spacing w:val="-5"/>
          <w:w w:val="115"/>
        </w:rPr>
        <w:t xml:space="preserve"> </w:t>
      </w:r>
      <w:r>
        <w:rPr>
          <w:color w:val="25408F"/>
          <w:spacing w:val="-2"/>
          <w:w w:val="115"/>
        </w:rPr>
        <w:t>dafür</w:t>
      </w:r>
      <w:r>
        <w:rPr>
          <w:color w:val="25408F"/>
          <w:spacing w:val="-5"/>
          <w:w w:val="115"/>
        </w:rPr>
        <w:t xml:space="preserve"> </w:t>
      </w:r>
      <w:r>
        <w:rPr>
          <w:color w:val="25408F"/>
          <w:spacing w:val="-2"/>
          <w:w w:val="115"/>
        </w:rPr>
        <w:t>Kategorien</w:t>
      </w:r>
      <w:r>
        <w:rPr>
          <w:color w:val="25408F"/>
          <w:spacing w:val="-5"/>
          <w:w w:val="115"/>
        </w:rPr>
        <w:t xml:space="preserve"> </w:t>
      </w:r>
      <w:r>
        <w:rPr>
          <w:color w:val="25408F"/>
          <w:spacing w:val="-2"/>
          <w:w w:val="115"/>
        </w:rPr>
        <w:t xml:space="preserve">und </w:t>
      </w:r>
      <w:r>
        <w:rPr>
          <w:color w:val="25408F"/>
          <w:w w:val="115"/>
        </w:rPr>
        <w:t>sortiere sie danach im Schaubild.</w:t>
      </w:r>
    </w:p>
    <w:p w14:paraId="25754750" w14:textId="77777777" w:rsidR="00E67E58" w:rsidRDefault="00F61850">
      <w:pPr>
        <w:pStyle w:val="Textkrper"/>
        <w:kinsoku w:val="0"/>
        <w:overflowPunct w:val="0"/>
        <w:spacing w:before="7"/>
      </w:pPr>
      <w:r>
        <w:rPr>
          <w:noProof/>
        </w:rPr>
        <mc:AlternateContent>
          <mc:Choice Requires="wpg">
            <w:drawing>
              <wp:anchor distT="0" distB="0" distL="0" distR="0" simplePos="0" relativeHeight="251594240" behindDoc="0" locked="0" layoutInCell="0" allowOverlap="1" wp14:anchorId="1E7D0091" wp14:editId="4443A027">
                <wp:simplePos x="0" y="0"/>
                <wp:positionH relativeFrom="page">
                  <wp:posOffset>708660</wp:posOffset>
                </wp:positionH>
                <wp:positionV relativeFrom="paragraph">
                  <wp:posOffset>165735</wp:posOffset>
                </wp:positionV>
                <wp:extent cx="6478905" cy="4643120"/>
                <wp:effectExtent l="0" t="0" r="0" b="5080"/>
                <wp:wrapTopAndBottom/>
                <wp:docPr id="1428430906"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8905" cy="4643120"/>
                          <a:chOff x="1116" y="261"/>
                          <a:chExt cx="10203" cy="7312"/>
                        </a:xfrm>
                      </wpg:grpSpPr>
                      <pic:pic xmlns:pic="http://schemas.openxmlformats.org/drawingml/2006/picture">
                        <pic:nvPicPr>
                          <pic:cNvPr id="635030956" name="Picture 88"/>
                          <pic:cNvPicPr>
                            <a:picLocks/>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1117" y="261"/>
                            <a:ext cx="10200" cy="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66550856" name="Text Box 89"/>
                        <wps:cNvSpPr txBox="1">
                          <a:spLocks/>
                        </wps:cNvSpPr>
                        <wps:spPr bwMode="auto">
                          <a:xfrm>
                            <a:off x="4667" y="3814"/>
                            <a:ext cx="3274"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00AFCF" w14:textId="77777777" w:rsidR="00E67E58" w:rsidRDefault="00000000" w:rsidP="00421EA1">
                              <w:pPr>
                                <w:pStyle w:val="Textkrper"/>
                                <w:kinsoku w:val="0"/>
                                <w:overflowPunct w:val="0"/>
                                <w:spacing w:line="265" w:lineRule="exact"/>
                                <w:jc w:val="center"/>
                                <w:rPr>
                                  <w:b/>
                                  <w:bCs/>
                                  <w:color w:val="25408F"/>
                                  <w:spacing w:val="-2"/>
                                  <w:w w:val="105"/>
                                  <w:sz w:val="24"/>
                                  <w:szCs w:val="24"/>
                                </w:rPr>
                              </w:pPr>
                              <w:r>
                                <w:rPr>
                                  <w:b/>
                                  <w:bCs/>
                                  <w:color w:val="25408F"/>
                                  <w:spacing w:val="-2"/>
                                  <w:w w:val="105"/>
                                  <w:sz w:val="24"/>
                                  <w:szCs w:val="24"/>
                                </w:rPr>
                                <w:t>Beteiligungsmöglichkeiten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7D0091" id="Group 87" o:spid="_x0000_s1027" style="position:absolute;margin-left:55.8pt;margin-top:13.05pt;width:510.15pt;height:365.6pt;z-index:251594240;mso-wrap-distance-left:0;mso-wrap-distance-right:0;mso-position-horizontal-relative:page" coordorigin="1116,261" coordsize="10203,731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" o:allowincell="f">
                <v:shape id="Picture 88" o:spid="_x0000_s1028" type="#_x0000_t75" style="position:absolute;left:1117;top:261;width:10200;height:73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">
                  <v:imagedata r:id="rId51" o:title=""/>
                  <v:path arrowok="t"/>
                  <o:lock v:ext="edit" aspectratio="f"/>
                </v:shape>
                <v:shape id="Text Box 89" o:spid="_x0000_s1029" type="#_x0000_t202" style="position:absolute;left:4667;top:3814;width:3274;height:2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" filled="f" stroked="f">
                  <v:path arrowok="t"/>
                  <v:textbox inset="0,0,0,0">
                    <w:txbxContent>
                      <w:p w14:paraId="0000AFCF" w14:textId="77777777" w:rsidR="00E67E58" w:rsidRDefault="00000000" w:rsidP="00421EA1">
                        <w:pPr>
                          <w:pStyle w:val="Textkrper"/>
                          <w:kinsoku w:val="0"/>
                          <w:overflowPunct w:val="0"/>
                          <w:spacing w:line="265" w:lineRule="exact"/>
                          <w:jc w:val="center"/>
                          <w:rPr>
                            <w:b/>
                            <w:bCs/>
                            <w:color w:val="25408F"/>
                            <w:spacing w:val="-2"/>
                            <w:w w:val="105"/>
                            <w:sz w:val="24"/>
                            <w:szCs w:val="24"/>
                          </w:rPr>
                        </w:pPr>
                        <w:r>
                          <w:rPr>
                            <w:b/>
                            <w:bCs/>
                            <w:color w:val="25408F"/>
                            <w:spacing w:val="-2"/>
                            <w:w w:val="105"/>
                            <w:sz w:val="24"/>
                            <w:szCs w:val="24"/>
                          </w:rPr>
                          <w:t>Beteiligungsmöglichkeiten</w:t>
                        </w:r>
                      </w:p>
                    </w:txbxContent>
                  </v:textbox>
                </v:shape>
                <w10:wrap type="topAndBottom" anchorx="page"/>
              </v:group>
            </w:pict>
          </mc:Fallback>
        </mc:AlternateContent>
      </w:r>
    </w:p>
    <w:p w14:paraId="1F3D7BC4" w14:textId="77777777" w:rsidR="00E67E58" w:rsidRDefault="00E67E58">
      <w:pPr>
        <w:pStyle w:val="Textkrper"/>
        <w:kinsoku w:val="0"/>
        <w:overflowPunct w:val="0"/>
        <w:spacing w:before="7"/>
        <w:sectPr w:rsidR="00E67E58">
          <w:pgSz w:w="11910" w:h="16840"/>
          <w:pgMar w:top="2820" w:right="60" w:bottom="740" w:left="900" w:header="0" w:footer="557" w:gutter="0"/>
          <w:cols w:space="720"/>
          <w:noEndnote/>
        </w:sectPr>
      </w:pPr>
    </w:p>
    <w:p w14:paraId="14C1CE6B" w14:textId="77777777" w:rsidR="00E67E58" w:rsidRDefault="00E67E58">
      <w:pPr>
        <w:pStyle w:val="Textkrper"/>
        <w:kinsoku w:val="0"/>
        <w:overflowPunct w:val="0"/>
        <w:spacing w:before="85"/>
      </w:pPr>
    </w:p>
    <w:p w14:paraId="6A18ABE5" w14:textId="77777777" w:rsidR="00E67E58" w:rsidRDefault="00000000">
      <w:pPr>
        <w:pStyle w:val="Textkrper"/>
        <w:kinsoku w:val="0"/>
        <w:overflowPunct w:val="0"/>
        <w:spacing w:line="292" w:lineRule="auto"/>
        <w:ind w:left="233" w:right="640"/>
        <w:rPr>
          <w:color w:val="25408F"/>
          <w:w w:val="110"/>
        </w:rPr>
      </w:pPr>
      <w:r>
        <w:rPr>
          <w:color w:val="25408F"/>
          <w:w w:val="110"/>
        </w:rPr>
        <w:t>In Deutschland und damit auch in Hessen leben wir in einer repräsentativen (indirekten) Demokratie. Hier entscheidet die gewählte Volksvertretung (Parlament) über die Gesetze, und das Volk beeinflusst die politischen Entscheidungen indirekt durch Wahlen. Auf der Ebene der Länder und der Kommunen gibt es aber darüber hinaus die Möglichkeit, dass das Volk direkt über Gesetzesvorlagen abstimmen kann. Voraussetzung ist ein sogenanntes Volksbegehren und ggf. ein Volksentscheid.</w:t>
      </w:r>
    </w:p>
    <w:p w14:paraId="4F8765E7" w14:textId="77777777" w:rsidR="00E67E58" w:rsidRDefault="00E67E58">
      <w:pPr>
        <w:pStyle w:val="Textkrper"/>
        <w:kinsoku w:val="0"/>
        <w:overflowPunct w:val="0"/>
        <w:spacing w:before="119"/>
      </w:pPr>
    </w:p>
    <w:p w14:paraId="185D3679" w14:textId="77777777" w:rsidR="00E67E58" w:rsidRDefault="00000000">
      <w:pPr>
        <w:pStyle w:val="berschrift1"/>
        <w:kinsoku w:val="0"/>
        <w:overflowPunct w:val="0"/>
        <w:rPr>
          <w:color w:val="25408F"/>
          <w:spacing w:val="-5"/>
        </w:rPr>
      </w:pPr>
      <w:r>
        <w:rPr>
          <w:color w:val="25408F"/>
          <w:spacing w:val="2"/>
        </w:rPr>
        <w:t>Aufgabe</w:t>
      </w:r>
      <w:r>
        <w:rPr>
          <w:color w:val="25408F"/>
          <w:spacing w:val="52"/>
        </w:rPr>
        <w:t xml:space="preserve"> </w:t>
      </w:r>
      <w:r>
        <w:rPr>
          <w:color w:val="25408F"/>
          <w:spacing w:val="-5"/>
        </w:rPr>
        <w:t>1:</w:t>
      </w:r>
    </w:p>
    <w:p w14:paraId="4AFF747B" w14:textId="77777777" w:rsidR="00E67E58" w:rsidRDefault="00000000">
      <w:pPr>
        <w:pStyle w:val="Textkrper"/>
        <w:kinsoku w:val="0"/>
        <w:overflowPunct w:val="0"/>
        <w:spacing w:before="164" w:line="292" w:lineRule="auto"/>
        <w:ind w:left="233" w:right="640"/>
        <w:rPr>
          <w:color w:val="25408F"/>
          <w:w w:val="110"/>
        </w:rPr>
      </w:pPr>
      <w:r>
        <w:rPr>
          <w:color w:val="25408F"/>
          <w:w w:val="110"/>
        </w:rPr>
        <w:t>Welche Schritte muss eine erfolgreiche Gesetzesinitiative der Bürgerinnen und Bürger von der Formulierung bis zur Beschlussfassung gehen? Welche Hürden muss sie überwinden?</w:t>
      </w:r>
    </w:p>
    <w:p w14:paraId="4524792F" w14:textId="77777777" w:rsidR="00E67E58" w:rsidRDefault="00F61850">
      <w:pPr>
        <w:pStyle w:val="Textkrper"/>
        <w:kinsoku w:val="0"/>
        <w:overflowPunct w:val="0"/>
        <w:spacing w:before="112"/>
        <w:ind w:left="233"/>
        <w:rPr>
          <w:color w:val="25408F"/>
          <w:spacing w:val="-2"/>
          <w:w w:val="110"/>
        </w:rPr>
      </w:pPr>
      <w:r>
        <w:rPr>
          <w:noProof/>
        </w:rPr>
        <mc:AlternateContent>
          <mc:Choice Requires="wpg">
            <w:drawing>
              <wp:anchor distT="0" distB="0" distL="114300" distR="114300" simplePos="0" relativeHeight="251595264" behindDoc="1" locked="0" layoutInCell="0" allowOverlap="1" wp14:anchorId="4E5245B7" wp14:editId="7163DFDE">
                <wp:simplePos x="0" y="0"/>
                <wp:positionH relativeFrom="page">
                  <wp:posOffset>925830</wp:posOffset>
                </wp:positionH>
                <wp:positionV relativeFrom="paragraph">
                  <wp:posOffset>116205</wp:posOffset>
                </wp:positionV>
                <wp:extent cx="6624320" cy="6887845"/>
                <wp:effectExtent l="0" t="0" r="5080" b="0"/>
                <wp:wrapNone/>
                <wp:docPr id="1406294805"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24320" cy="6887845"/>
                          <a:chOff x="1467" y="192"/>
                          <a:chExt cx="10432" cy="10847"/>
                        </a:xfrm>
                      </wpg:grpSpPr>
                      <pic:pic xmlns:pic="http://schemas.openxmlformats.org/drawingml/2006/picture">
                        <pic:nvPicPr>
                          <pic:cNvPr id="797299378" name="Picture 103"/>
                          <pic:cNvPicPr>
                            <a:picLocks/>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1467" y="192"/>
                            <a:ext cx="9720" cy="10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74454028" name="Picture 102"/>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3259" y="3359"/>
                            <a:ext cx="8640" cy="7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38790869" name="Group 104"/>
                        <wpg:cNvGrpSpPr>
                          <a:grpSpLocks/>
                        </wpg:cNvGrpSpPr>
                        <wpg:grpSpPr bwMode="auto">
                          <a:xfrm>
                            <a:off x="3666" y="3749"/>
                            <a:ext cx="5764" cy="2058"/>
                            <a:chOff x="3666" y="3749"/>
                            <a:chExt cx="5764" cy="2058"/>
                          </a:xfrm>
                        </wpg:grpSpPr>
                        <wps:wsp>
                          <wps:cNvPr id="28801775" name="Freeform 105"/>
                          <wps:cNvSpPr>
                            <a:spLocks/>
                          </wps:cNvSpPr>
                          <wps:spPr bwMode="auto">
                            <a:xfrm>
                              <a:off x="3666" y="3749"/>
                              <a:ext cx="5764" cy="2058"/>
                            </a:xfrm>
                            <a:custGeom>
                              <a:avLst/>
                              <a:gdLst>
                                <a:gd name="T0" fmla="*/ 0 w 5764"/>
                                <a:gd name="T1" fmla="*/ 0 h 2058"/>
                                <a:gd name="T2" fmla="*/ 5763 w 5764"/>
                                <a:gd name="T3" fmla="*/ 0 h 2058"/>
                              </a:gdLst>
                              <a:ahLst/>
                              <a:cxnLst>
                                <a:cxn ang="0">
                                  <a:pos x="T0" y="T1"/>
                                </a:cxn>
                                <a:cxn ang="0">
                                  <a:pos x="T2" y="T3"/>
                                </a:cxn>
                              </a:cxnLst>
                              <a:rect l="0" t="0" r="r" b="b"/>
                              <a:pathLst>
                                <a:path w="5764" h="2058">
                                  <a:moveTo>
                                    <a:pt x="0" y="0"/>
                                  </a:moveTo>
                                  <a:lnTo>
                                    <a:pt x="5763" y="0"/>
                                  </a:lnTo>
                                </a:path>
                              </a:pathLst>
                            </a:custGeom>
                            <a:noFill/>
                            <a:ln w="7685">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5114979" name="Freeform 106"/>
                          <wps:cNvSpPr>
                            <a:spLocks/>
                          </wps:cNvSpPr>
                          <wps:spPr bwMode="auto">
                            <a:xfrm>
                              <a:off x="3666" y="3749"/>
                              <a:ext cx="5764" cy="2058"/>
                            </a:xfrm>
                            <a:custGeom>
                              <a:avLst/>
                              <a:gdLst>
                                <a:gd name="T0" fmla="*/ 0 w 5764"/>
                                <a:gd name="T1" fmla="*/ 2057 h 2058"/>
                                <a:gd name="T2" fmla="*/ 5763 w 5764"/>
                                <a:gd name="T3" fmla="*/ 2057 h 2058"/>
                              </a:gdLst>
                              <a:ahLst/>
                              <a:cxnLst>
                                <a:cxn ang="0">
                                  <a:pos x="T0" y="T1"/>
                                </a:cxn>
                                <a:cxn ang="0">
                                  <a:pos x="T2" y="T3"/>
                                </a:cxn>
                              </a:cxnLst>
                              <a:rect l="0" t="0" r="r" b="b"/>
                              <a:pathLst>
                                <a:path w="5764" h="2058">
                                  <a:moveTo>
                                    <a:pt x="0" y="2057"/>
                                  </a:moveTo>
                                  <a:lnTo>
                                    <a:pt x="5763" y="2057"/>
                                  </a:lnTo>
                                </a:path>
                              </a:pathLst>
                            </a:custGeom>
                            <a:noFill/>
                            <a:ln w="7685">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807046820" name="Freeform 107"/>
                        <wps:cNvSpPr>
                          <a:spLocks/>
                        </wps:cNvSpPr>
                        <wps:spPr bwMode="auto">
                          <a:xfrm>
                            <a:off x="2773" y="7938"/>
                            <a:ext cx="4150" cy="1"/>
                          </a:xfrm>
                          <a:custGeom>
                            <a:avLst/>
                            <a:gdLst>
                              <a:gd name="T0" fmla="*/ 0 w 4150"/>
                              <a:gd name="T1" fmla="*/ 0 h 1"/>
                              <a:gd name="T2" fmla="*/ 4149 w 4150"/>
                              <a:gd name="T3" fmla="*/ 0 h 1"/>
                            </a:gdLst>
                            <a:ahLst/>
                            <a:cxnLst>
                              <a:cxn ang="0">
                                <a:pos x="T0" y="T1"/>
                              </a:cxn>
                              <a:cxn ang="0">
                                <a:pos x="T2" y="T3"/>
                              </a:cxn>
                            </a:cxnLst>
                            <a:rect l="0" t="0" r="r" b="b"/>
                            <a:pathLst>
                              <a:path w="4150" h="1">
                                <a:moveTo>
                                  <a:pt x="0" y="0"/>
                                </a:moveTo>
                                <a:lnTo>
                                  <a:pt x="4149" y="0"/>
                                </a:lnTo>
                              </a:path>
                            </a:pathLst>
                          </a:custGeom>
                          <a:noFill/>
                          <a:ln w="7685">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666CAC" id="Group 100" o:spid="_x0000_s1026" style="position:absolute;margin-left:72.9pt;margin-top:9.15pt;width:521.6pt;height:542.35pt;z-index:-251721216;mso-position-horizontal-relative:page" coordorigin="1467,192" coordsize="10432,1084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" o:allowincell="f">
                <v:shape id="Picture 103" o:spid="_x0000_s1027" type="#_x0000_t75" style="position:absolute;left:1467;top:192;width:9720;height:103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">
                  <v:imagedata r:id="rId54" o:title=""/>
                  <v:path arrowok="t"/>
                  <o:lock v:ext="edit" aspectratio="f"/>
                </v:shape>
                <v:shape id="Picture 102" o:spid="_x0000_s1028" type="#_x0000_t75" style="position:absolute;left:3259;top:3359;width:8640;height:76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">
                  <v:imagedata r:id="rId55" o:title=""/>
                  <v:path arrowok="t"/>
                  <o:lock v:ext="edit" aspectratio="f"/>
                </v:shape>
                <v:group id="Group 104" o:spid="_x0000_s1029" style="position:absolute;left:3666;top:3749;width:5764;height:2058" coordorigin="3666,3749" coordsize="5764,205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">
                  <v:shape id="Freeform 105" o:spid="_x0000_s1030" style="position:absolute;left:3666;top:3749;width:5764;height:2058;visibility:visible;mso-wrap-style:square;v-text-anchor:top" coordsize="5764,205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" path="m,l5763,e" filled="f" strokecolor="#243f8e" strokeweight=".21347mm">
                    <v:path arrowok="t" o:connecttype="custom" o:connectlocs="0,0;5763,0" o:connectangles="0,0"/>
                  </v:shape>
                  <v:shape id="Freeform 106" o:spid="_x0000_s1031" style="position:absolute;left:3666;top:3749;width:5764;height:2058;visibility:visible;mso-wrap-style:square;v-text-anchor:top" coordsize="5764,205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" path="m,2057r5763,e" filled="f" strokecolor="#243f8e" strokeweight=".21347mm">
                    <v:path arrowok="t" o:connecttype="custom" o:connectlocs="0,2057;5763,2057" o:connectangles="0,0"/>
                  </v:shape>
                </v:group>
                <v:shape id="Freeform 107" o:spid="_x0000_s1032" style="position:absolute;left:2773;top:7938;width:4150;height:1;visibility:visible;mso-wrap-style:square;v-text-anchor:top" coordsize="415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" path="m,l4149,e" filled="f" strokecolor="#243f8e" strokeweight=".21347mm">
                  <v:path arrowok="t" o:connecttype="custom" o:connectlocs="0,0;4149,0" o:connectangles="0,0"/>
                </v:shape>
                <w10:wrap anchorx="page"/>
              </v:group>
            </w:pict>
          </mc:Fallback>
        </mc:AlternateContent>
      </w:r>
      <w:proofErr w:type="gramStart"/>
      <w:r>
        <w:rPr>
          <w:color w:val="25408F"/>
          <w:w w:val="110"/>
        </w:rPr>
        <w:t>Denke</w:t>
      </w:r>
      <w:proofErr w:type="gramEnd"/>
      <w:r>
        <w:rPr>
          <w:color w:val="25408F"/>
          <w:spacing w:val="2"/>
          <w:w w:val="110"/>
        </w:rPr>
        <w:t xml:space="preserve"> </w:t>
      </w:r>
      <w:r>
        <w:rPr>
          <w:color w:val="25408F"/>
          <w:w w:val="110"/>
        </w:rPr>
        <w:t>dir</w:t>
      </w:r>
      <w:r>
        <w:rPr>
          <w:color w:val="25408F"/>
          <w:spacing w:val="3"/>
          <w:w w:val="110"/>
        </w:rPr>
        <w:t xml:space="preserve"> </w:t>
      </w:r>
      <w:r>
        <w:rPr>
          <w:color w:val="25408F"/>
          <w:w w:val="110"/>
        </w:rPr>
        <w:t>ein</w:t>
      </w:r>
      <w:r>
        <w:rPr>
          <w:color w:val="25408F"/>
          <w:spacing w:val="2"/>
          <w:w w:val="110"/>
        </w:rPr>
        <w:t xml:space="preserve"> </w:t>
      </w:r>
      <w:r>
        <w:rPr>
          <w:color w:val="25408F"/>
          <w:w w:val="110"/>
        </w:rPr>
        <w:t>Thema</w:t>
      </w:r>
      <w:r>
        <w:rPr>
          <w:color w:val="25408F"/>
          <w:spacing w:val="2"/>
          <w:w w:val="110"/>
        </w:rPr>
        <w:t xml:space="preserve"> </w:t>
      </w:r>
      <w:r>
        <w:rPr>
          <w:color w:val="25408F"/>
          <w:w w:val="110"/>
        </w:rPr>
        <w:t>für</w:t>
      </w:r>
      <w:r>
        <w:rPr>
          <w:color w:val="25408F"/>
          <w:spacing w:val="3"/>
          <w:w w:val="110"/>
        </w:rPr>
        <w:t xml:space="preserve"> </w:t>
      </w:r>
      <w:r>
        <w:rPr>
          <w:color w:val="25408F"/>
          <w:w w:val="110"/>
        </w:rPr>
        <w:t>eine</w:t>
      </w:r>
      <w:r>
        <w:rPr>
          <w:color w:val="25408F"/>
          <w:spacing w:val="2"/>
          <w:w w:val="110"/>
        </w:rPr>
        <w:t xml:space="preserve"> </w:t>
      </w:r>
      <w:r>
        <w:rPr>
          <w:color w:val="25408F"/>
          <w:w w:val="110"/>
        </w:rPr>
        <w:t>Gesetzesinitiative</w:t>
      </w:r>
      <w:r>
        <w:rPr>
          <w:color w:val="25408F"/>
          <w:spacing w:val="3"/>
          <w:w w:val="110"/>
        </w:rPr>
        <w:t xml:space="preserve"> </w:t>
      </w:r>
      <w:r>
        <w:rPr>
          <w:color w:val="25408F"/>
          <w:w w:val="110"/>
        </w:rPr>
        <w:t>aus</w:t>
      </w:r>
      <w:r>
        <w:rPr>
          <w:color w:val="25408F"/>
          <w:spacing w:val="2"/>
          <w:w w:val="110"/>
        </w:rPr>
        <w:t xml:space="preserve"> </w:t>
      </w:r>
      <w:r>
        <w:rPr>
          <w:color w:val="25408F"/>
          <w:w w:val="110"/>
        </w:rPr>
        <w:t>und</w:t>
      </w:r>
      <w:r>
        <w:rPr>
          <w:color w:val="25408F"/>
          <w:spacing w:val="3"/>
          <w:w w:val="110"/>
        </w:rPr>
        <w:t xml:space="preserve"> </w:t>
      </w:r>
      <w:r>
        <w:rPr>
          <w:color w:val="25408F"/>
          <w:w w:val="110"/>
        </w:rPr>
        <w:t>ergänze</w:t>
      </w:r>
      <w:r>
        <w:rPr>
          <w:color w:val="25408F"/>
          <w:spacing w:val="2"/>
          <w:w w:val="110"/>
        </w:rPr>
        <w:t xml:space="preserve"> </w:t>
      </w:r>
      <w:r>
        <w:rPr>
          <w:color w:val="25408F"/>
          <w:w w:val="110"/>
        </w:rPr>
        <w:t>die</w:t>
      </w:r>
      <w:r>
        <w:rPr>
          <w:color w:val="25408F"/>
          <w:spacing w:val="3"/>
          <w:w w:val="110"/>
        </w:rPr>
        <w:t xml:space="preserve"> </w:t>
      </w:r>
      <w:r>
        <w:rPr>
          <w:color w:val="25408F"/>
          <w:w w:val="110"/>
        </w:rPr>
        <w:t>fehlenden</w:t>
      </w:r>
      <w:r>
        <w:rPr>
          <w:color w:val="25408F"/>
          <w:spacing w:val="2"/>
          <w:w w:val="110"/>
        </w:rPr>
        <w:t xml:space="preserve"> </w:t>
      </w:r>
      <w:r>
        <w:rPr>
          <w:color w:val="25408F"/>
          <w:w w:val="110"/>
        </w:rPr>
        <w:t>Schritte</w:t>
      </w:r>
      <w:r>
        <w:rPr>
          <w:color w:val="25408F"/>
          <w:spacing w:val="3"/>
          <w:w w:val="110"/>
        </w:rPr>
        <w:t xml:space="preserve"> </w:t>
      </w:r>
      <w:r>
        <w:rPr>
          <w:color w:val="25408F"/>
          <w:w w:val="110"/>
        </w:rPr>
        <w:t>in</w:t>
      </w:r>
      <w:r>
        <w:rPr>
          <w:color w:val="25408F"/>
          <w:spacing w:val="2"/>
          <w:w w:val="110"/>
        </w:rPr>
        <w:t xml:space="preserve"> </w:t>
      </w:r>
      <w:r>
        <w:rPr>
          <w:color w:val="25408F"/>
          <w:w w:val="110"/>
        </w:rPr>
        <w:t>der</w:t>
      </w:r>
      <w:r>
        <w:rPr>
          <w:color w:val="25408F"/>
          <w:spacing w:val="3"/>
          <w:w w:val="110"/>
        </w:rPr>
        <w:t xml:space="preserve"> </w:t>
      </w:r>
      <w:r>
        <w:rPr>
          <w:color w:val="25408F"/>
          <w:spacing w:val="-2"/>
          <w:w w:val="110"/>
        </w:rPr>
        <w:t>Grafik:</w:t>
      </w:r>
    </w:p>
    <w:p w14:paraId="2349EC7F" w14:textId="77777777" w:rsidR="00E67E58" w:rsidRDefault="00E67E58">
      <w:pPr>
        <w:pStyle w:val="Textkrper"/>
        <w:kinsoku w:val="0"/>
        <w:overflowPunct w:val="0"/>
        <w:rPr>
          <w:sz w:val="23"/>
          <w:szCs w:val="23"/>
        </w:rPr>
      </w:pPr>
    </w:p>
    <w:p w14:paraId="6602979B" w14:textId="77777777" w:rsidR="00E67E58" w:rsidRDefault="00E67E58">
      <w:pPr>
        <w:pStyle w:val="Textkrper"/>
        <w:kinsoku w:val="0"/>
        <w:overflowPunct w:val="0"/>
        <w:spacing w:before="178"/>
        <w:rPr>
          <w:sz w:val="23"/>
          <w:szCs w:val="23"/>
        </w:rPr>
      </w:pPr>
    </w:p>
    <w:p w14:paraId="0C7EFC7D" w14:textId="77777777" w:rsidR="00E67E58" w:rsidRDefault="00000000">
      <w:pPr>
        <w:pStyle w:val="Textkrper"/>
        <w:kinsoku w:val="0"/>
        <w:overflowPunct w:val="0"/>
        <w:ind w:left="99"/>
        <w:jc w:val="center"/>
        <w:rPr>
          <w:b/>
          <w:bCs/>
          <w:color w:val="25408F"/>
          <w:spacing w:val="-2"/>
          <w:w w:val="105"/>
          <w:sz w:val="23"/>
          <w:szCs w:val="23"/>
        </w:rPr>
      </w:pPr>
      <w:r>
        <w:rPr>
          <w:b/>
          <w:bCs/>
          <w:color w:val="25408F"/>
          <w:spacing w:val="-2"/>
          <w:w w:val="105"/>
          <w:sz w:val="23"/>
          <w:szCs w:val="23"/>
        </w:rPr>
        <w:t>Gesetzesinitiative</w:t>
      </w:r>
    </w:p>
    <w:p w14:paraId="7EA8FF74" w14:textId="77777777" w:rsidR="00E67E58" w:rsidRDefault="00000000">
      <w:pPr>
        <w:pStyle w:val="Textkrper"/>
        <w:tabs>
          <w:tab w:val="left" w:pos="6171"/>
        </w:tabs>
        <w:kinsoku w:val="0"/>
        <w:overflowPunct w:val="0"/>
        <w:spacing w:before="43"/>
        <w:jc w:val="center"/>
        <w:rPr>
          <w:color w:val="25408F"/>
          <w:sz w:val="19"/>
          <w:szCs w:val="19"/>
        </w:rPr>
      </w:pPr>
      <w:r>
        <w:rPr>
          <w:color w:val="25408F"/>
          <w:w w:val="110"/>
          <w:sz w:val="19"/>
          <w:szCs w:val="19"/>
        </w:rPr>
        <w:t xml:space="preserve">Thema: </w:t>
      </w:r>
      <w:r>
        <w:rPr>
          <w:color w:val="25408F"/>
          <w:sz w:val="19"/>
          <w:szCs w:val="19"/>
          <w:u w:val="single" w:color="243F8E"/>
        </w:rPr>
        <w:tab/>
      </w:r>
    </w:p>
    <w:p w14:paraId="345D0040" w14:textId="77777777" w:rsidR="00E67E58" w:rsidRDefault="00000000">
      <w:pPr>
        <w:pStyle w:val="Textkrper"/>
        <w:tabs>
          <w:tab w:val="left" w:pos="1349"/>
        </w:tabs>
        <w:kinsoku w:val="0"/>
        <w:overflowPunct w:val="0"/>
        <w:spacing w:before="50"/>
        <w:ind w:left="525"/>
        <w:jc w:val="center"/>
        <w:rPr>
          <w:color w:val="25408F"/>
          <w:sz w:val="19"/>
          <w:szCs w:val="19"/>
        </w:rPr>
      </w:pPr>
      <w:r>
        <w:rPr>
          <w:color w:val="25408F"/>
          <w:sz w:val="19"/>
          <w:szCs w:val="19"/>
        </w:rPr>
        <w:t xml:space="preserve">§1 </w:t>
      </w:r>
      <w:r>
        <w:rPr>
          <w:color w:val="25408F"/>
          <w:sz w:val="19"/>
          <w:szCs w:val="19"/>
          <w:u w:val="single" w:color="243F8E"/>
        </w:rPr>
        <w:tab/>
      </w:r>
    </w:p>
    <w:p w14:paraId="6EDF5B82" w14:textId="77777777" w:rsidR="00E67E58" w:rsidRDefault="00E67E58">
      <w:pPr>
        <w:pStyle w:val="Textkrper"/>
        <w:kinsoku w:val="0"/>
        <w:overflowPunct w:val="0"/>
      </w:pPr>
    </w:p>
    <w:p w14:paraId="09C67647" w14:textId="77777777" w:rsidR="00E67E58" w:rsidRDefault="00E67E58">
      <w:pPr>
        <w:pStyle w:val="Textkrper"/>
        <w:kinsoku w:val="0"/>
        <w:overflowPunct w:val="0"/>
        <w:spacing w:before="6"/>
      </w:pPr>
    </w:p>
    <w:p w14:paraId="1DB43293" w14:textId="77777777" w:rsidR="00E67E58" w:rsidRDefault="00E67E58">
      <w:pPr>
        <w:pStyle w:val="Textkrper"/>
        <w:kinsoku w:val="0"/>
        <w:overflowPunct w:val="0"/>
        <w:spacing w:before="6"/>
        <w:sectPr w:rsidR="00E67E58">
          <w:headerReference w:type="default" r:id="rId56"/>
          <w:pgSz w:w="11910" w:h="16840"/>
          <w:pgMar w:top="2760" w:right="60" w:bottom="0" w:left="900" w:header="0" w:footer="0" w:gutter="0"/>
          <w:cols w:space="720"/>
          <w:noEndnote/>
        </w:sectPr>
      </w:pPr>
    </w:p>
    <w:p w14:paraId="2504EE65" w14:textId="77777777" w:rsidR="00E67E58" w:rsidRDefault="00E67E58">
      <w:pPr>
        <w:pStyle w:val="Textkrper"/>
        <w:kinsoku w:val="0"/>
        <w:overflowPunct w:val="0"/>
        <w:spacing w:before="171"/>
        <w:rPr>
          <w:sz w:val="15"/>
          <w:szCs w:val="15"/>
        </w:rPr>
      </w:pPr>
    </w:p>
    <w:p w14:paraId="493A6CFC" w14:textId="77777777" w:rsidR="00E67E58" w:rsidRDefault="00F61850">
      <w:pPr>
        <w:pStyle w:val="Textkrper"/>
        <w:kinsoku w:val="0"/>
        <w:overflowPunct w:val="0"/>
        <w:jc w:val="right"/>
        <w:rPr>
          <w:color w:val="25408F"/>
          <w:spacing w:val="-2"/>
          <w:w w:val="115"/>
          <w:sz w:val="15"/>
          <w:szCs w:val="15"/>
        </w:rPr>
      </w:pPr>
      <w:r>
        <w:rPr>
          <w:noProof/>
        </w:rPr>
        <mc:AlternateContent>
          <mc:Choice Requires="wps">
            <w:drawing>
              <wp:anchor distT="0" distB="0" distL="114300" distR="114300" simplePos="0" relativeHeight="251597312" behindDoc="0" locked="0" layoutInCell="0" allowOverlap="1" wp14:anchorId="2B512352" wp14:editId="79A0704A">
                <wp:simplePos x="0" y="0"/>
                <wp:positionH relativeFrom="page">
                  <wp:posOffset>1270635</wp:posOffset>
                </wp:positionH>
                <wp:positionV relativeFrom="paragraph">
                  <wp:posOffset>343535</wp:posOffset>
                </wp:positionV>
                <wp:extent cx="207010" cy="1105535"/>
                <wp:effectExtent l="0" t="0" r="0" b="0"/>
                <wp:wrapNone/>
                <wp:docPr id="1090916347"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7010" cy="1105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65D0EC" w14:textId="77777777" w:rsidR="00E67E58" w:rsidRDefault="00000000" w:rsidP="00421EA1">
                            <w:pPr>
                              <w:pStyle w:val="Textkrper"/>
                              <w:kinsoku w:val="0"/>
                              <w:overflowPunct w:val="0"/>
                              <w:spacing w:before="33"/>
                              <w:ind w:left="23"/>
                              <w:jc w:val="center"/>
                              <w:rPr>
                                <w:color w:val="25408F"/>
                                <w:spacing w:val="-2"/>
                                <w:w w:val="110"/>
                                <w:sz w:val="23"/>
                                <w:szCs w:val="23"/>
                              </w:rPr>
                            </w:pPr>
                            <w:r>
                              <w:rPr>
                                <w:color w:val="25408F"/>
                                <w:spacing w:val="-2"/>
                                <w:w w:val="110"/>
                                <w:sz w:val="23"/>
                                <w:szCs w:val="23"/>
                              </w:rPr>
                              <w:t>Volksbegehren</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512352" id="Text Box 108" o:spid="_x0000_s1030" type="#_x0000_t202" style="position:absolute;left:0;text-align:left;margin-left:100.05pt;margin-top:27.05pt;width:16.3pt;height:87.05pt;z-index:251597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" o:allowincell="f" filled="f" stroked="f">
                <v:path arrowok="t"/>
                <v:textbox style="layout-flow:vertical;mso-layout-flow-alt:bottom-to-top" inset="0,0,0,0">
                  <w:txbxContent>
                    <w:p w14:paraId="0865D0EC" w14:textId="77777777" w:rsidR="00E67E58" w:rsidRDefault="00000000" w:rsidP="00421EA1">
                      <w:pPr>
                        <w:pStyle w:val="Textkrper"/>
                        <w:kinsoku w:val="0"/>
                        <w:overflowPunct w:val="0"/>
                        <w:spacing w:before="33"/>
                        <w:ind w:left="23"/>
                        <w:jc w:val="center"/>
                        <w:rPr>
                          <w:color w:val="25408F"/>
                          <w:spacing w:val="-2"/>
                          <w:w w:val="110"/>
                          <w:sz w:val="23"/>
                          <w:szCs w:val="23"/>
                        </w:rPr>
                      </w:pPr>
                      <w:r>
                        <w:rPr>
                          <w:color w:val="25408F"/>
                          <w:spacing w:val="-2"/>
                          <w:w w:val="110"/>
                          <w:sz w:val="23"/>
                          <w:szCs w:val="23"/>
                        </w:rPr>
                        <w:t>Volksbegehren</w:t>
                      </w:r>
                    </w:p>
                  </w:txbxContent>
                </v:textbox>
                <w10:wrap anchorx="page"/>
              </v:shape>
            </w:pict>
          </mc:Fallback>
        </mc:AlternateContent>
      </w:r>
      <w:r>
        <w:rPr>
          <w:color w:val="25408F"/>
          <w:spacing w:val="-2"/>
          <w:w w:val="115"/>
          <w:sz w:val="15"/>
          <w:szCs w:val="15"/>
        </w:rPr>
        <w:t>Hürde</w:t>
      </w:r>
    </w:p>
    <w:p w14:paraId="6173E6A6" w14:textId="77777777" w:rsidR="00E67E58" w:rsidRDefault="00E67E58">
      <w:pPr>
        <w:pStyle w:val="Textkrper"/>
        <w:kinsoku w:val="0"/>
        <w:overflowPunct w:val="0"/>
        <w:rPr>
          <w:sz w:val="15"/>
          <w:szCs w:val="15"/>
        </w:rPr>
      </w:pPr>
    </w:p>
    <w:p w14:paraId="366445BF" w14:textId="77777777" w:rsidR="00E67E58" w:rsidRDefault="00E67E58">
      <w:pPr>
        <w:pStyle w:val="Textkrper"/>
        <w:kinsoku w:val="0"/>
        <w:overflowPunct w:val="0"/>
        <w:rPr>
          <w:sz w:val="15"/>
          <w:szCs w:val="15"/>
        </w:rPr>
      </w:pPr>
    </w:p>
    <w:p w14:paraId="3FD48941" w14:textId="77777777" w:rsidR="00E67E58" w:rsidRDefault="00E67E58">
      <w:pPr>
        <w:pStyle w:val="Textkrper"/>
        <w:kinsoku w:val="0"/>
        <w:overflowPunct w:val="0"/>
        <w:rPr>
          <w:sz w:val="15"/>
          <w:szCs w:val="15"/>
        </w:rPr>
      </w:pPr>
    </w:p>
    <w:p w14:paraId="57A2466C" w14:textId="77777777" w:rsidR="00E67E58" w:rsidRDefault="00E67E58">
      <w:pPr>
        <w:pStyle w:val="Textkrper"/>
        <w:kinsoku w:val="0"/>
        <w:overflowPunct w:val="0"/>
        <w:rPr>
          <w:sz w:val="15"/>
          <w:szCs w:val="15"/>
        </w:rPr>
      </w:pPr>
    </w:p>
    <w:p w14:paraId="077485D7" w14:textId="77777777" w:rsidR="00E67E58" w:rsidRDefault="00E67E58">
      <w:pPr>
        <w:pStyle w:val="Textkrper"/>
        <w:kinsoku w:val="0"/>
        <w:overflowPunct w:val="0"/>
        <w:rPr>
          <w:sz w:val="15"/>
          <w:szCs w:val="15"/>
        </w:rPr>
      </w:pPr>
    </w:p>
    <w:p w14:paraId="1C3F2C19" w14:textId="77777777" w:rsidR="00E67E58" w:rsidRDefault="00E67E58">
      <w:pPr>
        <w:pStyle w:val="Textkrper"/>
        <w:kinsoku w:val="0"/>
        <w:overflowPunct w:val="0"/>
        <w:rPr>
          <w:sz w:val="15"/>
          <w:szCs w:val="15"/>
        </w:rPr>
      </w:pPr>
    </w:p>
    <w:p w14:paraId="3E8B8E41" w14:textId="77777777" w:rsidR="00E67E58" w:rsidRDefault="00E67E58">
      <w:pPr>
        <w:pStyle w:val="Textkrper"/>
        <w:kinsoku w:val="0"/>
        <w:overflowPunct w:val="0"/>
        <w:rPr>
          <w:sz w:val="15"/>
          <w:szCs w:val="15"/>
        </w:rPr>
      </w:pPr>
    </w:p>
    <w:p w14:paraId="0ADD1EEB" w14:textId="77777777" w:rsidR="00E67E58" w:rsidRDefault="00E67E58">
      <w:pPr>
        <w:pStyle w:val="Textkrper"/>
        <w:kinsoku w:val="0"/>
        <w:overflowPunct w:val="0"/>
        <w:rPr>
          <w:sz w:val="15"/>
          <w:szCs w:val="15"/>
        </w:rPr>
      </w:pPr>
    </w:p>
    <w:p w14:paraId="5FF7E5E6" w14:textId="77777777" w:rsidR="00E67E58" w:rsidRDefault="00E67E58">
      <w:pPr>
        <w:pStyle w:val="Textkrper"/>
        <w:kinsoku w:val="0"/>
        <w:overflowPunct w:val="0"/>
        <w:rPr>
          <w:sz w:val="15"/>
          <w:szCs w:val="15"/>
        </w:rPr>
      </w:pPr>
    </w:p>
    <w:p w14:paraId="443BA22A" w14:textId="77777777" w:rsidR="00E67E58" w:rsidRDefault="00E67E58">
      <w:pPr>
        <w:pStyle w:val="Textkrper"/>
        <w:kinsoku w:val="0"/>
        <w:overflowPunct w:val="0"/>
        <w:spacing w:before="56"/>
        <w:rPr>
          <w:sz w:val="15"/>
          <w:szCs w:val="15"/>
        </w:rPr>
      </w:pPr>
    </w:p>
    <w:p w14:paraId="3EC8F788" w14:textId="77777777" w:rsidR="00E67E58" w:rsidRDefault="00000000">
      <w:pPr>
        <w:pStyle w:val="Textkrper"/>
        <w:kinsoku w:val="0"/>
        <w:overflowPunct w:val="0"/>
        <w:jc w:val="right"/>
        <w:rPr>
          <w:color w:val="25408F"/>
          <w:spacing w:val="-2"/>
          <w:w w:val="115"/>
          <w:sz w:val="15"/>
          <w:szCs w:val="15"/>
        </w:rPr>
      </w:pPr>
      <w:r>
        <w:rPr>
          <w:color w:val="25408F"/>
          <w:spacing w:val="-2"/>
          <w:w w:val="115"/>
          <w:sz w:val="15"/>
          <w:szCs w:val="15"/>
        </w:rPr>
        <w:t>Hürde</w:t>
      </w:r>
    </w:p>
    <w:p w14:paraId="3ECCE0D1" w14:textId="77777777" w:rsidR="00E67E58" w:rsidRDefault="00000000">
      <w:pPr>
        <w:pStyle w:val="Textkrper"/>
        <w:kinsoku w:val="0"/>
        <w:overflowPunct w:val="0"/>
        <w:spacing w:before="112" w:line="321" w:lineRule="auto"/>
        <w:ind w:left="1441" w:right="4072"/>
        <w:jc w:val="center"/>
        <w:rPr>
          <w:color w:val="25408F"/>
          <w:w w:val="110"/>
          <w:sz w:val="15"/>
          <w:szCs w:val="15"/>
        </w:rPr>
      </w:pPr>
      <w:r>
        <w:rPr>
          <w:rFonts w:ascii="Times New Roman" w:hAnsi="Times New Roman" w:cs="Times New Roman"/>
          <w:sz w:val="24"/>
          <w:szCs w:val="24"/>
        </w:rPr>
        <w:br w:type="column"/>
      </w:r>
      <w:r>
        <w:rPr>
          <w:color w:val="25408F"/>
          <w:w w:val="110"/>
          <w:sz w:val="15"/>
          <w:szCs w:val="15"/>
        </w:rPr>
        <w:t xml:space="preserve">Mindestens </w:t>
      </w:r>
      <w:r>
        <w:rPr>
          <w:color w:val="25408F"/>
          <w:sz w:val="15"/>
          <w:szCs w:val="15"/>
        </w:rPr>
        <w:t>1</w:t>
      </w:r>
      <w:r>
        <w:rPr>
          <w:color w:val="25408F"/>
          <w:spacing w:val="-31"/>
          <w:sz w:val="15"/>
          <w:szCs w:val="15"/>
        </w:rPr>
        <w:t xml:space="preserve"> </w:t>
      </w:r>
      <w:r>
        <w:rPr>
          <w:color w:val="25408F"/>
          <w:w w:val="110"/>
          <w:sz w:val="15"/>
          <w:szCs w:val="15"/>
        </w:rPr>
        <w:t>/100 der hessischen Wahlberechtigten muss das Begehren unterstützen.</w:t>
      </w:r>
    </w:p>
    <w:p w14:paraId="54D9858B" w14:textId="77777777" w:rsidR="00E67E58" w:rsidRDefault="00E67E58">
      <w:pPr>
        <w:pStyle w:val="Textkrper"/>
        <w:kinsoku w:val="0"/>
        <w:overflowPunct w:val="0"/>
        <w:rPr>
          <w:sz w:val="15"/>
          <w:szCs w:val="15"/>
        </w:rPr>
      </w:pPr>
    </w:p>
    <w:p w14:paraId="37E51A9C" w14:textId="77777777" w:rsidR="00E67E58" w:rsidRDefault="00E67E58">
      <w:pPr>
        <w:pStyle w:val="Textkrper"/>
        <w:kinsoku w:val="0"/>
        <w:overflowPunct w:val="0"/>
        <w:rPr>
          <w:sz w:val="15"/>
          <w:szCs w:val="15"/>
        </w:rPr>
      </w:pPr>
    </w:p>
    <w:p w14:paraId="6B3AA8D6" w14:textId="77777777" w:rsidR="00E67E58" w:rsidRDefault="00E67E58">
      <w:pPr>
        <w:pStyle w:val="Textkrper"/>
        <w:kinsoku w:val="0"/>
        <w:overflowPunct w:val="0"/>
        <w:rPr>
          <w:sz w:val="15"/>
          <w:szCs w:val="15"/>
        </w:rPr>
      </w:pPr>
    </w:p>
    <w:p w14:paraId="446C1599" w14:textId="77777777" w:rsidR="00E67E58" w:rsidRDefault="00E67E58">
      <w:pPr>
        <w:pStyle w:val="Textkrper"/>
        <w:kinsoku w:val="0"/>
        <w:overflowPunct w:val="0"/>
        <w:rPr>
          <w:sz w:val="15"/>
          <w:szCs w:val="15"/>
        </w:rPr>
      </w:pPr>
    </w:p>
    <w:p w14:paraId="0185722A" w14:textId="77777777" w:rsidR="00E67E58" w:rsidRDefault="00E67E58">
      <w:pPr>
        <w:pStyle w:val="Textkrper"/>
        <w:kinsoku w:val="0"/>
        <w:overflowPunct w:val="0"/>
        <w:rPr>
          <w:sz w:val="15"/>
          <w:szCs w:val="15"/>
        </w:rPr>
      </w:pPr>
    </w:p>
    <w:p w14:paraId="77797817" w14:textId="77777777" w:rsidR="00E67E58" w:rsidRDefault="00E67E58">
      <w:pPr>
        <w:pStyle w:val="Textkrper"/>
        <w:kinsoku w:val="0"/>
        <w:overflowPunct w:val="0"/>
        <w:spacing w:before="111"/>
        <w:rPr>
          <w:sz w:val="15"/>
          <w:szCs w:val="15"/>
        </w:rPr>
      </w:pPr>
    </w:p>
    <w:p w14:paraId="0A010B76" w14:textId="77777777" w:rsidR="00E67E58" w:rsidRDefault="00000000">
      <w:pPr>
        <w:pStyle w:val="Textkrper"/>
        <w:kinsoku w:val="0"/>
        <w:overflowPunct w:val="0"/>
        <w:spacing w:line="321" w:lineRule="auto"/>
        <w:ind w:left="1325" w:right="3956" w:hanging="1"/>
        <w:jc w:val="center"/>
        <w:rPr>
          <w:color w:val="25408F"/>
          <w:spacing w:val="-2"/>
          <w:w w:val="120"/>
          <w:sz w:val="15"/>
          <w:szCs w:val="15"/>
        </w:rPr>
      </w:pPr>
      <w:r>
        <w:rPr>
          <w:color w:val="25408F"/>
          <w:w w:val="120"/>
          <w:sz w:val="15"/>
          <w:szCs w:val="15"/>
        </w:rPr>
        <w:t>Mindestens</w:t>
      </w:r>
      <w:r>
        <w:rPr>
          <w:color w:val="25408F"/>
          <w:spacing w:val="-6"/>
          <w:w w:val="120"/>
          <w:sz w:val="15"/>
          <w:szCs w:val="15"/>
        </w:rPr>
        <w:t xml:space="preserve"> </w:t>
      </w:r>
      <w:r>
        <w:rPr>
          <w:color w:val="25408F"/>
          <w:sz w:val="15"/>
          <w:szCs w:val="15"/>
        </w:rPr>
        <w:t>1</w:t>
      </w:r>
      <w:r>
        <w:rPr>
          <w:color w:val="25408F"/>
          <w:spacing w:val="-31"/>
          <w:sz w:val="15"/>
          <w:szCs w:val="15"/>
        </w:rPr>
        <w:t xml:space="preserve"> </w:t>
      </w:r>
      <w:r>
        <w:rPr>
          <w:color w:val="25408F"/>
          <w:w w:val="120"/>
          <w:sz w:val="15"/>
          <w:szCs w:val="15"/>
        </w:rPr>
        <w:t>/20</w:t>
      </w:r>
      <w:r>
        <w:rPr>
          <w:color w:val="25408F"/>
          <w:spacing w:val="-5"/>
          <w:w w:val="120"/>
          <w:sz w:val="15"/>
          <w:szCs w:val="15"/>
        </w:rPr>
        <w:t xml:space="preserve"> </w:t>
      </w:r>
      <w:r>
        <w:rPr>
          <w:color w:val="25408F"/>
          <w:w w:val="120"/>
          <w:sz w:val="15"/>
          <w:szCs w:val="15"/>
        </w:rPr>
        <w:t>der</w:t>
      </w:r>
      <w:r>
        <w:rPr>
          <w:color w:val="25408F"/>
          <w:spacing w:val="-5"/>
          <w:w w:val="120"/>
          <w:sz w:val="15"/>
          <w:szCs w:val="15"/>
        </w:rPr>
        <w:t xml:space="preserve"> </w:t>
      </w:r>
      <w:r>
        <w:rPr>
          <w:color w:val="25408F"/>
          <w:w w:val="120"/>
          <w:sz w:val="15"/>
          <w:szCs w:val="15"/>
        </w:rPr>
        <w:t xml:space="preserve">hessischen </w:t>
      </w:r>
      <w:r>
        <w:rPr>
          <w:color w:val="25408F"/>
          <w:w w:val="115"/>
          <w:sz w:val="15"/>
          <w:szCs w:val="15"/>
        </w:rPr>
        <w:t>Wahlberechtigten</w:t>
      </w:r>
      <w:r>
        <w:rPr>
          <w:color w:val="25408F"/>
          <w:spacing w:val="-12"/>
          <w:w w:val="115"/>
          <w:sz w:val="15"/>
          <w:szCs w:val="15"/>
        </w:rPr>
        <w:t xml:space="preserve"> </w:t>
      </w:r>
      <w:r>
        <w:rPr>
          <w:color w:val="25408F"/>
          <w:w w:val="115"/>
          <w:sz w:val="15"/>
          <w:szCs w:val="15"/>
        </w:rPr>
        <w:t>müssen</w:t>
      </w:r>
      <w:r>
        <w:rPr>
          <w:color w:val="25408F"/>
          <w:spacing w:val="-12"/>
          <w:w w:val="115"/>
          <w:sz w:val="15"/>
          <w:szCs w:val="15"/>
        </w:rPr>
        <w:t xml:space="preserve"> </w:t>
      </w:r>
      <w:r>
        <w:rPr>
          <w:color w:val="25408F"/>
          <w:w w:val="115"/>
          <w:sz w:val="15"/>
          <w:szCs w:val="15"/>
        </w:rPr>
        <w:t xml:space="preserve">innerhalb </w:t>
      </w:r>
      <w:r>
        <w:rPr>
          <w:color w:val="25408F"/>
          <w:w w:val="120"/>
          <w:sz w:val="15"/>
          <w:szCs w:val="15"/>
        </w:rPr>
        <w:t>von</w:t>
      </w:r>
      <w:r>
        <w:rPr>
          <w:color w:val="25408F"/>
          <w:spacing w:val="-2"/>
          <w:w w:val="120"/>
          <w:sz w:val="15"/>
          <w:szCs w:val="15"/>
        </w:rPr>
        <w:t xml:space="preserve"> </w:t>
      </w:r>
      <w:r>
        <w:rPr>
          <w:color w:val="25408F"/>
          <w:w w:val="120"/>
          <w:sz w:val="15"/>
          <w:szCs w:val="15"/>
        </w:rPr>
        <w:t>6</w:t>
      </w:r>
      <w:r>
        <w:rPr>
          <w:color w:val="25408F"/>
          <w:spacing w:val="-2"/>
          <w:w w:val="120"/>
          <w:sz w:val="15"/>
          <w:szCs w:val="15"/>
        </w:rPr>
        <w:t xml:space="preserve"> </w:t>
      </w:r>
      <w:r>
        <w:rPr>
          <w:color w:val="25408F"/>
          <w:w w:val="120"/>
          <w:sz w:val="15"/>
          <w:szCs w:val="15"/>
        </w:rPr>
        <w:t>Monaten</w:t>
      </w:r>
      <w:r>
        <w:rPr>
          <w:color w:val="25408F"/>
          <w:spacing w:val="-2"/>
          <w:w w:val="120"/>
          <w:sz w:val="15"/>
          <w:szCs w:val="15"/>
        </w:rPr>
        <w:t xml:space="preserve"> </w:t>
      </w:r>
      <w:r>
        <w:rPr>
          <w:color w:val="25408F"/>
          <w:w w:val="120"/>
          <w:sz w:val="15"/>
          <w:szCs w:val="15"/>
        </w:rPr>
        <w:t>das</w:t>
      </w:r>
      <w:r>
        <w:rPr>
          <w:color w:val="25408F"/>
          <w:spacing w:val="-2"/>
          <w:w w:val="120"/>
          <w:sz w:val="15"/>
          <w:szCs w:val="15"/>
        </w:rPr>
        <w:t xml:space="preserve"> </w:t>
      </w:r>
      <w:r>
        <w:rPr>
          <w:color w:val="25408F"/>
          <w:w w:val="120"/>
          <w:sz w:val="15"/>
          <w:szCs w:val="15"/>
        </w:rPr>
        <w:t xml:space="preserve">Begehren </w:t>
      </w:r>
      <w:r>
        <w:rPr>
          <w:color w:val="25408F"/>
          <w:spacing w:val="-2"/>
          <w:w w:val="120"/>
          <w:sz w:val="15"/>
          <w:szCs w:val="15"/>
        </w:rPr>
        <w:t>befürworten.</w:t>
      </w:r>
    </w:p>
    <w:p w14:paraId="65216BAE" w14:textId="77777777" w:rsidR="00E67E58" w:rsidRDefault="00E67E58">
      <w:pPr>
        <w:pStyle w:val="Textkrper"/>
        <w:kinsoku w:val="0"/>
        <w:overflowPunct w:val="0"/>
        <w:spacing w:line="321" w:lineRule="auto"/>
        <w:ind w:left="1325" w:right="3956" w:hanging="1"/>
        <w:jc w:val="center"/>
        <w:rPr>
          <w:color w:val="25408F"/>
          <w:spacing w:val="-2"/>
          <w:w w:val="120"/>
          <w:sz w:val="15"/>
          <w:szCs w:val="15"/>
        </w:rPr>
        <w:sectPr w:rsidR="00E67E58">
          <w:type w:val="continuous"/>
          <w:pgSz w:w="11910" w:h="16840"/>
          <w:pgMar w:top="2720" w:right="60" w:bottom="740" w:left="900" w:header="720" w:footer="720" w:gutter="0"/>
          <w:cols w:num="2" w:space="720" w:equalWidth="0">
            <w:col w:w="2884" w:space="40"/>
            <w:col w:w="8026"/>
          </w:cols>
          <w:noEndnote/>
        </w:sectPr>
      </w:pPr>
    </w:p>
    <w:p w14:paraId="4E2CECCB" w14:textId="77777777" w:rsidR="00E67E58" w:rsidRDefault="00E67E58">
      <w:pPr>
        <w:pStyle w:val="Textkrper"/>
        <w:kinsoku w:val="0"/>
        <w:overflowPunct w:val="0"/>
      </w:pPr>
    </w:p>
    <w:p w14:paraId="2C8507E1" w14:textId="77777777" w:rsidR="00E67E58" w:rsidRDefault="00E67E58">
      <w:pPr>
        <w:pStyle w:val="Textkrper"/>
        <w:kinsoku w:val="0"/>
        <w:overflowPunct w:val="0"/>
      </w:pPr>
    </w:p>
    <w:p w14:paraId="068C1E4E" w14:textId="77777777" w:rsidR="00E67E58" w:rsidRDefault="00E67E58">
      <w:pPr>
        <w:pStyle w:val="Textkrper"/>
        <w:kinsoku w:val="0"/>
        <w:overflowPunct w:val="0"/>
      </w:pPr>
    </w:p>
    <w:p w14:paraId="48734876" w14:textId="77777777" w:rsidR="00E67E58" w:rsidRDefault="00E67E58">
      <w:pPr>
        <w:pStyle w:val="Textkrper"/>
        <w:kinsoku w:val="0"/>
        <w:overflowPunct w:val="0"/>
        <w:spacing w:before="191"/>
      </w:pPr>
    </w:p>
    <w:p w14:paraId="09AFC491" w14:textId="77777777" w:rsidR="00E67E58" w:rsidRDefault="00E67E58">
      <w:pPr>
        <w:pStyle w:val="Textkrper"/>
        <w:kinsoku w:val="0"/>
        <w:overflowPunct w:val="0"/>
        <w:spacing w:before="191"/>
        <w:sectPr w:rsidR="00E67E58">
          <w:type w:val="continuous"/>
          <w:pgSz w:w="11910" w:h="16840"/>
          <w:pgMar w:top="2720" w:right="60" w:bottom="740" w:left="900" w:header="720" w:footer="720" w:gutter="0"/>
          <w:cols w:space="720" w:equalWidth="0">
            <w:col w:w="10950"/>
          </w:cols>
          <w:noEndnote/>
        </w:sectPr>
      </w:pPr>
    </w:p>
    <w:p w14:paraId="37149F28" w14:textId="77777777" w:rsidR="00E67E58" w:rsidRDefault="00000000">
      <w:pPr>
        <w:pStyle w:val="Textkrper"/>
        <w:kinsoku w:val="0"/>
        <w:overflowPunct w:val="0"/>
        <w:spacing w:before="112" w:line="321" w:lineRule="auto"/>
        <w:ind w:left="2856"/>
        <w:rPr>
          <w:color w:val="25408F"/>
          <w:spacing w:val="-2"/>
          <w:w w:val="115"/>
          <w:sz w:val="15"/>
          <w:szCs w:val="15"/>
        </w:rPr>
      </w:pPr>
      <w:r>
        <w:rPr>
          <w:color w:val="25408F"/>
          <w:w w:val="115"/>
          <w:sz w:val="15"/>
          <w:szCs w:val="15"/>
        </w:rPr>
        <w:t>Stimmt</w:t>
      </w:r>
      <w:r>
        <w:rPr>
          <w:color w:val="25408F"/>
          <w:spacing w:val="-12"/>
          <w:w w:val="115"/>
          <w:sz w:val="15"/>
          <w:szCs w:val="15"/>
        </w:rPr>
        <w:t xml:space="preserve"> </w:t>
      </w:r>
      <w:r>
        <w:rPr>
          <w:color w:val="25408F"/>
          <w:w w:val="115"/>
          <w:sz w:val="15"/>
          <w:szCs w:val="15"/>
        </w:rPr>
        <w:t>die</w:t>
      </w:r>
      <w:r>
        <w:rPr>
          <w:color w:val="25408F"/>
          <w:spacing w:val="-12"/>
          <w:w w:val="115"/>
          <w:sz w:val="15"/>
          <w:szCs w:val="15"/>
        </w:rPr>
        <w:t xml:space="preserve"> </w:t>
      </w:r>
      <w:r>
        <w:rPr>
          <w:color w:val="25408F"/>
          <w:w w:val="115"/>
          <w:sz w:val="15"/>
          <w:szCs w:val="15"/>
        </w:rPr>
        <w:t xml:space="preserve">Mehrheit gegen die </w:t>
      </w:r>
      <w:r>
        <w:rPr>
          <w:color w:val="25408F"/>
          <w:spacing w:val="-2"/>
          <w:w w:val="115"/>
          <w:sz w:val="15"/>
          <w:szCs w:val="15"/>
        </w:rPr>
        <w:t>Gesetzesinitiative</w:t>
      </w:r>
    </w:p>
    <w:p w14:paraId="2D2A8904" w14:textId="77777777" w:rsidR="00E67E58" w:rsidRDefault="00000000">
      <w:pPr>
        <w:pStyle w:val="Textkrper"/>
        <w:kinsoku w:val="0"/>
        <w:overflowPunct w:val="0"/>
        <w:spacing w:before="112" w:line="333" w:lineRule="auto"/>
        <w:ind w:left="2174" w:right="1985"/>
        <w:rPr>
          <w:b/>
          <w:bCs/>
          <w:color w:val="25408F"/>
          <w:w w:val="115"/>
          <w:sz w:val="19"/>
          <w:szCs w:val="19"/>
        </w:rPr>
      </w:pPr>
      <w:r>
        <w:rPr>
          <w:rFonts w:ascii="Times New Roman" w:hAnsi="Times New Roman" w:cs="Times New Roman"/>
          <w:sz w:val="24"/>
          <w:szCs w:val="24"/>
        </w:rPr>
        <w:br w:type="column"/>
      </w:r>
      <w:r>
        <w:rPr>
          <w:color w:val="25408F"/>
          <w:w w:val="115"/>
          <w:sz w:val="15"/>
          <w:szCs w:val="15"/>
        </w:rPr>
        <w:t xml:space="preserve">Stimmt die Mehrheit für die </w:t>
      </w:r>
      <w:r>
        <w:rPr>
          <w:color w:val="25408F"/>
          <w:spacing w:val="-2"/>
          <w:w w:val="115"/>
          <w:sz w:val="15"/>
          <w:szCs w:val="15"/>
        </w:rPr>
        <w:t>Gesetzesinitiative,</w:t>
      </w:r>
      <w:r>
        <w:rPr>
          <w:color w:val="25408F"/>
          <w:spacing w:val="-6"/>
          <w:w w:val="115"/>
          <w:sz w:val="15"/>
          <w:szCs w:val="15"/>
        </w:rPr>
        <w:t xml:space="preserve"> </w:t>
      </w:r>
      <w:r>
        <w:rPr>
          <w:color w:val="25408F"/>
          <w:spacing w:val="-2"/>
          <w:w w:val="115"/>
          <w:sz w:val="15"/>
          <w:szCs w:val="15"/>
        </w:rPr>
        <w:t>dann</w:t>
      </w:r>
      <w:r>
        <w:rPr>
          <w:color w:val="25408F"/>
          <w:spacing w:val="-6"/>
          <w:w w:val="115"/>
          <w:sz w:val="15"/>
          <w:szCs w:val="15"/>
        </w:rPr>
        <w:t xml:space="preserve"> </w:t>
      </w:r>
      <w:r>
        <w:rPr>
          <w:color w:val="25408F"/>
          <w:spacing w:val="-2"/>
          <w:w w:val="115"/>
          <w:sz w:val="15"/>
          <w:szCs w:val="15"/>
        </w:rPr>
        <w:t>ist</w:t>
      </w:r>
      <w:r>
        <w:rPr>
          <w:color w:val="25408F"/>
          <w:spacing w:val="-6"/>
          <w:w w:val="115"/>
          <w:sz w:val="15"/>
          <w:szCs w:val="15"/>
        </w:rPr>
        <w:t xml:space="preserve"> </w:t>
      </w:r>
      <w:r>
        <w:rPr>
          <w:color w:val="25408F"/>
          <w:spacing w:val="-2"/>
          <w:w w:val="115"/>
          <w:sz w:val="15"/>
          <w:szCs w:val="15"/>
        </w:rPr>
        <w:t xml:space="preserve">das </w:t>
      </w:r>
      <w:r>
        <w:rPr>
          <w:b/>
          <w:bCs/>
          <w:color w:val="25408F"/>
          <w:w w:val="115"/>
          <w:sz w:val="19"/>
          <w:szCs w:val="19"/>
        </w:rPr>
        <w:t>Gesetz</w:t>
      </w:r>
      <w:r>
        <w:rPr>
          <w:b/>
          <w:bCs/>
          <w:color w:val="25408F"/>
          <w:spacing w:val="-16"/>
          <w:w w:val="115"/>
          <w:sz w:val="19"/>
          <w:szCs w:val="19"/>
        </w:rPr>
        <w:t xml:space="preserve"> </w:t>
      </w:r>
      <w:r>
        <w:rPr>
          <w:b/>
          <w:bCs/>
          <w:color w:val="25408F"/>
          <w:w w:val="115"/>
          <w:sz w:val="19"/>
          <w:szCs w:val="19"/>
        </w:rPr>
        <w:t>beschlossen.</w:t>
      </w:r>
    </w:p>
    <w:p w14:paraId="53D71CDE" w14:textId="77777777" w:rsidR="00E67E58" w:rsidRDefault="00E67E58">
      <w:pPr>
        <w:pStyle w:val="Textkrper"/>
        <w:kinsoku w:val="0"/>
        <w:overflowPunct w:val="0"/>
        <w:spacing w:before="112" w:line="333" w:lineRule="auto"/>
        <w:ind w:left="2174" w:right="1985"/>
        <w:rPr>
          <w:b/>
          <w:bCs/>
          <w:color w:val="25408F"/>
          <w:w w:val="115"/>
          <w:sz w:val="19"/>
          <w:szCs w:val="19"/>
        </w:rPr>
        <w:sectPr w:rsidR="00E67E58">
          <w:type w:val="continuous"/>
          <w:pgSz w:w="11910" w:h="16840"/>
          <w:pgMar w:top="2720" w:right="60" w:bottom="740" w:left="900" w:header="720" w:footer="720" w:gutter="0"/>
          <w:cols w:num="2" w:space="720" w:equalWidth="0">
            <w:col w:w="4406" w:space="40"/>
            <w:col w:w="6504"/>
          </w:cols>
          <w:noEndnote/>
        </w:sectPr>
      </w:pPr>
    </w:p>
    <w:p w14:paraId="7E7B563F" w14:textId="77777777" w:rsidR="00E67E58" w:rsidRDefault="00E67E58">
      <w:pPr>
        <w:pStyle w:val="Textkrper"/>
        <w:kinsoku w:val="0"/>
        <w:overflowPunct w:val="0"/>
        <w:rPr>
          <w:b/>
          <w:bCs/>
          <w:sz w:val="19"/>
          <w:szCs w:val="19"/>
        </w:rPr>
      </w:pPr>
    </w:p>
    <w:p w14:paraId="5CA8BAC7" w14:textId="751423CF" w:rsidR="00E67E58" w:rsidRDefault="00421EA1">
      <w:pPr>
        <w:pStyle w:val="Textkrper"/>
        <w:kinsoku w:val="0"/>
        <w:overflowPunct w:val="0"/>
        <w:rPr>
          <w:b/>
          <w:bCs/>
          <w:sz w:val="19"/>
          <w:szCs w:val="19"/>
        </w:rPr>
      </w:pPr>
      <w:r>
        <w:rPr>
          <w:noProof/>
        </w:rPr>
        <mc:AlternateContent>
          <mc:Choice Requires="wps">
            <w:drawing>
              <wp:anchor distT="0" distB="0" distL="114300" distR="114300" simplePos="0" relativeHeight="251596288" behindDoc="0" locked="0" layoutInCell="0" allowOverlap="1" wp14:anchorId="35885E36" wp14:editId="1F90307A">
                <wp:simplePos x="0" y="0"/>
                <wp:positionH relativeFrom="page">
                  <wp:posOffset>1270635</wp:posOffset>
                </wp:positionH>
                <wp:positionV relativeFrom="paragraph">
                  <wp:posOffset>65064</wp:posOffset>
                </wp:positionV>
                <wp:extent cx="207010" cy="1119505"/>
                <wp:effectExtent l="0" t="0" r="8890" b="10795"/>
                <wp:wrapNone/>
                <wp:docPr id="844105834"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7010" cy="1119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37C7C5" w14:textId="77777777" w:rsidR="00E67E58" w:rsidRDefault="00000000" w:rsidP="00421EA1">
                            <w:pPr>
                              <w:pStyle w:val="Textkrper"/>
                              <w:kinsoku w:val="0"/>
                              <w:overflowPunct w:val="0"/>
                              <w:spacing w:before="33"/>
                              <w:ind w:left="20"/>
                              <w:jc w:val="center"/>
                              <w:rPr>
                                <w:color w:val="25408F"/>
                                <w:spacing w:val="-2"/>
                                <w:w w:val="110"/>
                                <w:sz w:val="23"/>
                                <w:szCs w:val="23"/>
                              </w:rPr>
                            </w:pPr>
                            <w:r>
                              <w:rPr>
                                <w:color w:val="25408F"/>
                                <w:spacing w:val="-2"/>
                                <w:w w:val="110"/>
                                <w:sz w:val="23"/>
                                <w:szCs w:val="23"/>
                              </w:rPr>
                              <w:t>Volksentscheid</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885E36" id="Text Box 109" o:spid="_x0000_s1031" type="#_x0000_t202" style="position:absolute;margin-left:100.05pt;margin-top:5.1pt;width:16.3pt;height:88.15pt;z-index:251596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" o:allowincell="f" filled="f" stroked="f">
                <v:path arrowok="t"/>
                <v:textbox style="layout-flow:vertical;mso-layout-flow-alt:bottom-to-top" inset="0,0,0,0">
                  <w:txbxContent>
                    <w:p w14:paraId="1337C7C5" w14:textId="77777777" w:rsidR="00E67E58" w:rsidRDefault="00000000" w:rsidP="00421EA1">
                      <w:pPr>
                        <w:pStyle w:val="Textkrper"/>
                        <w:kinsoku w:val="0"/>
                        <w:overflowPunct w:val="0"/>
                        <w:spacing w:before="33"/>
                        <w:ind w:left="20"/>
                        <w:jc w:val="center"/>
                        <w:rPr>
                          <w:color w:val="25408F"/>
                          <w:spacing w:val="-2"/>
                          <w:w w:val="110"/>
                          <w:sz w:val="23"/>
                          <w:szCs w:val="23"/>
                        </w:rPr>
                      </w:pPr>
                      <w:r>
                        <w:rPr>
                          <w:color w:val="25408F"/>
                          <w:spacing w:val="-2"/>
                          <w:w w:val="110"/>
                          <w:sz w:val="23"/>
                          <w:szCs w:val="23"/>
                        </w:rPr>
                        <w:t>Volksentscheid</w:t>
                      </w:r>
                    </w:p>
                  </w:txbxContent>
                </v:textbox>
                <w10:wrap anchorx="page"/>
              </v:shape>
            </w:pict>
          </mc:Fallback>
        </mc:AlternateContent>
      </w:r>
    </w:p>
    <w:p w14:paraId="501242ED" w14:textId="69290D09" w:rsidR="00E67E58" w:rsidRDefault="00E67E58">
      <w:pPr>
        <w:pStyle w:val="Textkrper"/>
        <w:kinsoku w:val="0"/>
        <w:overflowPunct w:val="0"/>
        <w:rPr>
          <w:b/>
          <w:bCs/>
          <w:sz w:val="19"/>
          <w:szCs w:val="19"/>
        </w:rPr>
      </w:pPr>
    </w:p>
    <w:p w14:paraId="679E67BF" w14:textId="77777777" w:rsidR="00E67E58" w:rsidRDefault="00E67E58">
      <w:pPr>
        <w:pStyle w:val="Textkrper"/>
        <w:kinsoku w:val="0"/>
        <w:overflowPunct w:val="0"/>
        <w:rPr>
          <w:b/>
          <w:bCs/>
          <w:sz w:val="19"/>
          <w:szCs w:val="19"/>
        </w:rPr>
      </w:pPr>
    </w:p>
    <w:p w14:paraId="42FEE892" w14:textId="77777777" w:rsidR="00E67E58" w:rsidRDefault="00E67E58">
      <w:pPr>
        <w:pStyle w:val="Textkrper"/>
        <w:kinsoku w:val="0"/>
        <w:overflowPunct w:val="0"/>
        <w:rPr>
          <w:b/>
          <w:bCs/>
          <w:sz w:val="19"/>
          <w:szCs w:val="19"/>
        </w:rPr>
      </w:pPr>
    </w:p>
    <w:p w14:paraId="482D0F3E" w14:textId="77777777" w:rsidR="00E67E58" w:rsidRDefault="00E67E58">
      <w:pPr>
        <w:pStyle w:val="Textkrper"/>
        <w:kinsoku w:val="0"/>
        <w:overflowPunct w:val="0"/>
        <w:rPr>
          <w:b/>
          <w:bCs/>
          <w:sz w:val="19"/>
          <w:szCs w:val="19"/>
        </w:rPr>
      </w:pPr>
    </w:p>
    <w:p w14:paraId="4F4D2CAD" w14:textId="77777777" w:rsidR="00421EA1" w:rsidRDefault="00421EA1">
      <w:pPr>
        <w:pStyle w:val="Textkrper"/>
        <w:kinsoku w:val="0"/>
        <w:overflowPunct w:val="0"/>
        <w:spacing w:before="81"/>
        <w:rPr>
          <w:b/>
          <w:bCs/>
          <w:sz w:val="19"/>
          <w:szCs w:val="19"/>
        </w:rPr>
      </w:pPr>
    </w:p>
    <w:p w14:paraId="5386FF46" w14:textId="0CCED027" w:rsidR="00E67E58" w:rsidRDefault="00000000" w:rsidP="00421EA1">
      <w:pPr>
        <w:pStyle w:val="Textkrper"/>
        <w:kinsoku w:val="0"/>
        <w:overflowPunct w:val="0"/>
        <w:spacing w:before="120"/>
        <w:ind w:right="1111"/>
        <w:jc w:val="center"/>
        <w:rPr>
          <w:b/>
          <w:bCs/>
          <w:color w:val="25408F"/>
          <w:spacing w:val="-2"/>
          <w:w w:val="105"/>
          <w:sz w:val="19"/>
          <w:szCs w:val="19"/>
        </w:rPr>
      </w:pPr>
      <w:r>
        <w:rPr>
          <w:b/>
          <w:bCs/>
          <w:color w:val="25408F"/>
          <w:w w:val="105"/>
          <w:sz w:val="19"/>
          <w:szCs w:val="19"/>
        </w:rPr>
        <w:t>Gesetz</w:t>
      </w:r>
      <w:r>
        <w:rPr>
          <w:b/>
          <w:bCs/>
          <w:color w:val="25408F"/>
          <w:spacing w:val="13"/>
          <w:w w:val="105"/>
          <w:sz w:val="19"/>
          <w:szCs w:val="19"/>
        </w:rPr>
        <w:t xml:space="preserve"> </w:t>
      </w:r>
      <w:r>
        <w:rPr>
          <w:b/>
          <w:bCs/>
          <w:color w:val="25408F"/>
          <w:spacing w:val="-2"/>
          <w:w w:val="105"/>
          <w:sz w:val="19"/>
          <w:szCs w:val="19"/>
        </w:rPr>
        <w:t>beschlossen</w:t>
      </w:r>
    </w:p>
    <w:p w14:paraId="7CFBFADD" w14:textId="77777777" w:rsidR="00E67E58" w:rsidRDefault="00E67E58" w:rsidP="002D3EC8">
      <w:pPr>
        <w:pStyle w:val="Textkrper"/>
        <w:kinsoku w:val="0"/>
        <w:overflowPunct w:val="0"/>
        <w:ind w:right="1109"/>
        <w:rPr>
          <w:b/>
          <w:bCs/>
          <w:color w:val="25408F"/>
          <w:spacing w:val="-2"/>
          <w:w w:val="105"/>
          <w:sz w:val="19"/>
          <w:szCs w:val="19"/>
        </w:rPr>
        <w:sectPr w:rsidR="00E67E58">
          <w:type w:val="continuous"/>
          <w:pgSz w:w="11910" w:h="16840"/>
          <w:pgMar w:top="2720" w:right="60" w:bottom="740" w:left="900" w:header="720" w:footer="720" w:gutter="0"/>
          <w:cols w:space="720" w:equalWidth="0">
            <w:col w:w="10950"/>
          </w:cols>
          <w:noEndnote/>
        </w:sectPr>
      </w:pPr>
    </w:p>
    <w:p w14:paraId="69D3F9B4" w14:textId="77777777" w:rsidR="00E67E58" w:rsidRDefault="00F61850">
      <w:pPr>
        <w:pStyle w:val="Textkrper"/>
        <w:kinsoku w:val="0"/>
        <w:overflowPunct w:val="0"/>
        <w:spacing w:before="111"/>
        <w:rPr>
          <w:b/>
          <w:bCs/>
        </w:rPr>
      </w:pPr>
      <w:r>
        <w:rPr>
          <w:noProof/>
        </w:rPr>
        <w:lastRenderedPageBreak/>
        <mc:AlternateContent>
          <mc:Choice Requires="wpg">
            <w:drawing>
              <wp:anchor distT="0" distB="0" distL="114300" distR="114300" simplePos="0" relativeHeight="251598336" behindDoc="1" locked="0" layoutInCell="0" allowOverlap="1" wp14:anchorId="653CB212" wp14:editId="1B00BB06">
                <wp:simplePos x="0" y="0"/>
                <wp:positionH relativeFrom="page">
                  <wp:posOffset>665480</wp:posOffset>
                </wp:positionH>
                <wp:positionV relativeFrom="page">
                  <wp:posOffset>3033395</wp:posOffset>
                </wp:positionV>
                <wp:extent cx="6894195" cy="7658100"/>
                <wp:effectExtent l="0" t="0" r="0" b="0"/>
                <wp:wrapNone/>
                <wp:docPr id="300349644"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94195" cy="7658100"/>
                          <a:chOff x="1048" y="4777"/>
                          <a:chExt cx="10857" cy="12060"/>
                        </a:xfrm>
                      </wpg:grpSpPr>
                      <pic:pic xmlns:pic="http://schemas.openxmlformats.org/drawingml/2006/picture">
                        <pic:nvPicPr>
                          <pic:cNvPr id="316723217" name="Picture 111"/>
                          <pic:cNvPicPr>
                            <a:picLocks/>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1049" y="16001"/>
                            <a:ext cx="1068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6029471" name="Picture 112"/>
                          <pic:cNvPicPr>
                            <a:picLocks/>
                          </pic:cNvPicPr>
                        </pic:nvPicPr>
                        <pic:blipFill>
                          <a:blip r:embed="rId58">
                            <a:extLst>
                              <a:ext uri="{28A0092B-C50C-407E-A947-70E740481C1C}">
                                <a14:useLocalDpi xmlns:a14="http://schemas.microsoft.com/office/drawing/2010/main" val="0"/>
                              </a:ext>
                            </a:extLst>
                          </a:blip>
                          <a:srcRect/>
                          <a:stretch>
                            <a:fillRect/>
                          </a:stretch>
                        </pic:blipFill>
                        <pic:spPr bwMode="auto">
                          <a:xfrm>
                            <a:off x="3969" y="11097"/>
                            <a:ext cx="7940" cy="5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2848903" name="Picture 113"/>
                          <pic:cNvPicPr>
                            <a:picLocks/>
                          </pic:cNvPicPr>
                        </pic:nvPicPr>
                        <pic:blipFill>
                          <a:blip r:embed="rId59">
                            <a:extLst>
                              <a:ext uri="{28A0092B-C50C-407E-A947-70E740481C1C}">
                                <a14:useLocalDpi xmlns:a14="http://schemas.microsoft.com/office/drawing/2010/main" val="0"/>
                              </a:ext>
                            </a:extLst>
                          </a:blip>
                          <a:srcRect/>
                          <a:stretch>
                            <a:fillRect/>
                          </a:stretch>
                        </pic:blipFill>
                        <pic:spPr bwMode="auto">
                          <a:xfrm>
                            <a:off x="1698" y="4778"/>
                            <a:ext cx="9080" cy="6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ABA85B0" id="Group 110" o:spid="_x0000_s1026" style="position:absolute;margin-left:52.4pt;margin-top:238.85pt;width:542.85pt;height:603pt;z-index:-251718144;mso-position-horizontal-relative:page;mso-position-vertical-relative:page" coordorigin="1048,4777" coordsize="10857,1206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" o:allowincell="f">
                <v:shape id="Picture 111" o:spid="_x0000_s1027" type="#_x0000_t75" style="position:absolute;left:1049;top:16001;width:10680;height:4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">
                  <v:imagedata r:id="rId60" o:title=""/>
                  <v:path arrowok="t"/>
                  <o:lock v:ext="edit" aspectratio="f"/>
                </v:shape>
                <v:shape id="Picture 112" o:spid="_x0000_s1028" type="#_x0000_t75" style="position:absolute;left:3969;top:11097;width:7940;height:57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">
                  <v:imagedata r:id="rId61" o:title=""/>
                  <v:path arrowok="t"/>
                  <o:lock v:ext="edit" aspectratio="f"/>
                </v:shape>
                <v:shape id="Picture 113" o:spid="_x0000_s1029" type="#_x0000_t75" style="position:absolute;left:1698;top:4778;width:9080;height:63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">
                  <v:imagedata r:id="rId62" o:title=""/>
                  <v:path arrowok="t"/>
                  <o:lock v:ext="edit" aspectratio="f"/>
                </v:shape>
                <w10:wrap anchorx="page" anchory="page"/>
              </v:group>
            </w:pict>
          </mc:Fallback>
        </mc:AlternateContent>
      </w:r>
    </w:p>
    <w:p w14:paraId="041F4D54" w14:textId="77777777" w:rsidR="00E67E58" w:rsidRDefault="00000000">
      <w:pPr>
        <w:pStyle w:val="berschrift1"/>
        <w:kinsoku w:val="0"/>
        <w:overflowPunct w:val="0"/>
        <w:spacing w:before="1"/>
        <w:rPr>
          <w:color w:val="25408F"/>
          <w:spacing w:val="-5"/>
          <w:w w:val="105"/>
        </w:rPr>
      </w:pPr>
      <w:r>
        <w:rPr>
          <w:color w:val="25408F"/>
          <w:w w:val="105"/>
        </w:rPr>
        <w:t>Aufgabe</w:t>
      </w:r>
      <w:r>
        <w:rPr>
          <w:color w:val="25408F"/>
          <w:spacing w:val="23"/>
          <w:w w:val="105"/>
        </w:rPr>
        <w:t xml:space="preserve"> </w:t>
      </w:r>
      <w:r>
        <w:rPr>
          <w:color w:val="25408F"/>
          <w:spacing w:val="-5"/>
          <w:w w:val="105"/>
        </w:rPr>
        <w:t>2:</w:t>
      </w:r>
    </w:p>
    <w:p w14:paraId="3FE64850" w14:textId="77777777" w:rsidR="00E67E58" w:rsidRDefault="00000000">
      <w:pPr>
        <w:pStyle w:val="Textkrper"/>
        <w:kinsoku w:val="0"/>
        <w:overflowPunct w:val="0"/>
        <w:spacing w:before="163" w:line="292" w:lineRule="auto"/>
        <w:ind w:left="233" w:right="2328"/>
        <w:rPr>
          <w:color w:val="25408F"/>
          <w:w w:val="110"/>
        </w:rPr>
      </w:pPr>
      <w:r>
        <w:rPr>
          <w:color w:val="25408F"/>
          <w:w w:val="110"/>
        </w:rPr>
        <w:t>Volksbegehren und Volksentscheide sind wichtige Elemente der direkten Demokratie. Fallen dir mögliche Vor- und Nachteile von Volksentscheiden ein?</w:t>
      </w:r>
    </w:p>
    <w:p w14:paraId="0070F2C4" w14:textId="77777777" w:rsidR="00E67E58" w:rsidRDefault="00000000">
      <w:pPr>
        <w:pStyle w:val="Textkrper"/>
        <w:kinsoku w:val="0"/>
        <w:overflowPunct w:val="0"/>
        <w:spacing w:line="229" w:lineRule="exact"/>
        <w:ind w:left="233"/>
        <w:rPr>
          <w:color w:val="25408F"/>
          <w:spacing w:val="-4"/>
          <w:w w:val="110"/>
        </w:rPr>
      </w:pPr>
      <w:r>
        <w:rPr>
          <w:color w:val="25408F"/>
          <w:w w:val="110"/>
        </w:rPr>
        <w:t>Trage</w:t>
      </w:r>
      <w:r>
        <w:rPr>
          <w:color w:val="25408F"/>
          <w:spacing w:val="-1"/>
          <w:w w:val="110"/>
        </w:rPr>
        <w:t xml:space="preserve"> </w:t>
      </w:r>
      <w:r>
        <w:rPr>
          <w:color w:val="25408F"/>
          <w:w w:val="110"/>
        </w:rPr>
        <w:t>die</w:t>
      </w:r>
      <w:r>
        <w:rPr>
          <w:color w:val="25408F"/>
          <w:spacing w:val="-1"/>
          <w:w w:val="110"/>
        </w:rPr>
        <w:t xml:space="preserve"> </w:t>
      </w:r>
      <w:r>
        <w:rPr>
          <w:color w:val="25408F"/>
          <w:w w:val="110"/>
        </w:rPr>
        <w:t>Argumente</w:t>
      </w:r>
      <w:r>
        <w:rPr>
          <w:color w:val="25408F"/>
          <w:spacing w:val="-1"/>
          <w:w w:val="110"/>
        </w:rPr>
        <w:t xml:space="preserve"> </w:t>
      </w:r>
      <w:r>
        <w:rPr>
          <w:color w:val="25408F"/>
          <w:w w:val="110"/>
        </w:rPr>
        <w:t>in die</w:t>
      </w:r>
      <w:r>
        <w:rPr>
          <w:color w:val="25408F"/>
          <w:spacing w:val="-1"/>
          <w:w w:val="110"/>
        </w:rPr>
        <w:t xml:space="preserve"> </w:t>
      </w:r>
      <w:r>
        <w:rPr>
          <w:color w:val="25408F"/>
          <w:w w:val="110"/>
        </w:rPr>
        <w:t>Tabelle</w:t>
      </w:r>
      <w:r>
        <w:rPr>
          <w:color w:val="25408F"/>
          <w:spacing w:val="-1"/>
          <w:w w:val="110"/>
        </w:rPr>
        <w:t xml:space="preserve"> </w:t>
      </w:r>
      <w:r>
        <w:rPr>
          <w:color w:val="25408F"/>
          <w:spacing w:val="-4"/>
          <w:w w:val="110"/>
        </w:rPr>
        <w:t>ein.</w:t>
      </w:r>
    </w:p>
    <w:p w14:paraId="081E0A8B" w14:textId="77777777" w:rsidR="00E67E58" w:rsidRDefault="00E67E58">
      <w:pPr>
        <w:pStyle w:val="Textkrper"/>
        <w:kinsoku w:val="0"/>
        <w:overflowPunct w:val="0"/>
      </w:pPr>
    </w:p>
    <w:p w14:paraId="038738F6" w14:textId="77777777" w:rsidR="00E67E58" w:rsidRDefault="00E67E58">
      <w:pPr>
        <w:pStyle w:val="Textkrper"/>
        <w:kinsoku w:val="0"/>
        <w:overflowPunct w:val="0"/>
      </w:pPr>
    </w:p>
    <w:p w14:paraId="75A0F8C3" w14:textId="77777777" w:rsidR="00E67E58" w:rsidRDefault="00E67E58">
      <w:pPr>
        <w:pStyle w:val="Textkrper"/>
        <w:kinsoku w:val="0"/>
        <w:overflowPunct w:val="0"/>
      </w:pPr>
    </w:p>
    <w:p w14:paraId="3B744CA9" w14:textId="77777777" w:rsidR="00E67E58" w:rsidRDefault="00E67E58">
      <w:pPr>
        <w:pStyle w:val="Textkrper"/>
        <w:kinsoku w:val="0"/>
        <w:overflowPunct w:val="0"/>
        <w:spacing w:before="66"/>
      </w:pPr>
    </w:p>
    <w:p w14:paraId="77ADBC58" w14:textId="77777777" w:rsidR="00E67E58" w:rsidRDefault="00000000">
      <w:pPr>
        <w:pStyle w:val="berschrift1"/>
        <w:tabs>
          <w:tab w:val="left" w:pos="4349"/>
        </w:tabs>
        <w:kinsoku w:val="0"/>
        <w:overflowPunct w:val="0"/>
        <w:ind w:left="0" w:right="96"/>
        <w:jc w:val="center"/>
        <w:rPr>
          <w:color w:val="25408F"/>
          <w:spacing w:val="-2"/>
          <w:w w:val="105"/>
        </w:rPr>
      </w:pPr>
      <w:r>
        <w:rPr>
          <w:color w:val="25408F"/>
          <w:spacing w:val="-5"/>
          <w:w w:val="105"/>
        </w:rPr>
        <w:t>PRO</w:t>
      </w:r>
      <w:r>
        <w:rPr>
          <w:color w:val="25408F"/>
        </w:rPr>
        <w:tab/>
      </w:r>
      <w:r>
        <w:rPr>
          <w:color w:val="25408F"/>
          <w:spacing w:val="-2"/>
          <w:w w:val="105"/>
        </w:rPr>
        <w:t>KONTRA</w:t>
      </w:r>
    </w:p>
    <w:p w14:paraId="5F1F6AB6" w14:textId="77777777" w:rsidR="00E67E58" w:rsidRDefault="00E67E58">
      <w:pPr>
        <w:pStyle w:val="berschrift1"/>
        <w:tabs>
          <w:tab w:val="left" w:pos="4349"/>
        </w:tabs>
        <w:kinsoku w:val="0"/>
        <w:overflowPunct w:val="0"/>
        <w:ind w:left="0" w:right="96"/>
        <w:jc w:val="center"/>
        <w:rPr>
          <w:color w:val="25408F"/>
          <w:spacing w:val="-2"/>
          <w:w w:val="105"/>
        </w:rPr>
        <w:sectPr w:rsidR="00E67E58">
          <w:pgSz w:w="11910" w:h="16840"/>
          <w:pgMar w:top="2760" w:right="60" w:bottom="480" w:left="900" w:header="0" w:footer="0" w:gutter="0"/>
          <w:cols w:space="720"/>
          <w:noEndnote/>
        </w:sectPr>
      </w:pPr>
    </w:p>
    <w:p w14:paraId="534DB3F0" w14:textId="77777777" w:rsidR="00E67E58" w:rsidRDefault="00E67E58">
      <w:pPr>
        <w:pStyle w:val="Textkrper"/>
        <w:kinsoku w:val="0"/>
        <w:overflowPunct w:val="0"/>
        <w:spacing w:before="107"/>
        <w:rPr>
          <w:b/>
          <w:bCs/>
        </w:rPr>
      </w:pPr>
    </w:p>
    <w:p w14:paraId="66FCE6A3" w14:textId="77777777" w:rsidR="00E67E58" w:rsidRDefault="00000000">
      <w:pPr>
        <w:pStyle w:val="Textkrper"/>
        <w:kinsoku w:val="0"/>
        <w:overflowPunct w:val="0"/>
        <w:ind w:left="233"/>
        <w:rPr>
          <w:color w:val="25408F"/>
          <w:spacing w:val="-2"/>
          <w:w w:val="110"/>
        </w:rPr>
      </w:pPr>
      <w:r>
        <w:rPr>
          <w:color w:val="25408F"/>
          <w:w w:val="110"/>
        </w:rPr>
        <w:t>Das Plenum ist</w:t>
      </w:r>
      <w:r>
        <w:rPr>
          <w:color w:val="25408F"/>
          <w:spacing w:val="1"/>
          <w:w w:val="110"/>
        </w:rPr>
        <w:t xml:space="preserve"> </w:t>
      </w:r>
      <w:r>
        <w:rPr>
          <w:color w:val="25408F"/>
          <w:w w:val="110"/>
        </w:rPr>
        <w:t>die Vollversammlung</w:t>
      </w:r>
      <w:r>
        <w:rPr>
          <w:color w:val="25408F"/>
          <w:spacing w:val="1"/>
          <w:w w:val="110"/>
        </w:rPr>
        <w:t xml:space="preserve"> </w:t>
      </w:r>
      <w:r>
        <w:rPr>
          <w:color w:val="25408F"/>
          <w:w w:val="110"/>
        </w:rPr>
        <w:t>der gewählten</w:t>
      </w:r>
      <w:r>
        <w:rPr>
          <w:color w:val="25408F"/>
          <w:spacing w:val="1"/>
          <w:w w:val="110"/>
        </w:rPr>
        <w:t xml:space="preserve"> </w:t>
      </w:r>
      <w:r>
        <w:rPr>
          <w:color w:val="25408F"/>
          <w:w w:val="110"/>
        </w:rPr>
        <w:t>Mitglieder des</w:t>
      </w:r>
      <w:r>
        <w:rPr>
          <w:color w:val="25408F"/>
          <w:spacing w:val="1"/>
          <w:w w:val="110"/>
        </w:rPr>
        <w:t xml:space="preserve"> </w:t>
      </w:r>
      <w:r>
        <w:rPr>
          <w:color w:val="25408F"/>
          <w:w w:val="110"/>
        </w:rPr>
        <w:t xml:space="preserve">Hessischen Landtages </w:t>
      </w:r>
      <w:r>
        <w:rPr>
          <w:color w:val="25408F"/>
          <w:spacing w:val="-2"/>
          <w:w w:val="110"/>
        </w:rPr>
        <w:t>(MdL).</w:t>
      </w:r>
    </w:p>
    <w:p w14:paraId="0F28DD00" w14:textId="77777777" w:rsidR="00E67E58" w:rsidRDefault="00000000">
      <w:pPr>
        <w:pStyle w:val="Textkrper"/>
        <w:kinsoku w:val="0"/>
        <w:overflowPunct w:val="0"/>
        <w:spacing w:before="50" w:line="292" w:lineRule="auto"/>
        <w:ind w:left="233" w:right="501"/>
        <w:rPr>
          <w:color w:val="25408F"/>
          <w:w w:val="115"/>
        </w:rPr>
      </w:pPr>
      <w:r>
        <w:rPr>
          <w:color w:val="25408F"/>
          <w:w w:val="110"/>
        </w:rPr>
        <w:t>In</w:t>
      </w:r>
      <w:r>
        <w:rPr>
          <w:color w:val="25408F"/>
          <w:spacing w:val="-16"/>
          <w:w w:val="110"/>
        </w:rPr>
        <w:t xml:space="preserve"> </w:t>
      </w:r>
      <w:r>
        <w:rPr>
          <w:color w:val="25408F"/>
          <w:w w:val="110"/>
        </w:rPr>
        <w:t>der</w:t>
      </w:r>
      <w:r>
        <w:rPr>
          <w:color w:val="25408F"/>
          <w:spacing w:val="-15"/>
          <w:w w:val="110"/>
        </w:rPr>
        <w:t xml:space="preserve"> </w:t>
      </w:r>
      <w:r>
        <w:rPr>
          <w:color w:val="25408F"/>
          <w:w w:val="110"/>
        </w:rPr>
        <w:t>Regel</w:t>
      </w:r>
      <w:r>
        <w:rPr>
          <w:color w:val="25408F"/>
          <w:spacing w:val="-15"/>
          <w:w w:val="110"/>
        </w:rPr>
        <w:t xml:space="preserve"> </w:t>
      </w:r>
      <w:r>
        <w:rPr>
          <w:color w:val="25408F"/>
          <w:w w:val="110"/>
        </w:rPr>
        <w:t>einmal</w:t>
      </w:r>
      <w:r>
        <w:rPr>
          <w:color w:val="25408F"/>
          <w:spacing w:val="-16"/>
          <w:w w:val="110"/>
        </w:rPr>
        <w:t xml:space="preserve"> </w:t>
      </w:r>
      <w:r>
        <w:rPr>
          <w:color w:val="25408F"/>
          <w:w w:val="110"/>
        </w:rPr>
        <w:t>monatlich</w:t>
      </w:r>
      <w:r>
        <w:rPr>
          <w:color w:val="25408F"/>
          <w:spacing w:val="-15"/>
          <w:w w:val="110"/>
        </w:rPr>
        <w:t xml:space="preserve"> </w:t>
      </w:r>
      <w:r>
        <w:rPr>
          <w:color w:val="25408F"/>
          <w:w w:val="110"/>
        </w:rPr>
        <w:t>kommen</w:t>
      </w:r>
      <w:r>
        <w:rPr>
          <w:color w:val="25408F"/>
          <w:spacing w:val="-15"/>
          <w:w w:val="110"/>
        </w:rPr>
        <w:t xml:space="preserve"> </w:t>
      </w:r>
      <w:r>
        <w:rPr>
          <w:color w:val="25408F"/>
          <w:w w:val="110"/>
        </w:rPr>
        <w:t>die</w:t>
      </w:r>
      <w:r>
        <w:rPr>
          <w:color w:val="25408F"/>
          <w:spacing w:val="-15"/>
          <w:w w:val="110"/>
        </w:rPr>
        <w:t xml:space="preserve"> </w:t>
      </w:r>
      <w:r>
        <w:rPr>
          <w:color w:val="25408F"/>
          <w:w w:val="110"/>
        </w:rPr>
        <w:t>Landtagsabgeordneten</w:t>
      </w:r>
      <w:r>
        <w:rPr>
          <w:color w:val="25408F"/>
          <w:spacing w:val="-16"/>
          <w:w w:val="110"/>
        </w:rPr>
        <w:t xml:space="preserve"> </w:t>
      </w:r>
      <w:r>
        <w:rPr>
          <w:color w:val="25408F"/>
          <w:w w:val="110"/>
        </w:rPr>
        <w:t>für</w:t>
      </w:r>
      <w:r>
        <w:rPr>
          <w:color w:val="25408F"/>
          <w:spacing w:val="-15"/>
          <w:w w:val="110"/>
        </w:rPr>
        <w:t xml:space="preserve"> </w:t>
      </w:r>
      <w:r>
        <w:rPr>
          <w:color w:val="25408F"/>
          <w:w w:val="110"/>
        </w:rPr>
        <w:t>drei</w:t>
      </w:r>
      <w:r>
        <w:rPr>
          <w:color w:val="25408F"/>
          <w:spacing w:val="-15"/>
          <w:w w:val="110"/>
        </w:rPr>
        <w:t xml:space="preserve"> </w:t>
      </w:r>
      <w:r>
        <w:rPr>
          <w:color w:val="25408F"/>
          <w:w w:val="110"/>
        </w:rPr>
        <w:t>Tage</w:t>
      </w:r>
      <w:r>
        <w:rPr>
          <w:color w:val="25408F"/>
          <w:spacing w:val="-16"/>
          <w:w w:val="110"/>
        </w:rPr>
        <w:t xml:space="preserve"> </w:t>
      </w:r>
      <w:r>
        <w:rPr>
          <w:color w:val="25408F"/>
          <w:w w:val="110"/>
        </w:rPr>
        <w:t>im</w:t>
      </w:r>
      <w:r>
        <w:rPr>
          <w:color w:val="25408F"/>
          <w:spacing w:val="-15"/>
          <w:w w:val="110"/>
        </w:rPr>
        <w:t xml:space="preserve"> </w:t>
      </w:r>
      <w:r>
        <w:rPr>
          <w:color w:val="25408F"/>
          <w:w w:val="110"/>
        </w:rPr>
        <w:t>Plenarsaal</w:t>
      </w:r>
      <w:r>
        <w:rPr>
          <w:color w:val="25408F"/>
          <w:spacing w:val="-15"/>
          <w:w w:val="110"/>
        </w:rPr>
        <w:t xml:space="preserve"> </w:t>
      </w:r>
      <w:r>
        <w:rPr>
          <w:color w:val="25408F"/>
          <w:w w:val="110"/>
        </w:rPr>
        <w:t xml:space="preserve">zusammen, </w:t>
      </w:r>
      <w:r>
        <w:rPr>
          <w:color w:val="25408F"/>
          <w:w w:val="115"/>
        </w:rPr>
        <w:t>um</w:t>
      </w:r>
      <w:r>
        <w:rPr>
          <w:color w:val="25408F"/>
          <w:spacing w:val="-12"/>
          <w:w w:val="115"/>
        </w:rPr>
        <w:t xml:space="preserve"> </w:t>
      </w:r>
      <w:r>
        <w:rPr>
          <w:color w:val="25408F"/>
          <w:w w:val="115"/>
        </w:rPr>
        <w:t>über</w:t>
      </w:r>
      <w:r>
        <w:rPr>
          <w:color w:val="25408F"/>
          <w:spacing w:val="-12"/>
          <w:w w:val="115"/>
        </w:rPr>
        <w:t xml:space="preserve"> </w:t>
      </w:r>
      <w:r>
        <w:rPr>
          <w:color w:val="25408F"/>
          <w:w w:val="115"/>
        </w:rPr>
        <w:t>Gesetzentwürfe</w:t>
      </w:r>
      <w:r>
        <w:rPr>
          <w:color w:val="25408F"/>
          <w:spacing w:val="-12"/>
          <w:w w:val="115"/>
        </w:rPr>
        <w:t xml:space="preserve"> </w:t>
      </w:r>
      <w:r>
        <w:rPr>
          <w:color w:val="25408F"/>
          <w:w w:val="115"/>
        </w:rPr>
        <w:t>zu</w:t>
      </w:r>
      <w:r>
        <w:rPr>
          <w:color w:val="25408F"/>
          <w:spacing w:val="-12"/>
          <w:w w:val="115"/>
        </w:rPr>
        <w:t xml:space="preserve"> </w:t>
      </w:r>
      <w:r>
        <w:rPr>
          <w:color w:val="25408F"/>
          <w:w w:val="115"/>
        </w:rPr>
        <w:t>beraten</w:t>
      </w:r>
      <w:r>
        <w:rPr>
          <w:color w:val="25408F"/>
          <w:spacing w:val="-12"/>
          <w:w w:val="115"/>
        </w:rPr>
        <w:t xml:space="preserve"> </w:t>
      </w:r>
      <w:r>
        <w:rPr>
          <w:color w:val="25408F"/>
          <w:w w:val="115"/>
        </w:rPr>
        <w:t>und</w:t>
      </w:r>
      <w:r>
        <w:rPr>
          <w:color w:val="25408F"/>
          <w:spacing w:val="-12"/>
          <w:w w:val="115"/>
        </w:rPr>
        <w:t xml:space="preserve"> </w:t>
      </w:r>
      <w:r>
        <w:rPr>
          <w:color w:val="25408F"/>
          <w:w w:val="115"/>
        </w:rPr>
        <w:t>abzustimmen,</w:t>
      </w:r>
      <w:r>
        <w:rPr>
          <w:color w:val="25408F"/>
          <w:spacing w:val="-12"/>
          <w:w w:val="115"/>
        </w:rPr>
        <w:t xml:space="preserve"> </w:t>
      </w:r>
      <w:r>
        <w:rPr>
          <w:color w:val="25408F"/>
          <w:w w:val="115"/>
        </w:rPr>
        <w:t>der</w:t>
      </w:r>
      <w:r>
        <w:rPr>
          <w:color w:val="25408F"/>
          <w:spacing w:val="-12"/>
          <w:w w:val="115"/>
        </w:rPr>
        <w:t xml:space="preserve"> </w:t>
      </w:r>
      <w:r>
        <w:rPr>
          <w:color w:val="25408F"/>
          <w:w w:val="115"/>
        </w:rPr>
        <w:t>Regierung</w:t>
      </w:r>
      <w:r>
        <w:rPr>
          <w:color w:val="25408F"/>
          <w:spacing w:val="-12"/>
          <w:w w:val="115"/>
        </w:rPr>
        <w:t xml:space="preserve"> </w:t>
      </w:r>
      <w:r>
        <w:rPr>
          <w:color w:val="25408F"/>
          <w:w w:val="115"/>
        </w:rPr>
        <w:t>Fragen</w:t>
      </w:r>
      <w:r>
        <w:rPr>
          <w:color w:val="25408F"/>
          <w:spacing w:val="-12"/>
          <w:w w:val="115"/>
        </w:rPr>
        <w:t xml:space="preserve"> </w:t>
      </w:r>
      <w:r>
        <w:rPr>
          <w:color w:val="25408F"/>
          <w:w w:val="115"/>
        </w:rPr>
        <w:t>zu</w:t>
      </w:r>
      <w:r>
        <w:rPr>
          <w:color w:val="25408F"/>
          <w:spacing w:val="-12"/>
          <w:w w:val="115"/>
        </w:rPr>
        <w:t xml:space="preserve"> </w:t>
      </w:r>
      <w:r>
        <w:rPr>
          <w:color w:val="25408F"/>
          <w:w w:val="115"/>
        </w:rPr>
        <w:t>stellen</w:t>
      </w:r>
      <w:r>
        <w:rPr>
          <w:color w:val="25408F"/>
          <w:spacing w:val="-12"/>
          <w:w w:val="115"/>
        </w:rPr>
        <w:t xml:space="preserve"> </w:t>
      </w:r>
      <w:r>
        <w:rPr>
          <w:color w:val="25408F"/>
          <w:w w:val="115"/>
        </w:rPr>
        <w:t>und</w:t>
      </w:r>
      <w:r>
        <w:rPr>
          <w:color w:val="25408F"/>
          <w:spacing w:val="-12"/>
          <w:w w:val="115"/>
        </w:rPr>
        <w:t xml:space="preserve"> </w:t>
      </w:r>
      <w:r>
        <w:rPr>
          <w:color w:val="25408F"/>
          <w:w w:val="115"/>
        </w:rPr>
        <w:t xml:space="preserve">über </w:t>
      </w:r>
      <w:r>
        <w:rPr>
          <w:color w:val="25408F"/>
          <w:spacing w:val="-2"/>
          <w:w w:val="115"/>
        </w:rPr>
        <w:t>aktuelle</w:t>
      </w:r>
      <w:r>
        <w:rPr>
          <w:color w:val="25408F"/>
          <w:spacing w:val="-14"/>
          <w:w w:val="115"/>
        </w:rPr>
        <w:t xml:space="preserve"> </w:t>
      </w:r>
      <w:r>
        <w:rPr>
          <w:color w:val="25408F"/>
          <w:spacing w:val="-2"/>
          <w:w w:val="115"/>
        </w:rPr>
        <w:t>politische</w:t>
      </w:r>
      <w:r>
        <w:rPr>
          <w:color w:val="25408F"/>
          <w:spacing w:val="-14"/>
          <w:w w:val="115"/>
        </w:rPr>
        <w:t xml:space="preserve"> </w:t>
      </w:r>
      <w:r>
        <w:rPr>
          <w:color w:val="25408F"/>
          <w:spacing w:val="-2"/>
          <w:w w:val="115"/>
        </w:rPr>
        <w:t>Themen</w:t>
      </w:r>
      <w:r>
        <w:rPr>
          <w:color w:val="25408F"/>
          <w:spacing w:val="-14"/>
          <w:w w:val="115"/>
        </w:rPr>
        <w:t xml:space="preserve"> </w:t>
      </w:r>
      <w:r>
        <w:rPr>
          <w:color w:val="25408F"/>
          <w:spacing w:val="-2"/>
          <w:w w:val="115"/>
        </w:rPr>
        <w:t>zu</w:t>
      </w:r>
      <w:r>
        <w:rPr>
          <w:color w:val="25408F"/>
          <w:spacing w:val="-14"/>
          <w:w w:val="115"/>
        </w:rPr>
        <w:t xml:space="preserve"> </w:t>
      </w:r>
      <w:r>
        <w:rPr>
          <w:color w:val="25408F"/>
          <w:spacing w:val="-2"/>
          <w:w w:val="115"/>
        </w:rPr>
        <w:t>debattieren.</w:t>
      </w:r>
      <w:r>
        <w:rPr>
          <w:color w:val="25408F"/>
          <w:spacing w:val="-14"/>
          <w:w w:val="115"/>
        </w:rPr>
        <w:t xml:space="preserve"> </w:t>
      </w:r>
      <w:r>
        <w:rPr>
          <w:color w:val="25408F"/>
          <w:spacing w:val="-2"/>
          <w:w w:val="115"/>
        </w:rPr>
        <w:t>Im</w:t>
      </w:r>
      <w:r>
        <w:rPr>
          <w:color w:val="25408F"/>
          <w:spacing w:val="-14"/>
          <w:w w:val="115"/>
        </w:rPr>
        <w:t xml:space="preserve"> </w:t>
      </w:r>
      <w:r>
        <w:rPr>
          <w:color w:val="25408F"/>
          <w:spacing w:val="-2"/>
          <w:w w:val="115"/>
        </w:rPr>
        <w:t>Plenarsaal</w:t>
      </w:r>
      <w:r>
        <w:rPr>
          <w:color w:val="25408F"/>
          <w:spacing w:val="-14"/>
          <w:w w:val="115"/>
        </w:rPr>
        <w:t xml:space="preserve"> </w:t>
      </w:r>
      <w:proofErr w:type="gramStart"/>
      <w:r>
        <w:rPr>
          <w:color w:val="25408F"/>
          <w:spacing w:val="-2"/>
          <w:w w:val="115"/>
        </w:rPr>
        <w:t>hat</w:t>
      </w:r>
      <w:proofErr w:type="gramEnd"/>
      <w:r>
        <w:rPr>
          <w:color w:val="25408F"/>
          <w:spacing w:val="-14"/>
          <w:w w:val="115"/>
        </w:rPr>
        <w:t xml:space="preserve"> </w:t>
      </w:r>
      <w:r>
        <w:rPr>
          <w:color w:val="25408F"/>
          <w:spacing w:val="-2"/>
          <w:w w:val="115"/>
        </w:rPr>
        <w:t>jede</w:t>
      </w:r>
      <w:r>
        <w:rPr>
          <w:color w:val="25408F"/>
          <w:spacing w:val="-14"/>
          <w:w w:val="115"/>
        </w:rPr>
        <w:t xml:space="preserve"> </w:t>
      </w:r>
      <w:r>
        <w:rPr>
          <w:color w:val="25408F"/>
          <w:spacing w:val="-2"/>
          <w:w w:val="115"/>
        </w:rPr>
        <w:t>Abgeordnete</w:t>
      </w:r>
      <w:r>
        <w:rPr>
          <w:color w:val="25408F"/>
          <w:spacing w:val="-14"/>
          <w:w w:val="115"/>
        </w:rPr>
        <w:t xml:space="preserve"> </w:t>
      </w:r>
      <w:r>
        <w:rPr>
          <w:color w:val="25408F"/>
          <w:spacing w:val="-2"/>
          <w:w w:val="115"/>
        </w:rPr>
        <w:t>und</w:t>
      </w:r>
      <w:r>
        <w:rPr>
          <w:color w:val="25408F"/>
          <w:spacing w:val="-14"/>
          <w:w w:val="115"/>
        </w:rPr>
        <w:t xml:space="preserve"> </w:t>
      </w:r>
      <w:r>
        <w:rPr>
          <w:color w:val="25408F"/>
          <w:spacing w:val="-2"/>
          <w:w w:val="115"/>
        </w:rPr>
        <w:t>jeder</w:t>
      </w:r>
      <w:r>
        <w:rPr>
          <w:color w:val="25408F"/>
          <w:spacing w:val="-14"/>
          <w:w w:val="115"/>
        </w:rPr>
        <w:t xml:space="preserve"> </w:t>
      </w:r>
      <w:r>
        <w:rPr>
          <w:color w:val="25408F"/>
          <w:spacing w:val="-2"/>
          <w:w w:val="115"/>
        </w:rPr>
        <w:t xml:space="preserve">Abgeordneter </w:t>
      </w:r>
      <w:r>
        <w:rPr>
          <w:color w:val="25408F"/>
          <w:w w:val="115"/>
        </w:rPr>
        <w:t>einen festen Sitzplatz.</w:t>
      </w:r>
    </w:p>
    <w:p w14:paraId="2DB2FE0D" w14:textId="77777777" w:rsidR="00E67E58" w:rsidRDefault="00E67E58">
      <w:pPr>
        <w:pStyle w:val="Textkrper"/>
        <w:kinsoku w:val="0"/>
        <w:overflowPunct w:val="0"/>
        <w:spacing w:before="112"/>
      </w:pPr>
    </w:p>
    <w:p w14:paraId="46C90347" w14:textId="77777777" w:rsidR="00E67E58" w:rsidRDefault="00000000">
      <w:pPr>
        <w:pStyle w:val="berschrift1"/>
        <w:kinsoku w:val="0"/>
        <w:overflowPunct w:val="0"/>
        <w:rPr>
          <w:color w:val="25408F"/>
          <w:spacing w:val="-5"/>
        </w:rPr>
      </w:pPr>
      <w:r>
        <w:rPr>
          <w:color w:val="25408F"/>
          <w:spacing w:val="2"/>
        </w:rPr>
        <w:t>Aufgabe</w:t>
      </w:r>
      <w:r>
        <w:rPr>
          <w:color w:val="25408F"/>
          <w:spacing w:val="52"/>
        </w:rPr>
        <w:t xml:space="preserve"> </w:t>
      </w:r>
      <w:r>
        <w:rPr>
          <w:color w:val="25408F"/>
          <w:spacing w:val="-5"/>
        </w:rPr>
        <w:t>1:</w:t>
      </w:r>
    </w:p>
    <w:p w14:paraId="288F8A5E" w14:textId="77777777" w:rsidR="00E67E58" w:rsidRDefault="00000000">
      <w:pPr>
        <w:pStyle w:val="Textkrper"/>
        <w:kinsoku w:val="0"/>
        <w:overflowPunct w:val="0"/>
        <w:spacing w:before="164" w:line="410" w:lineRule="auto"/>
        <w:ind w:left="233" w:right="4138"/>
        <w:rPr>
          <w:color w:val="25408F"/>
          <w:w w:val="115"/>
        </w:rPr>
      </w:pPr>
      <w:r>
        <w:rPr>
          <w:color w:val="25408F"/>
          <w:w w:val="110"/>
        </w:rPr>
        <w:t xml:space="preserve">Die Grafik stellt die Sitzordnung im Plenarsaal des Landtages dar. </w:t>
      </w:r>
      <w:r>
        <w:rPr>
          <w:color w:val="25408F"/>
          <w:w w:val="115"/>
        </w:rPr>
        <w:t>Wer sitzt wo im Plenarsaal?</w:t>
      </w:r>
    </w:p>
    <w:p w14:paraId="25BC0E3E" w14:textId="77777777" w:rsidR="00E67E58" w:rsidRDefault="00000000">
      <w:pPr>
        <w:pStyle w:val="Listenabsatz"/>
        <w:numPr>
          <w:ilvl w:val="0"/>
          <w:numId w:val="12"/>
        </w:numPr>
        <w:tabs>
          <w:tab w:val="left" w:pos="630"/>
        </w:tabs>
        <w:kinsoku w:val="0"/>
        <w:overflowPunct w:val="0"/>
        <w:spacing w:before="0" w:line="292" w:lineRule="auto"/>
        <w:ind w:right="544"/>
        <w:rPr>
          <w:color w:val="25408F"/>
          <w:w w:val="110"/>
          <w:sz w:val="20"/>
          <w:szCs w:val="20"/>
        </w:rPr>
      </w:pPr>
      <w:r>
        <w:rPr>
          <w:color w:val="25408F"/>
          <w:w w:val="110"/>
          <w:sz w:val="20"/>
          <w:szCs w:val="20"/>
        </w:rPr>
        <w:t>Setze die fehlenden Bezeichnungen in der Grafik ein. (Landtagspräsidentin, Landesregierung, Rednerin/Redner, CDU-Fraktion, AfD-Fraktion, SPD-Fraktion, Fraktion BÜNDNIS 90/DIE GRÜNEN, Fraktion der Freien Demokraten, Stenografin/Stenograf).</w:t>
      </w:r>
    </w:p>
    <w:p w14:paraId="3A7B2F0D" w14:textId="77777777" w:rsidR="00E67E58" w:rsidRDefault="00000000">
      <w:pPr>
        <w:pStyle w:val="Listenabsatz"/>
        <w:numPr>
          <w:ilvl w:val="0"/>
          <w:numId w:val="12"/>
        </w:numPr>
        <w:tabs>
          <w:tab w:val="left" w:pos="629"/>
        </w:tabs>
        <w:kinsoku w:val="0"/>
        <w:overflowPunct w:val="0"/>
        <w:spacing w:before="218"/>
        <w:ind w:left="629" w:hanging="396"/>
        <w:rPr>
          <w:color w:val="25408F"/>
          <w:spacing w:val="-2"/>
          <w:w w:val="110"/>
          <w:sz w:val="20"/>
          <w:szCs w:val="20"/>
        </w:rPr>
      </w:pPr>
      <w:r>
        <w:rPr>
          <w:color w:val="25408F"/>
          <w:w w:val="110"/>
          <w:sz w:val="20"/>
          <w:szCs w:val="20"/>
        </w:rPr>
        <w:t>Markiere</w:t>
      </w:r>
      <w:r>
        <w:rPr>
          <w:color w:val="25408F"/>
          <w:spacing w:val="9"/>
          <w:w w:val="110"/>
          <w:sz w:val="20"/>
          <w:szCs w:val="20"/>
        </w:rPr>
        <w:t xml:space="preserve"> </w:t>
      </w:r>
      <w:r>
        <w:rPr>
          <w:color w:val="25408F"/>
          <w:w w:val="110"/>
          <w:sz w:val="20"/>
          <w:szCs w:val="20"/>
        </w:rPr>
        <w:t>die</w:t>
      </w:r>
      <w:r>
        <w:rPr>
          <w:color w:val="25408F"/>
          <w:spacing w:val="9"/>
          <w:w w:val="110"/>
          <w:sz w:val="20"/>
          <w:szCs w:val="20"/>
        </w:rPr>
        <w:t xml:space="preserve"> </w:t>
      </w:r>
      <w:r>
        <w:rPr>
          <w:color w:val="25408F"/>
          <w:w w:val="110"/>
          <w:sz w:val="20"/>
          <w:szCs w:val="20"/>
        </w:rPr>
        <w:t>Sitzplätze</w:t>
      </w:r>
      <w:r>
        <w:rPr>
          <w:color w:val="25408F"/>
          <w:spacing w:val="9"/>
          <w:w w:val="110"/>
          <w:sz w:val="20"/>
          <w:szCs w:val="20"/>
        </w:rPr>
        <w:t xml:space="preserve"> </w:t>
      </w:r>
      <w:r>
        <w:rPr>
          <w:color w:val="25408F"/>
          <w:w w:val="110"/>
          <w:sz w:val="20"/>
          <w:szCs w:val="20"/>
        </w:rPr>
        <w:t>der</w:t>
      </w:r>
      <w:r>
        <w:rPr>
          <w:color w:val="25408F"/>
          <w:spacing w:val="9"/>
          <w:w w:val="110"/>
          <w:sz w:val="20"/>
          <w:szCs w:val="20"/>
        </w:rPr>
        <w:t xml:space="preserve"> </w:t>
      </w:r>
      <w:r>
        <w:rPr>
          <w:color w:val="25408F"/>
          <w:w w:val="110"/>
          <w:sz w:val="20"/>
          <w:szCs w:val="20"/>
        </w:rPr>
        <w:t>Fraktionen</w:t>
      </w:r>
      <w:r>
        <w:rPr>
          <w:color w:val="25408F"/>
          <w:spacing w:val="9"/>
          <w:w w:val="110"/>
          <w:sz w:val="20"/>
          <w:szCs w:val="20"/>
        </w:rPr>
        <w:t xml:space="preserve"> </w:t>
      </w:r>
      <w:r>
        <w:rPr>
          <w:color w:val="25408F"/>
          <w:w w:val="110"/>
          <w:sz w:val="20"/>
          <w:szCs w:val="20"/>
        </w:rPr>
        <w:t>in</w:t>
      </w:r>
      <w:r>
        <w:rPr>
          <w:color w:val="25408F"/>
          <w:spacing w:val="9"/>
          <w:w w:val="110"/>
          <w:sz w:val="20"/>
          <w:szCs w:val="20"/>
        </w:rPr>
        <w:t xml:space="preserve"> </w:t>
      </w:r>
      <w:r>
        <w:rPr>
          <w:color w:val="25408F"/>
          <w:w w:val="110"/>
          <w:sz w:val="20"/>
          <w:szCs w:val="20"/>
        </w:rPr>
        <w:t>den</w:t>
      </w:r>
      <w:r>
        <w:rPr>
          <w:color w:val="25408F"/>
          <w:spacing w:val="9"/>
          <w:w w:val="110"/>
          <w:sz w:val="20"/>
          <w:szCs w:val="20"/>
        </w:rPr>
        <w:t xml:space="preserve"> </w:t>
      </w:r>
      <w:r>
        <w:rPr>
          <w:color w:val="25408F"/>
          <w:w w:val="110"/>
          <w:sz w:val="20"/>
          <w:szCs w:val="20"/>
        </w:rPr>
        <w:t>politischen</w:t>
      </w:r>
      <w:r>
        <w:rPr>
          <w:color w:val="25408F"/>
          <w:spacing w:val="9"/>
          <w:w w:val="110"/>
          <w:sz w:val="20"/>
          <w:szCs w:val="20"/>
        </w:rPr>
        <w:t xml:space="preserve"> </w:t>
      </w:r>
      <w:r>
        <w:rPr>
          <w:color w:val="25408F"/>
          <w:w w:val="110"/>
          <w:sz w:val="20"/>
          <w:szCs w:val="20"/>
        </w:rPr>
        <w:t>Farben</w:t>
      </w:r>
      <w:r>
        <w:rPr>
          <w:color w:val="25408F"/>
          <w:spacing w:val="9"/>
          <w:w w:val="110"/>
          <w:sz w:val="20"/>
          <w:szCs w:val="20"/>
        </w:rPr>
        <w:t xml:space="preserve"> </w:t>
      </w:r>
      <w:r>
        <w:rPr>
          <w:color w:val="25408F"/>
          <w:w w:val="110"/>
          <w:sz w:val="20"/>
          <w:szCs w:val="20"/>
        </w:rPr>
        <w:t>der</w:t>
      </w:r>
      <w:r>
        <w:rPr>
          <w:color w:val="25408F"/>
          <w:spacing w:val="9"/>
          <w:w w:val="110"/>
          <w:sz w:val="20"/>
          <w:szCs w:val="20"/>
        </w:rPr>
        <w:t xml:space="preserve"> </w:t>
      </w:r>
      <w:r>
        <w:rPr>
          <w:color w:val="25408F"/>
          <w:spacing w:val="-2"/>
          <w:w w:val="110"/>
          <w:sz w:val="20"/>
          <w:szCs w:val="20"/>
        </w:rPr>
        <w:t>Parteien.</w:t>
      </w:r>
    </w:p>
    <w:p w14:paraId="22C8C6FD" w14:textId="77777777" w:rsidR="00E67E58" w:rsidRDefault="00E67E58">
      <w:pPr>
        <w:pStyle w:val="Textkrper"/>
        <w:kinsoku w:val="0"/>
        <w:overflowPunct w:val="0"/>
        <w:spacing w:before="40"/>
      </w:pPr>
    </w:p>
    <w:p w14:paraId="0B869368" w14:textId="77777777" w:rsidR="00E67E58" w:rsidRDefault="00F61850">
      <w:pPr>
        <w:pStyle w:val="Listenabsatz"/>
        <w:numPr>
          <w:ilvl w:val="0"/>
          <w:numId w:val="12"/>
        </w:numPr>
        <w:tabs>
          <w:tab w:val="left" w:pos="629"/>
        </w:tabs>
        <w:kinsoku w:val="0"/>
        <w:overflowPunct w:val="0"/>
        <w:spacing w:before="0"/>
        <w:ind w:left="629" w:hanging="396"/>
        <w:rPr>
          <w:color w:val="25408F"/>
          <w:spacing w:val="-4"/>
          <w:w w:val="110"/>
          <w:sz w:val="20"/>
          <w:szCs w:val="20"/>
        </w:rPr>
      </w:pPr>
      <w:r>
        <w:rPr>
          <w:noProof/>
        </w:rPr>
        <mc:AlternateContent>
          <mc:Choice Requires="wpg">
            <w:drawing>
              <wp:anchor distT="0" distB="0" distL="114300" distR="114300" simplePos="0" relativeHeight="251599360" behindDoc="1" locked="0" layoutInCell="0" allowOverlap="1" wp14:anchorId="5AF69DC0" wp14:editId="06139DA4">
                <wp:simplePos x="0" y="0"/>
                <wp:positionH relativeFrom="page">
                  <wp:posOffset>715010</wp:posOffset>
                </wp:positionH>
                <wp:positionV relativeFrom="paragraph">
                  <wp:posOffset>333375</wp:posOffset>
                </wp:positionV>
                <wp:extent cx="6443980" cy="5092700"/>
                <wp:effectExtent l="0" t="0" r="7620" b="0"/>
                <wp:wrapNone/>
                <wp:docPr id="471055966"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43980" cy="5092700"/>
                          <a:chOff x="1134" y="531"/>
                          <a:chExt cx="10148" cy="8020"/>
                        </a:xfrm>
                      </wpg:grpSpPr>
                      <pic:pic xmlns:pic="http://schemas.openxmlformats.org/drawingml/2006/picture">
                        <pic:nvPicPr>
                          <pic:cNvPr id="1785173330" name="Picture 126"/>
                          <pic:cNvPicPr>
                            <a:picLocks/>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2148" y="531"/>
                            <a:ext cx="7620" cy="8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971100152" name="Group 127"/>
                        <wpg:cNvGrpSpPr>
                          <a:grpSpLocks/>
                        </wpg:cNvGrpSpPr>
                        <wpg:grpSpPr bwMode="auto">
                          <a:xfrm>
                            <a:off x="1134" y="1000"/>
                            <a:ext cx="10148" cy="7130"/>
                            <a:chOff x="1134" y="1000"/>
                            <a:chExt cx="10148" cy="7130"/>
                          </a:xfrm>
                        </wpg:grpSpPr>
                        <wps:wsp>
                          <wps:cNvPr id="815718114" name="Freeform 128"/>
                          <wps:cNvSpPr>
                            <a:spLocks/>
                          </wps:cNvSpPr>
                          <wps:spPr bwMode="auto">
                            <a:xfrm>
                              <a:off x="1134" y="1000"/>
                              <a:ext cx="10148" cy="7130"/>
                            </a:xfrm>
                            <a:custGeom>
                              <a:avLst/>
                              <a:gdLst>
                                <a:gd name="T0" fmla="*/ 6297 w 10148"/>
                                <a:gd name="T1" fmla="*/ 0 h 7130"/>
                                <a:gd name="T2" fmla="*/ 10137 w 10148"/>
                                <a:gd name="T3" fmla="*/ 0 h 7130"/>
                              </a:gdLst>
                              <a:ahLst/>
                              <a:cxnLst>
                                <a:cxn ang="0">
                                  <a:pos x="T0" y="T1"/>
                                </a:cxn>
                                <a:cxn ang="0">
                                  <a:pos x="T2" y="T3"/>
                                </a:cxn>
                              </a:cxnLst>
                              <a:rect l="0" t="0" r="r" b="b"/>
                              <a:pathLst>
                                <a:path w="10148" h="7130">
                                  <a:moveTo>
                                    <a:pt x="6297" y="0"/>
                                  </a:moveTo>
                                  <a:lnTo>
                                    <a:pt x="10137"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1902624" name="Freeform 129"/>
                          <wps:cNvSpPr>
                            <a:spLocks/>
                          </wps:cNvSpPr>
                          <wps:spPr bwMode="auto">
                            <a:xfrm>
                              <a:off x="1134" y="1000"/>
                              <a:ext cx="10148" cy="7130"/>
                            </a:xfrm>
                            <a:custGeom>
                              <a:avLst/>
                              <a:gdLst>
                                <a:gd name="T0" fmla="*/ 6666 w 10148"/>
                                <a:gd name="T1" fmla="*/ 548 h 7130"/>
                                <a:gd name="T2" fmla="*/ 10146 w 10148"/>
                                <a:gd name="T3" fmla="*/ 548 h 7130"/>
                              </a:gdLst>
                              <a:ahLst/>
                              <a:cxnLst>
                                <a:cxn ang="0">
                                  <a:pos x="T0" y="T1"/>
                                </a:cxn>
                                <a:cxn ang="0">
                                  <a:pos x="T2" y="T3"/>
                                </a:cxn>
                              </a:cxnLst>
                              <a:rect l="0" t="0" r="r" b="b"/>
                              <a:pathLst>
                                <a:path w="10148" h="7130">
                                  <a:moveTo>
                                    <a:pt x="6666" y="548"/>
                                  </a:moveTo>
                                  <a:lnTo>
                                    <a:pt x="10146" y="548"/>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2360285" name="Freeform 130"/>
                          <wps:cNvSpPr>
                            <a:spLocks/>
                          </wps:cNvSpPr>
                          <wps:spPr bwMode="auto">
                            <a:xfrm>
                              <a:off x="1134" y="1000"/>
                              <a:ext cx="10148" cy="7130"/>
                            </a:xfrm>
                            <a:custGeom>
                              <a:avLst/>
                              <a:gdLst>
                                <a:gd name="T0" fmla="*/ 7147 w 10148"/>
                                <a:gd name="T1" fmla="*/ 1055 h 7130"/>
                                <a:gd name="T2" fmla="*/ 10147 w 10148"/>
                                <a:gd name="T3" fmla="*/ 1055 h 7130"/>
                              </a:gdLst>
                              <a:ahLst/>
                              <a:cxnLst>
                                <a:cxn ang="0">
                                  <a:pos x="T0" y="T1"/>
                                </a:cxn>
                                <a:cxn ang="0">
                                  <a:pos x="T2" y="T3"/>
                                </a:cxn>
                              </a:cxnLst>
                              <a:rect l="0" t="0" r="r" b="b"/>
                              <a:pathLst>
                                <a:path w="10148" h="7130">
                                  <a:moveTo>
                                    <a:pt x="7147" y="1055"/>
                                  </a:moveTo>
                                  <a:lnTo>
                                    <a:pt x="10147" y="1055"/>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7624323" name="Freeform 131"/>
                          <wps:cNvSpPr>
                            <a:spLocks/>
                          </wps:cNvSpPr>
                          <wps:spPr bwMode="auto">
                            <a:xfrm>
                              <a:off x="1134" y="1000"/>
                              <a:ext cx="10148" cy="7130"/>
                            </a:xfrm>
                            <a:custGeom>
                              <a:avLst/>
                              <a:gdLst>
                                <a:gd name="T0" fmla="*/ 7865 w 10148"/>
                                <a:gd name="T1" fmla="*/ 1800 h 7130"/>
                                <a:gd name="T2" fmla="*/ 10146 w 10148"/>
                                <a:gd name="T3" fmla="*/ 1800 h 7130"/>
                              </a:gdLst>
                              <a:ahLst/>
                              <a:cxnLst>
                                <a:cxn ang="0">
                                  <a:pos x="T0" y="T1"/>
                                </a:cxn>
                                <a:cxn ang="0">
                                  <a:pos x="T2" y="T3"/>
                                </a:cxn>
                              </a:cxnLst>
                              <a:rect l="0" t="0" r="r" b="b"/>
                              <a:pathLst>
                                <a:path w="10148" h="7130">
                                  <a:moveTo>
                                    <a:pt x="7865" y="1800"/>
                                  </a:moveTo>
                                  <a:lnTo>
                                    <a:pt x="10146" y="180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29016" name="Freeform 132"/>
                          <wps:cNvSpPr>
                            <a:spLocks/>
                          </wps:cNvSpPr>
                          <wps:spPr bwMode="auto">
                            <a:xfrm>
                              <a:off x="1134" y="1000"/>
                              <a:ext cx="10148" cy="7130"/>
                            </a:xfrm>
                            <a:custGeom>
                              <a:avLst/>
                              <a:gdLst>
                                <a:gd name="T0" fmla="*/ 8102 w 10148"/>
                                <a:gd name="T1" fmla="*/ 5130 h 7130"/>
                                <a:gd name="T2" fmla="*/ 10142 w 10148"/>
                                <a:gd name="T3" fmla="*/ 5130 h 7130"/>
                              </a:gdLst>
                              <a:ahLst/>
                              <a:cxnLst>
                                <a:cxn ang="0">
                                  <a:pos x="T0" y="T1"/>
                                </a:cxn>
                                <a:cxn ang="0">
                                  <a:pos x="T2" y="T3"/>
                                </a:cxn>
                              </a:cxnLst>
                              <a:rect l="0" t="0" r="r" b="b"/>
                              <a:pathLst>
                                <a:path w="10148" h="7130">
                                  <a:moveTo>
                                    <a:pt x="8102" y="5130"/>
                                  </a:moveTo>
                                  <a:lnTo>
                                    <a:pt x="10142" y="513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7305760" name="Freeform 133"/>
                          <wps:cNvSpPr>
                            <a:spLocks/>
                          </wps:cNvSpPr>
                          <wps:spPr bwMode="auto">
                            <a:xfrm>
                              <a:off x="1134" y="1000"/>
                              <a:ext cx="10148" cy="7130"/>
                            </a:xfrm>
                            <a:custGeom>
                              <a:avLst/>
                              <a:gdLst>
                                <a:gd name="T0" fmla="*/ 5988 w 10148"/>
                                <a:gd name="T1" fmla="*/ 7129 h 7130"/>
                                <a:gd name="T2" fmla="*/ 8268 w 10148"/>
                                <a:gd name="T3" fmla="*/ 7129 h 7130"/>
                              </a:gdLst>
                              <a:ahLst/>
                              <a:cxnLst>
                                <a:cxn ang="0">
                                  <a:pos x="T0" y="T1"/>
                                </a:cxn>
                                <a:cxn ang="0">
                                  <a:pos x="T2" y="T3"/>
                                </a:cxn>
                              </a:cxnLst>
                              <a:rect l="0" t="0" r="r" b="b"/>
                              <a:pathLst>
                                <a:path w="10148" h="7130">
                                  <a:moveTo>
                                    <a:pt x="5988" y="7129"/>
                                  </a:moveTo>
                                  <a:lnTo>
                                    <a:pt x="8268" y="7129"/>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8824222" name="Freeform 134"/>
                          <wps:cNvSpPr>
                            <a:spLocks/>
                          </wps:cNvSpPr>
                          <wps:spPr bwMode="auto">
                            <a:xfrm>
                              <a:off x="1134" y="1000"/>
                              <a:ext cx="10148" cy="7130"/>
                            </a:xfrm>
                            <a:custGeom>
                              <a:avLst/>
                              <a:gdLst>
                                <a:gd name="T0" fmla="*/ 0 w 10148"/>
                                <a:gd name="T1" fmla="*/ 5383 h 7130"/>
                                <a:gd name="T2" fmla="*/ 1920 w 10148"/>
                                <a:gd name="T3" fmla="*/ 5383 h 7130"/>
                              </a:gdLst>
                              <a:ahLst/>
                              <a:cxnLst>
                                <a:cxn ang="0">
                                  <a:pos x="T0" y="T1"/>
                                </a:cxn>
                                <a:cxn ang="0">
                                  <a:pos x="T2" y="T3"/>
                                </a:cxn>
                              </a:cxnLst>
                              <a:rect l="0" t="0" r="r" b="b"/>
                              <a:pathLst>
                                <a:path w="10148" h="7130">
                                  <a:moveTo>
                                    <a:pt x="0" y="5383"/>
                                  </a:moveTo>
                                  <a:lnTo>
                                    <a:pt x="1920" y="5383"/>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8210436" name="Freeform 135"/>
                          <wps:cNvSpPr>
                            <a:spLocks/>
                          </wps:cNvSpPr>
                          <wps:spPr bwMode="auto">
                            <a:xfrm>
                              <a:off x="1134" y="1000"/>
                              <a:ext cx="10148" cy="7130"/>
                            </a:xfrm>
                            <a:custGeom>
                              <a:avLst/>
                              <a:gdLst>
                                <a:gd name="T0" fmla="*/ 0 w 10148"/>
                                <a:gd name="T1" fmla="*/ 3948 h 7130"/>
                                <a:gd name="T2" fmla="*/ 1560 w 10148"/>
                                <a:gd name="T3" fmla="*/ 3948 h 7130"/>
                              </a:gdLst>
                              <a:ahLst/>
                              <a:cxnLst>
                                <a:cxn ang="0">
                                  <a:pos x="T0" y="T1"/>
                                </a:cxn>
                                <a:cxn ang="0">
                                  <a:pos x="T2" y="T3"/>
                                </a:cxn>
                              </a:cxnLst>
                              <a:rect l="0" t="0" r="r" b="b"/>
                              <a:pathLst>
                                <a:path w="10148" h="7130">
                                  <a:moveTo>
                                    <a:pt x="0" y="3948"/>
                                  </a:moveTo>
                                  <a:lnTo>
                                    <a:pt x="1560" y="3948"/>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9191335" name="Freeform 136"/>
                          <wps:cNvSpPr>
                            <a:spLocks/>
                          </wps:cNvSpPr>
                          <wps:spPr bwMode="auto">
                            <a:xfrm>
                              <a:off x="1134" y="1000"/>
                              <a:ext cx="10148" cy="7130"/>
                            </a:xfrm>
                            <a:custGeom>
                              <a:avLst/>
                              <a:gdLst>
                                <a:gd name="T0" fmla="*/ 0 w 10148"/>
                                <a:gd name="T1" fmla="*/ 807 h 7130"/>
                                <a:gd name="T2" fmla="*/ 3240 w 10148"/>
                                <a:gd name="T3" fmla="*/ 807 h 7130"/>
                              </a:gdLst>
                              <a:ahLst/>
                              <a:cxnLst>
                                <a:cxn ang="0">
                                  <a:pos x="T0" y="T1"/>
                                </a:cxn>
                                <a:cxn ang="0">
                                  <a:pos x="T2" y="T3"/>
                                </a:cxn>
                              </a:cxnLst>
                              <a:rect l="0" t="0" r="r" b="b"/>
                              <a:pathLst>
                                <a:path w="10148" h="7130">
                                  <a:moveTo>
                                    <a:pt x="0" y="807"/>
                                  </a:moveTo>
                                  <a:lnTo>
                                    <a:pt x="3240" y="807"/>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BEA1B04" id="Group 124" o:spid="_x0000_s1026" style="position:absolute;margin-left:56.3pt;margin-top:26.25pt;width:507.4pt;height:401pt;z-index:-251717120;mso-position-horizontal-relative:page" coordorigin="1134,531" coordsize="10148,802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" o:allowincell="f">
                <v:shape id="Picture 126" o:spid="_x0000_s1027" type="#_x0000_t75" style="position:absolute;left:2148;top:531;width:7620;height:80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">
                  <v:imagedata r:id="rId64" o:title=""/>
                  <v:path arrowok="t"/>
                  <o:lock v:ext="edit" aspectratio="f"/>
                </v:shape>
                <v:group id="Group 127" o:spid="_x0000_s1028" style="position:absolute;left:1134;top:1000;width:10148;height:7130" coordorigin="1134,1000" coordsize="10148,71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">
                  <v:shape id="Freeform 128" o:spid="_x0000_s1029" style="position:absolute;left:1134;top:1000;width:10148;height:7130;visibility:visible;mso-wrap-style:square;v-text-anchor:top" coordsize="10148,71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" path="m6297,r3840,e" filled="f" strokecolor="#243f8e" strokeweight=".63pt">
                    <v:path arrowok="t" o:connecttype="custom" o:connectlocs="6297,0;10137,0" o:connectangles="0,0"/>
                  </v:shape>
                  <v:shape id="Freeform 129" o:spid="_x0000_s1030" style="position:absolute;left:1134;top:1000;width:10148;height:7130;visibility:visible;mso-wrap-style:square;v-text-anchor:top" coordsize="10148,71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" path="m6666,548r3480,e" filled="f" strokecolor="#243f8e" strokeweight=".63pt">
                    <v:path arrowok="t" o:connecttype="custom" o:connectlocs="6666,548;10146,548" o:connectangles="0,0"/>
                  </v:shape>
                  <v:shape id="Freeform 130" o:spid="_x0000_s1031" style="position:absolute;left:1134;top:1000;width:10148;height:7130;visibility:visible;mso-wrap-style:square;v-text-anchor:top" coordsize="10148,71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" path="m7147,1055r3000,e" filled="f" strokecolor="#243f8e" strokeweight=".63pt">
                    <v:path arrowok="t" o:connecttype="custom" o:connectlocs="7147,1055;10147,1055" o:connectangles="0,0"/>
                  </v:shape>
                  <v:shape id="Freeform 131" o:spid="_x0000_s1032" style="position:absolute;left:1134;top:1000;width:10148;height:7130;visibility:visible;mso-wrap-style:square;v-text-anchor:top" coordsize="10148,71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" path="m7865,1800r2281,e" filled="f" strokecolor="#243f8e" strokeweight=".63pt">
                    <v:path arrowok="t" o:connecttype="custom" o:connectlocs="7865,1800;10146,1800" o:connectangles="0,0"/>
                  </v:shape>
                  <v:shape id="Freeform 132" o:spid="_x0000_s1033" style="position:absolute;left:1134;top:1000;width:10148;height:7130;visibility:visible;mso-wrap-style:square;v-text-anchor:top" coordsize="10148,71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" path="m8102,5130r2040,e" filled="f" strokecolor="#243f8e" strokeweight=".63pt">
                    <v:path arrowok="t" o:connecttype="custom" o:connectlocs="8102,5130;10142,5130" o:connectangles="0,0"/>
                  </v:shape>
                  <v:shape id="Freeform 133" o:spid="_x0000_s1034" style="position:absolute;left:1134;top:1000;width:10148;height:7130;visibility:visible;mso-wrap-style:square;v-text-anchor:top" coordsize="10148,71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" path="m5988,7129r2280,e" filled="f" strokecolor="#243f8e" strokeweight=".63pt">
                    <v:path arrowok="t" o:connecttype="custom" o:connectlocs="5988,7129;8268,7129" o:connectangles="0,0"/>
                  </v:shape>
                  <v:shape id="Freeform 134" o:spid="_x0000_s1035" style="position:absolute;left:1134;top:1000;width:10148;height:7130;visibility:visible;mso-wrap-style:square;v-text-anchor:top" coordsize="10148,71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" path="m,5383r1920,e" filled="f" strokecolor="#243f8e" strokeweight=".63pt">
                    <v:path arrowok="t" o:connecttype="custom" o:connectlocs="0,5383;1920,5383" o:connectangles="0,0"/>
                  </v:shape>
                  <v:shape id="Freeform 135" o:spid="_x0000_s1036" style="position:absolute;left:1134;top:1000;width:10148;height:7130;visibility:visible;mso-wrap-style:square;v-text-anchor:top" coordsize="10148,71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" path="m,3948r1560,e" filled="f" strokecolor="#243f8e" strokeweight=".63pt">
                    <v:path arrowok="t" o:connecttype="custom" o:connectlocs="0,3948;1560,3948" o:connectangles="0,0"/>
                  </v:shape>
                  <v:shape id="Freeform 136" o:spid="_x0000_s1037" style="position:absolute;left:1134;top:1000;width:10148;height:7130;visibility:visible;mso-wrap-style:square;v-text-anchor:top" coordsize="10148,71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" path="m,807r3240,e" filled="f" strokecolor="#243f8e" strokeweight=".63pt">
                    <v:path arrowok="t" o:connecttype="custom" o:connectlocs="0,807;3240,807" o:connectangles="0,0"/>
                  </v:shape>
                </v:group>
                <w10:wrap anchorx="page"/>
              </v:group>
            </w:pict>
          </mc:Fallback>
        </mc:AlternateContent>
      </w:r>
      <w:r>
        <w:rPr>
          <w:color w:val="25408F"/>
          <w:w w:val="110"/>
          <w:sz w:val="20"/>
          <w:szCs w:val="20"/>
        </w:rPr>
        <w:t>Weißt</w:t>
      </w:r>
      <w:r>
        <w:rPr>
          <w:color w:val="25408F"/>
          <w:spacing w:val="11"/>
          <w:w w:val="110"/>
          <w:sz w:val="20"/>
          <w:szCs w:val="20"/>
        </w:rPr>
        <w:t xml:space="preserve"> </w:t>
      </w:r>
      <w:r>
        <w:rPr>
          <w:color w:val="25408F"/>
          <w:w w:val="110"/>
          <w:sz w:val="20"/>
          <w:szCs w:val="20"/>
        </w:rPr>
        <w:t>du,</w:t>
      </w:r>
      <w:r>
        <w:rPr>
          <w:color w:val="25408F"/>
          <w:spacing w:val="11"/>
          <w:w w:val="110"/>
          <w:sz w:val="20"/>
          <w:szCs w:val="20"/>
        </w:rPr>
        <w:t xml:space="preserve"> </w:t>
      </w:r>
      <w:r>
        <w:rPr>
          <w:color w:val="25408F"/>
          <w:w w:val="110"/>
          <w:sz w:val="20"/>
          <w:szCs w:val="20"/>
        </w:rPr>
        <w:t>ob</w:t>
      </w:r>
      <w:r>
        <w:rPr>
          <w:color w:val="25408F"/>
          <w:spacing w:val="12"/>
          <w:w w:val="110"/>
          <w:sz w:val="20"/>
          <w:szCs w:val="20"/>
        </w:rPr>
        <w:t xml:space="preserve"> </w:t>
      </w:r>
      <w:r>
        <w:rPr>
          <w:color w:val="25408F"/>
          <w:w w:val="110"/>
          <w:sz w:val="20"/>
          <w:szCs w:val="20"/>
        </w:rPr>
        <w:t>es</w:t>
      </w:r>
      <w:r>
        <w:rPr>
          <w:color w:val="25408F"/>
          <w:spacing w:val="11"/>
          <w:w w:val="110"/>
          <w:sz w:val="20"/>
          <w:szCs w:val="20"/>
        </w:rPr>
        <w:t xml:space="preserve"> </w:t>
      </w:r>
      <w:r>
        <w:rPr>
          <w:color w:val="25408F"/>
          <w:w w:val="110"/>
          <w:sz w:val="20"/>
          <w:szCs w:val="20"/>
        </w:rPr>
        <w:t>auch</w:t>
      </w:r>
      <w:r>
        <w:rPr>
          <w:color w:val="25408F"/>
          <w:spacing w:val="12"/>
          <w:w w:val="110"/>
          <w:sz w:val="20"/>
          <w:szCs w:val="20"/>
        </w:rPr>
        <w:t xml:space="preserve"> </w:t>
      </w:r>
      <w:r>
        <w:rPr>
          <w:color w:val="25408F"/>
          <w:w w:val="110"/>
          <w:sz w:val="20"/>
          <w:szCs w:val="20"/>
        </w:rPr>
        <w:t>fraktionslose</w:t>
      </w:r>
      <w:r>
        <w:rPr>
          <w:color w:val="25408F"/>
          <w:spacing w:val="11"/>
          <w:w w:val="110"/>
          <w:sz w:val="20"/>
          <w:szCs w:val="20"/>
        </w:rPr>
        <w:t xml:space="preserve"> </w:t>
      </w:r>
      <w:r>
        <w:rPr>
          <w:color w:val="25408F"/>
          <w:w w:val="110"/>
          <w:sz w:val="20"/>
          <w:szCs w:val="20"/>
        </w:rPr>
        <w:t>Abgeordnete</w:t>
      </w:r>
      <w:r>
        <w:rPr>
          <w:color w:val="25408F"/>
          <w:spacing w:val="12"/>
          <w:w w:val="110"/>
          <w:sz w:val="20"/>
          <w:szCs w:val="20"/>
        </w:rPr>
        <w:t xml:space="preserve"> </w:t>
      </w:r>
      <w:r>
        <w:rPr>
          <w:color w:val="25408F"/>
          <w:w w:val="110"/>
          <w:sz w:val="20"/>
          <w:szCs w:val="20"/>
        </w:rPr>
        <w:t>gibt?</w:t>
      </w:r>
      <w:r>
        <w:rPr>
          <w:color w:val="25408F"/>
          <w:spacing w:val="11"/>
          <w:w w:val="110"/>
          <w:sz w:val="20"/>
          <w:szCs w:val="20"/>
        </w:rPr>
        <w:t xml:space="preserve"> </w:t>
      </w:r>
      <w:r>
        <w:rPr>
          <w:color w:val="25408F"/>
          <w:w w:val="110"/>
          <w:sz w:val="20"/>
          <w:szCs w:val="20"/>
        </w:rPr>
        <w:t>Kreise</w:t>
      </w:r>
      <w:r>
        <w:rPr>
          <w:color w:val="25408F"/>
          <w:spacing w:val="12"/>
          <w:w w:val="110"/>
          <w:sz w:val="20"/>
          <w:szCs w:val="20"/>
        </w:rPr>
        <w:t xml:space="preserve"> </w:t>
      </w:r>
      <w:r>
        <w:rPr>
          <w:color w:val="25408F"/>
          <w:w w:val="110"/>
          <w:sz w:val="20"/>
          <w:szCs w:val="20"/>
        </w:rPr>
        <w:t>ggf.</w:t>
      </w:r>
      <w:r>
        <w:rPr>
          <w:color w:val="25408F"/>
          <w:spacing w:val="11"/>
          <w:w w:val="110"/>
          <w:sz w:val="20"/>
          <w:szCs w:val="20"/>
        </w:rPr>
        <w:t xml:space="preserve"> </w:t>
      </w:r>
      <w:r>
        <w:rPr>
          <w:color w:val="25408F"/>
          <w:w w:val="110"/>
          <w:sz w:val="20"/>
          <w:szCs w:val="20"/>
        </w:rPr>
        <w:t>die</w:t>
      </w:r>
      <w:r>
        <w:rPr>
          <w:color w:val="25408F"/>
          <w:spacing w:val="11"/>
          <w:w w:val="110"/>
          <w:sz w:val="20"/>
          <w:szCs w:val="20"/>
        </w:rPr>
        <w:t xml:space="preserve"> </w:t>
      </w:r>
      <w:r>
        <w:rPr>
          <w:color w:val="25408F"/>
          <w:w w:val="110"/>
          <w:sz w:val="20"/>
          <w:szCs w:val="20"/>
        </w:rPr>
        <w:t>betroffenen</w:t>
      </w:r>
      <w:r>
        <w:rPr>
          <w:color w:val="25408F"/>
          <w:spacing w:val="12"/>
          <w:w w:val="110"/>
          <w:sz w:val="20"/>
          <w:szCs w:val="20"/>
        </w:rPr>
        <w:t xml:space="preserve"> </w:t>
      </w:r>
      <w:r>
        <w:rPr>
          <w:color w:val="25408F"/>
          <w:w w:val="110"/>
          <w:sz w:val="20"/>
          <w:szCs w:val="20"/>
        </w:rPr>
        <w:t>Sitzplätze</w:t>
      </w:r>
      <w:r>
        <w:rPr>
          <w:color w:val="25408F"/>
          <w:spacing w:val="11"/>
          <w:w w:val="110"/>
          <w:sz w:val="20"/>
          <w:szCs w:val="20"/>
        </w:rPr>
        <w:t xml:space="preserve"> </w:t>
      </w:r>
      <w:r>
        <w:rPr>
          <w:color w:val="25408F"/>
          <w:spacing w:val="-4"/>
          <w:w w:val="110"/>
          <w:sz w:val="20"/>
          <w:szCs w:val="20"/>
        </w:rPr>
        <w:t>ein.</w:t>
      </w:r>
    </w:p>
    <w:p w14:paraId="44D1B8CD" w14:textId="77777777" w:rsidR="00E67E58" w:rsidRDefault="00E67E58">
      <w:pPr>
        <w:pStyle w:val="Listenabsatz"/>
        <w:numPr>
          <w:ilvl w:val="0"/>
          <w:numId w:val="12"/>
        </w:numPr>
        <w:tabs>
          <w:tab w:val="left" w:pos="629"/>
        </w:tabs>
        <w:kinsoku w:val="0"/>
        <w:overflowPunct w:val="0"/>
        <w:spacing w:before="0"/>
        <w:ind w:left="629" w:hanging="396"/>
        <w:rPr>
          <w:color w:val="25408F"/>
          <w:spacing w:val="-4"/>
          <w:w w:val="110"/>
          <w:sz w:val="20"/>
          <w:szCs w:val="20"/>
        </w:rPr>
        <w:sectPr w:rsidR="00E67E58">
          <w:headerReference w:type="default" r:id="rId65"/>
          <w:pgSz w:w="11910" w:h="16840"/>
          <w:pgMar w:top="2740" w:right="60" w:bottom="480" w:left="900" w:header="0" w:footer="282" w:gutter="0"/>
          <w:cols w:space="720"/>
          <w:noEndnote/>
        </w:sectPr>
      </w:pPr>
    </w:p>
    <w:p w14:paraId="3CAB56E8" w14:textId="259C0641" w:rsidR="00E67E58" w:rsidRDefault="00E67E58">
      <w:pPr>
        <w:pStyle w:val="Textkrper"/>
        <w:kinsoku w:val="0"/>
        <w:overflowPunct w:val="0"/>
        <w:spacing w:before="133"/>
      </w:pPr>
    </w:p>
    <w:p w14:paraId="1431D23C" w14:textId="77777777" w:rsidR="00E67E58" w:rsidRDefault="00000000">
      <w:pPr>
        <w:pStyle w:val="berschrift1"/>
        <w:kinsoku w:val="0"/>
        <w:overflowPunct w:val="0"/>
        <w:spacing w:before="1"/>
        <w:jc w:val="both"/>
        <w:rPr>
          <w:color w:val="25408F"/>
          <w:spacing w:val="-5"/>
          <w:w w:val="105"/>
        </w:rPr>
      </w:pPr>
      <w:r>
        <w:rPr>
          <w:color w:val="25408F"/>
          <w:w w:val="105"/>
        </w:rPr>
        <w:t>Aufgabe</w:t>
      </w:r>
      <w:r>
        <w:rPr>
          <w:color w:val="25408F"/>
          <w:spacing w:val="23"/>
          <w:w w:val="105"/>
        </w:rPr>
        <w:t xml:space="preserve"> </w:t>
      </w:r>
      <w:r>
        <w:rPr>
          <w:color w:val="25408F"/>
          <w:spacing w:val="-5"/>
          <w:w w:val="105"/>
        </w:rPr>
        <w:t>2:</w:t>
      </w:r>
    </w:p>
    <w:p w14:paraId="565AF401" w14:textId="77777777" w:rsidR="00E67E58" w:rsidRDefault="00000000">
      <w:pPr>
        <w:pStyle w:val="Textkrper"/>
        <w:kinsoku w:val="0"/>
        <w:overflowPunct w:val="0"/>
        <w:spacing w:before="163" w:line="292" w:lineRule="auto"/>
        <w:ind w:left="233" w:right="715"/>
        <w:jc w:val="both"/>
        <w:rPr>
          <w:color w:val="25408F"/>
          <w:w w:val="110"/>
        </w:rPr>
      </w:pPr>
      <w:r>
        <w:rPr>
          <w:color w:val="25408F"/>
          <w:spacing w:val="-2"/>
          <w:w w:val="110"/>
        </w:rPr>
        <w:t>Die</w:t>
      </w:r>
      <w:r>
        <w:rPr>
          <w:color w:val="25408F"/>
          <w:spacing w:val="-5"/>
          <w:w w:val="110"/>
        </w:rPr>
        <w:t xml:space="preserve"> </w:t>
      </w:r>
      <w:r>
        <w:rPr>
          <w:color w:val="25408F"/>
          <w:spacing w:val="-2"/>
          <w:w w:val="110"/>
        </w:rPr>
        <w:t>Landtagspräsidentin</w:t>
      </w:r>
      <w:r>
        <w:rPr>
          <w:color w:val="25408F"/>
          <w:spacing w:val="-5"/>
          <w:w w:val="110"/>
        </w:rPr>
        <w:t xml:space="preserve"> </w:t>
      </w:r>
      <w:r>
        <w:rPr>
          <w:color w:val="25408F"/>
          <w:spacing w:val="-2"/>
          <w:w w:val="110"/>
        </w:rPr>
        <w:t>entscheidet</w:t>
      </w:r>
      <w:r>
        <w:rPr>
          <w:color w:val="25408F"/>
          <w:spacing w:val="-5"/>
          <w:w w:val="110"/>
        </w:rPr>
        <w:t xml:space="preserve"> </w:t>
      </w:r>
      <w:r>
        <w:rPr>
          <w:color w:val="25408F"/>
          <w:spacing w:val="-2"/>
          <w:w w:val="110"/>
        </w:rPr>
        <w:t>gemeinsam</w:t>
      </w:r>
      <w:r>
        <w:rPr>
          <w:color w:val="25408F"/>
          <w:spacing w:val="-5"/>
          <w:w w:val="110"/>
        </w:rPr>
        <w:t xml:space="preserve"> </w:t>
      </w:r>
      <w:r>
        <w:rPr>
          <w:color w:val="25408F"/>
          <w:spacing w:val="-2"/>
          <w:w w:val="110"/>
        </w:rPr>
        <w:t>mit</w:t>
      </w:r>
      <w:r>
        <w:rPr>
          <w:color w:val="25408F"/>
          <w:spacing w:val="-5"/>
          <w:w w:val="110"/>
        </w:rPr>
        <w:t xml:space="preserve"> </w:t>
      </w:r>
      <w:r>
        <w:rPr>
          <w:color w:val="25408F"/>
          <w:spacing w:val="-2"/>
          <w:w w:val="110"/>
        </w:rPr>
        <w:t>den</w:t>
      </w:r>
      <w:r>
        <w:rPr>
          <w:color w:val="25408F"/>
          <w:spacing w:val="-5"/>
          <w:w w:val="110"/>
        </w:rPr>
        <w:t xml:space="preserve"> </w:t>
      </w:r>
      <w:r>
        <w:rPr>
          <w:color w:val="25408F"/>
          <w:spacing w:val="-2"/>
          <w:w w:val="110"/>
        </w:rPr>
        <w:t>Fraktionen</w:t>
      </w:r>
      <w:r>
        <w:rPr>
          <w:color w:val="25408F"/>
          <w:spacing w:val="-5"/>
          <w:w w:val="110"/>
        </w:rPr>
        <w:t xml:space="preserve"> </w:t>
      </w:r>
      <w:r>
        <w:rPr>
          <w:color w:val="25408F"/>
          <w:spacing w:val="-2"/>
          <w:w w:val="110"/>
        </w:rPr>
        <w:t>über</w:t>
      </w:r>
      <w:r>
        <w:rPr>
          <w:color w:val="25408F"/>
          <w:spacing w:val="-5"/>
          <w:w w:val="110"/>
        </w:rPr>
        <w:t xml:space="preserve"> </w:t>
      </w:r>
      <w:r>
        <w:rPr>
          <w:color w:val="25408F"/>
          <w:spacing w:val="-2"/>
          <w:w w:val="110"/>
        </w:rPr>
        <w:t>die</w:t>
      </w:r>
      <w:r>
        <w:rPr>
          <w:color w:val="25408F"/>
          <w:spacing w:val="-5"/>
          <w:w w:val="110"/>
        </w:rPr>
        <w:t xml:space="preserve"> </w:t>
      </w:r>
      <w:r>
        <w:rPr>
          <w:color w:val="25408F"/>
          <w:spacing w:val="-2"/>
          <w:w w:val="110"/>
        </w:rPr>
        <w:t>Sitzordnung</w:t>
      </w:r>
      <w:r>
        <w:rPr>
          <w:color w:val="25408F"/>
          <w:spacing w:val="-5"/>
          <w:w w:val="110"/>
        </w:rPr>
        <w:t xml:space="preserve"> </w:t>
      </w:r>
      <w:r>
        <w:rPr>
          <w:color w:val="25408F"/>
          <w:spacing w:val="-2"/>
          <w:w w:val="110"/>
        </w:rPr>
        <w:t>im</w:t>
      </w:r>
      <w:r>
        <w:rPr>
          <w:color w:val="25408F"/>
          <w:spacing w:val="-5"/>
          <w:w w:val="110"/>
        </w:rPr>
        <w:t xml:space="preserve"> </w:t>
      </w:r>
      <w:r>
        <w:rPr>
          <w:color w:val="25408F"/>
          <w:spacing w:val="-2"/>
          <w:w w:val="110"/>
        </w:rPr>
        <w:t xml:space="preserve">Plenarsaal. </w:t>
      </w:r>
      <w:r>
        <w:rPr>
          <w:color w:val="25408F"/>
          <w:w w:val="110"/>
        </w:rPr>
        <w:t>Aus Sicht der Präsidentin sitzen manche Fraktionen eher links und manche Fraktionen eher rechts im Plenarsaal. Recherchiere hierzu das „Rechts-Links-Schema“ der Sitzordnung im Parlament.</w:t>
      </w:r>
    </w:p>
    <w:p w14:paraId="7A4FAAA5" w14:textId="77777777" w:rsidR="00E67E58" w:rsidRDefault="00000000">
      <w:pPr>
        <w:pStyle w:val="Textkrper"/>
        <w:kinsoku w:val="0"/>
        <w:overflowPunct w:val="0"/>
        <w:spacing w:before="172"/>
        <w:ind w:left="233"/>
        <w:jc w:val="both"/>
        <w:rPr>
          <w:color w:val="25408F"/>
          <w:spacing w:val="-2"/>
          <w:w w:val="110"/>
        </w:rPr>
      </w:pPr>
      <w:r>
        <w:rPr>
          <w:color w:val="25408F"/>
          <w:w w:val="110"/>
        </w:rPr>
        <w:t>Beschreibe</w:t>
      </w:r>
      <w:r>
        <w:rPr>
          <w:color w:val="25408F"/>
          <w:spacing w:val="-10"/>
          <w:w w:val="110"/>
        </w:rPr>
        <w:t xml:space="preserve"> </w:t>
      </w:r>
      <w:r>
        <w:rPr>
          <w:color w:val="25408F"/>
          <w:w w:val="110"/>
        </w:rPr>
        <w:t>dieses</w:t>
      </w:r>
      <w:r>
        <w:rPr>
          <w:color w:val="25408F"/>
          <w:spacing w:val="-10"/>
          <w:w w:val="110"/>
        </w:rPr>
        <w:t xml:space="preserve"> </w:t>
      </w:r>
      <w:r>
        <w:rPr>
          <w:color w:val="25408F"/>
          <w:w w:val="110"/>
        </w:rPr>
        <w:t>Schema</w:t>
      </w:r>
      <w:r>
        <w:rPr>
          <w:color w:val="25408F"/>
          <w:spacing w:val="-9"/>
          <w:w w:val="110"/>
        </w:rPr>
        <w:t xml:space="preserve"> </w:t>
      </w:r>
      <w:r>
        <w:rPr>
          <w:color w:val="25408F"/>
          <w:w w:val="110"/>
        </w:rPr>
        <w:t>und</w:t>
      </w:r>
      <w:r>
        <w:rPr>
          <w:color w:val="25408F"/>
          <w:spacing w:val="-10"/>
          <w:w w:val="110"/>
        </w:rPr>
        <w:t xml:space="preserve"> </w:t>
      </w:r>
      <w:r>
        <w:rPr>
          <w:color w:val="25408F"/>
          <w:w w:val="110"/>
        </w:rPr>
        <w:t>seine</w:t>
      </w:r>
      <w:r>
        <w:rPr>
          <w:color w:val="25408F"/>
          <w:spacing w:val="-10"/>
          <w:w w:val="110"/>
        </w:rPr>
        <w:t xml:space="preserve"> </w:t>
      </w:r>
      <w:r>
        <w:rPr>
          <w:color w:val="25408F"/>
          <w:w w:val="110"/>
        </w:rPr>
        <w:t>Geschichte</w:t>
      </w:r>
      <w:r>
        <w:rPr>
          <w:color w:val="25408F"/>
          <w:spacing w:val="-9"/>
          <w:w w:val="110"/>
        </w:rPr>
        <w:t xml:space="preserve"> </w:t>
      </w:r>
      <w:r>
        <w:rPr>
          <w:color w:val="25408F"/>
          <w:w w:val="110"/>
        </w:rPr>
        <w:t>in</w:t>
      </w:r>
      <w:r>
        <w:rPr>
          <w:color w:val="25408F"/>
          <w:spacing w:val="-10"/>
          <w:w w:val="110"/>
        </w:rPr>
        <w:t xml:space="preserve"> </w:t>
      </w:r>
      <w:r>
        <w:rPr>
          <w:color w:val="25408F"/>
          <w:spacing w:val="-2"/>
          <w:w w:val="110"/>
        </w:rPr>
        <w:t>Stichworten:</w:t>
      </w:r>
    </w:p>
    <w:p w14:paraId="5D526570" w14:textId="77777777" w:rsidR="00E67E58" w:rsidRDefault="00E67E58">
      <w:pPr>
        <w:pStyle w:val="Textkrper"/>
        <w:kinsoku w:val="0"/>
        <w:overflowPunct w:val="0"/>
      </w:pPr>
    </w:p>
    <w:p w14:paraId="3D0A704D" w14:textId="77777777" w:rsidR="00E67E58" w:rsidRDefault="00F61850">
      <w:pPr>
        <w:pStyle w:val="Textkrper"/>
        <w:kinsoku w:val="0"/>
        <w:overflowPunct w:val="0"/>
        <w:spacing w:before="12"/>
      </w:pPr>
      <w:r>
        <w:rPr>
          <w:noProof/>
        </w:rPr>
        <mc:AlternateContent>
          <mc:Choice Requires="wps">
            <w:drawing>
              <wp:anchor distT="0" distB="0" distL="0" distR="0" simplePos="0" relativeHeight="251600384" behindDoc="0" locked="0" layoutInCell="0" allowOverlap="1" wp14:anchorId="72366B28" wp14:editId="3993427E">
                <wp:simplePos x="0" y="0"/>
                <wp:positionH relativeFrom="page">
                  <wp:posOffset>719455</wp:posOffset>
                </wp:positionH>
                <wp:positionV relativeFrom="paragraph">
                  <wp:posOffset>168910</wp:posOffset>
                </wp:positionV>
                <wp:extent cx="6477000" cy="635"/>
                <wp:effectExtent l="0" t="0" r="0" b="0"/>
                <wp:wrapTopAndBottom/>
                <wp:docPr id="1008094354" name="Freeform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77000" cy="635"/>
                        </a:xfrm>
                        <a:custGeom>
                          <a:avLst/>
                          <a:gdLst>
                            <a:gd name="T0" fmla="*/ 0 w 10200"/>
                            <a:gd name="T1" fmla="*/ 0 h 1"/>
                            <a:gd name="T2" fmla="*/ 10200 w 10200"/>
                            <a:gd name="T3" fmla="*/ 0 h 1"/>
                          </a:gdLst>
                          <a:ahLst/>
                          <a:cxnLst>
                            <a:cxn ang="0">
                              <a:pos x="T0" y="T1"/>
                            </a:cxn>
                            <a:cxn ang="0">
                              <a:pos x="T2" y="T3"/>
                            </a:cxn>
                          </a:cxnLst>
                          <a:rect l="0" t="0" r="r" b="b"/>
                          <a:pathLst>
                            <a:path w="10200" h="1">
                              <a:moveTo>
                                <a:pt x="0" y="0"/>
                              </a:moveTo>
                              <a:lnTo>
                                <a:pt x="1020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3B3C4EC" id="Freeform 138" o:spid="_x0000_s1026" style="position:absolute;z-index:251600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56.65pt,13.3pt,566.65pt,13.3pt" coordsize="1020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" o:allowincell="f" filled="f" strokecolor="#243f8e" strokeweight=".63pt">
                <v:path arrowok="t" o:connecttype="custom" o:connectlocs="0,0;6477000,0" o:connectangles="0,0"/>
                <w10:wrap type="topAndBottom" anchorx="page"/>
              </v:polyline>
            </w:pict>
          </mc:Fallback>
        </mc:AlternateContent>
      </w:r>
      <w:r>
        <w:rPr>
          <w:noProof/>
        </w:rPr>
        <mc:AlternateContent>
          <mc:Choice Requires="wps">
            <w:drawing>
              <wp:anchor distT="0" distB="0" distL="0" distR="0" simplePos="0" relativeHeight="251601408" behindDoc="0" locked="0" layoutInCell="0" allowOverlap="1" wp14:anchorId="6E406C49" wp14:editId="616AB22A">
                <wp:simplePos x="0" y="0"/>
                <wp:positionH relativeFrom="page">
                  <wp:posOffset>719455</wp:posOffset>
                </wp:positionH>
                <wp:positionV relativeFrom="paragraph">
                  <wp:posOffset>422910</wp:posOffset>
                </wp:positionV>
                <wp:extent cx="6477000" cy="635"/>
                <wp:effectExtent l="0" t="0" r="0" b="0"/>
                <wp:wrapTopAndBottom/>
                <wp:docPr id="1775484575" name="Freeform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77000" cy="635"/>
                        </a:xfrm>
                        <a:custGeom>
                          <a:avLst/>
                          <a:gdLst>
                            <a:gd name="T0" fmla="*/ 0 w 10200"/>
                            <a:gd name="T1" fmla="*/ 0 h 1"/>
                            <a:gd name="T2" fmla="*/ 10200 w 10200"/>
                            <a:gd name="T3" fmla="*/ 0 h 1"/>
                          </a:gdLst>
                          <a:ahLst/>
                          <a:cxnLst>
                            <a:cxn ang="0">
                              <a:pos x="T0" y="T1"/>
                            </a:cxn>
                            <a:cxn ang="0">
                              <a:pos x="T2" y="T3"/>
                            </a:cxn>
                          </a:cxnLst>
                          <a:rect l="0" t="0" r="r" b="b"/>
                          <a:pathLst>
                            <a:path w="10200" h="1">
                              <a:moveTo>
                                <a:pt x="0" y="0"/>
                              </a:moveTo>
                              <a:lnTo>
                                <a:pt x="1020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1087372" id="Freeform 139" o:spid="_x0000_s1026" style="position:absolute;z-index:251601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56.65pt,33.3pt,566.65pt,33.3pt" coordsize="1020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" o:allowincell="f" filled="f" strokecolor="#243f8e" strokeweight=".63pt">
                <v:path arrowok="t" o:connecttype="custom" o:connectlocs="0,0;6477000,0" o:connectangles="0,0"/>
                <w10:wrap type="topAndBottom" anchorx="page"/>
              </v:polyline>
            </w:pict>
          </mc:Fallback>
        </mc:AlternateContent>
      </w:r>
      <w:r>
        <w:rPr>
          <w:noProof/>
        </w:rPr>
        <mc:AlternateContent>
          <mc:Choice Requires="wps">
            <w:drawing>
              <wp:anchor distT="0" distB="0" distL="0" distR="0" simplePos="0" relativeHeight="251602432" behindDoc="0" locked="0" layoutInCell="0" allowOverlap="1" wp14:anchorId="35699FEB" wp14:editId="5541DFA8">
                <wp:simplePos x="0" y="0"/>
                <wp:positionH relativeFrom="page">
                  <wp:posOffset>719455</wp:posOffset>
                </wp:positionH>
                <wp:positionV relativeFrom="paragraph">
                  <wp:posOffset>676910</wp:posOffset>
                </wp:positionV>
                <wp:extent cx="6477000" cy="635"/>
                <wp:effectExtent l="0" t="0" r="0" b="0"/>
                <wp:wrapTopAndBottom/>
                <wp:docPr id="2103678896" name="Freeform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77000" cy="635"/>
                        </a:xfrm>
                        <a:custGeom>
                          <a:avLst/>
                          <a:gdLst>
                            <a:gd name="T0" fmla="*/ 0 w 10200"/>
                            <a:gd name="T1" fmla="*/ 0 h 1"/>
                            <a:gd name="T2" fmla="*/ 10200 w 10200"/>
                            <a:gd name="T3" fmla="*/ 0 h 1"/>
                          </a:gdLst>
                          <a:ahLst/>
                          <a:cxnLst>
                            <a:cxn ang="0">
                              <a:pos x="T0" y="T1"/>
                            </a:cxn>
                            <a:cxn ang="0">
                              <a:pos x="T2" y="T3"/>
                            </a:cxn>
                          </a:cxnLst>
                          <a:rect l="0" t="0" r="r" b="b"/>
                          <a:pathLst>
                            <a:path w="10200" h="1">
                              <a:moveTo>
                                <a:pt x="0" y="0"/>
                              </a:moveTo>
                              <a:lnTo>
                                <a:pt x="1020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6B8E0C8" id="Freeform 140" o:spid="_x0000_s1026" style="position:absolute;z-index:251602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56.65pt,53.3pt,566.65pt,53.3pt" coordsize="1020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" o:allowincell="f" filled="f" strokecolor="#243f8e" strokeweight=".63pt">
                <v:path arrowok="t" o:connecttype="custom" o:connectlocs="0,0;6477000,0" o:connectangles="0,0"/>
                <w10:wrap type="topAndBottom" anchorx="page"/>
              </v:polyline>
            </w:pict>
          </mc:Fallback>
        </mc:AlternateContent>
      </w:r>
      <w:r>
        <w:rPr>
          <w:noProof/>
        </w:rPr>
        <mc:AlternateContent>
          <mc:Choice Requires="wps">
            <w:drawing>
              <wp:anchor distT="0" distB="0" distL="0" distR="0" simplePos="0" relativeHeight="251603456" behindDoc="0" locked="0" layoutInCell="0" allowOverlap="1" wp14:anchorId="262EB226" wp14:editId="5B2E072C">
                <wp:simplePos x="0" y="0"/>
                <wp:positionH relativeFrom="page">
                  <wp:posOffset>719455</wp:posOffset>
                </wp:positionH>
                <wp:positionV relativeFrom="paragraph">
                  <wp:posOffset>930910</wp:posOffset>
                </wp:positionV>
                <wp:extent cx="6477000" cy="635"/>
                <wp:effectExtent l="0" t="0" r="0" b="0"/>
                <wp:wrapTopAndBottom/>
                <wp:docPr id="431365439" name="Freeform 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77000" cy="635"/>
                        </a:xfrm>
                        <a:custGeom>
                          <a:avLst/>
                          <a:gdLst>
                            <a:gd name="T0" fmla="*/ 0 w 10200"/>
                            <a:gd name="T1" fmla="*/ 0 h 1"/>
                            <a:gd name="T2" fmla="*/ 10200 w 10200"/>
                            <a:gd name="T3" fmla="*/ 0 h 1"/>
                          </a:gdLst>
                          <a:ahLst/>
                          <a:cxnLst>
                            <a:cxn ang="0">
                              <a:pos x="T0" y="T1"/>
                            </a:cxn>
                            <a:cxn ang="0">
                              <a:pos x="T2" y="T3"/>
                            </a:cxn>
                          </a:cxnLst>
                          <a:rect l="0" t="0" r="r" b="b"/>
                          <a:pathLst>
                            <a:path w="10200" h="1">
                              <a:moveTo>
                                <a:pt x="0" y="0"/>
                              </a:moveTo>
                              <a:lnTo>
                                <a:pt x="1020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C31285C" id="Freeform 141" o:spid="_x0000_s1026" style="position:absolute;z-index:251603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56.65pt,73.3pt,566.65pt,73.3pt" coordsize="1020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" o:allowincell="f" filled="f" strokecolor="#243f8e" strokeweight=".63pt">
                <v:path arrowok="t" o:connecttype="custom" o:connectlocs="0,0;6477000,0" o:connectangles="0,0"/>
                <w10:wrap type="topAndBottom" anchorx="page"/>
              </v:polyline>
            </w:pict>
          </mc:Fallback>
        </mc:AlternateContent>
      </w:r>
      <w:r>
        <w:rPr>
          <w:noProof/>
        </w:rPr>
        <mc:AlternateContent>
          <mc:Choice Requires="wps">
            <w:drawing>
              <wp:anchor distT="0" distB="0" distL="0" distR="0" simplePos="0" relativeHeight="251604480" behindDoc="0" locked="0" layoutInCell="0" allowOverlap="1" wp14:anchorId="715046DD" wp14:editId="0FD60658">
                <wp:simplePos x="0" y="0"/>
                <wp:positionH relativeFrom="page">
                  <wp:posOffset>719455</wp:posOffset>
                </wp:positionH>
                <wp:positionV relativeFrom="paragraph">
                  <wp:posOffset>1184910</wp:posOffset>
                </wp:positionV>
                <wp:extent cx="6477000" cy="635"/>
                <wp:effectExtent l="0" t="0" r="0" b="0"/>
                <wp:wrapTopAndBottom/>
                <wp:docPr id="2098988233" name="Freeform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77000" cy="635"/>
                        </a:xfrm>
                        <a:custGeom>
                          <a:avLst/>
                          <a:gdLst>
                            <a:gd name="T0" fmla="*/ 0 w 10200"/>
                            <a:gd name="T1" fmla="*/ 0 h 1"/>
                            <a:gd name="T2" fmla="*/ 10200 w 10200"/>
                            <a:gd name="T3" fmla="*/ 0 h 1"/>
                          </a:gdLst>
                          <a:ahLst/>
                          <a:cxnLst>
                            <a:cxn ang="0">
                              <a:pos x="T0" y="T1"/>
                            </a:cxn>
                            <a:cxn ang="0">
                              <a:pos x="T2" y="T3"/>
                            </a:cxn>
                          </a:cxnLst>
                          <a:rect l="0" t="0" r="r" b="b"/>
                          <a:pathLst>
                            <a:path w="10200" h="1">
                              <a:moveTo>
                                <a:pt x="0" y="0"/>
                              </a:moveTo>
                              <a:lnTo>
                                <a:pt x="1020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8067A86" id="Freeform 142" o:spid="_x0000_s1026" style="position:absolute;z-index:251604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56.65pt,93.3pt,566.65pt,93.3pt" coordsize="1020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" o:allowincell="f" filled="f" strokecolor="#243f8e" strokeweight=".63pt">
                <v:path arrowok="t" o:connecttype="custom" o:connectlocs="0,0;6477000,0" o:connectangles="0,0"/>
                <w10:wrap type="topAndBottom" anchorx="page"/>
              </v:polyline>
            </w:pict>
          </mc:Fallback>
        </mc:AlternateContent>
      </w:r>
      <w:r>
        <w:rPr>
          <w:noProof/>
        </w:rPr>
        <mc:AlternateContent>
          <mc:Choice Requires="wps">
            <w:drawing>
              <wp:anchor distT="0" distB="0" distL="0" distR="0" simplePos="0" relativeHeight="251605504" behindDoc="0" locked="0" layoutInCell="0" allowOverlap="1" wp14:anchorId="47DB96D0" wp14:editId="20BE0BE7">
                <wp:simplePos x="0" y="0"/>
                <wp:positionH relativeFrom="page">
                  <wp:posOffset>719455</wp:posOffset>
                </wp:positionH>
                <wp:positionV relativeFrom="paragraph">
                  <wp:posOffset>1438910</wp:posOffset>
                </wp:positionV>
                <wp:extent cx="6477000" cy="635"/>
                <wp:effectExtent l="0" t="0" r="0" b="0"/>
                <wp:wrapTopAndBottom/>
                <wp:docPr id="665346010" name="Freeform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77000" cy="635"/>
                        </a:xfrm>
                        <a:custGeom>
                          <a:avLst/>
                          <a:gdLst>
                            <a:gd name="T0" fmla="*/ 0 w 10200"/>
                            <a:gd name="T1" fmla="*/ 0 h 1"/>
                            <a:gd name="T2" fmla="*/ 10200 w 10200"/>
                            <a:gd name="T3" fmla="*/ 0 h 1"/>
                          </a:gdLst>
                          <a:ahLst/>
                          <a:cxnLst>
                            <a:cxn ang="0">
                              <a:pos x="T0" y="T1"/>
                            </a:cxn>
                            <a:cxn ang="0">
                              <a:pos x="T2" y="T3"/>
                            </a:cxn>
                          </a:cxnLst>
                          <a:rect l="0" t="0" r="r" b="b"/>
                          <a:pathLst>
                            <a:path w="10200" h="1">
                              <a:moveTo>
                                <a:pt x="0" y="0"/>
                              </a:moveTo>
                              <a:lnTo>
                                <a:pt x="1020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B534519" id="Freeform 143" o:spid="_x0000_s1026" style="position:absolute;z-index:251605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56.65pt,113.3pt,566.65pt,113.3pt" coordsize="1020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" o:allowincell="f" filled="f" strokecolor="#243f8e" strokeweight=".63pt">
                <v:path arrowok="t" o:connecttype="custom" o:connectlocs="0,0;6477000,0" o:connectangles="0,0"/>
                <w10:wrap type="topAndBottom" anchorx="page"/>
              </v:polyline>
            </w:pict>
          </mc:Fallback>
        </mc:AlternateContent>
      </w:r>
    </w:p>
    <w:p w14:paraId="5483020E" w14:textId="77777777" w:rsidR="00E67E58" w:rsidRDefault="00E67E58">
      <w:pPr>
        <w:pStyle w:val="Textkrper"/>
        <w:kinsoku w:val="0"/>
        <w:overflowPunct w:val="0"/>
        <w:spacing w:before="139"/>
      </w:pPr>
    </w:p>
    <w:p w14:paraId="40F2A2E3" w14:textId="77777777" w:rsidR="00E67E58" w:rsidRDefault="00E67E58">
      <w:pPr>
        <w:pStyle w:val="Textkrper"/>
        <w:kinsoku w:val="0"/>
        <w:overflowPunct w:val="0"/>
        <w:spacing w:before="139"/>
      </w:pPr>
    </w:p>
    <w:p w14:paraId="375FA31A" w14:textId="77777777" w:rsidR="00E67E58" w:rsidRDefault="00E67E58">
      <w:pPr>
        <w:pStyle w:val="Textkrper"/>
        <w:kinsoku w:val="0"/>
        <w:overflowPunct w:val="0"/>
        <w:spacing w:before="139"/>
      </w:pPr>
    </w:p>
    <w:p w14:paraId="6B00DE9B" w14:textId="77777777" w:rsidR="00E67E58" w:rsidRDefault="00E67E58">
      <w:pPr>
        <w:pStyle w:val="Textkrper"/>
        <w:kinsoku w:val="0"/>
        <w:overflowPunct w:val="0"/>
        <w:spacing w:before="139"/>
      </w:pPr>
    </w:p>
    <w:p w14:paraId="1B68C910" w14:textId="77777777" w:rsidR="00E67E58" w:rsidRDefault="00E67E58">
      <w:pPr>
        <w:pStyle w:val="Textkrper"/>
        <w:kinsoku w:val="0"/>
        <w:overflowPunct w:val="0"/>
        <w:spacing w:before="139"/>
      </w:pPr>
    </w:p>
    <w:p w14:paraId="1DF61BE5" w14:textId="77777777" w:rsidR="00E67E58" w:rsidRDefault="00E67E58">
      <w:pPr>
        <w:pStyle w:val="Textkrper"/>
        <w:kinsoku w:val="0"/>
        <w:overflowPunct w:val="0"/>
      </w:pPr>
    </w:p>
    <w:p w14:paraId="0598D2B2" w14:textId="77777777" w:rsidR="00E67E58" w:rsidRDefault="00E67E58">
      <w:pPr>
        <w:pStyle w:val="Textkrper"/>
        <w:kinsoku w:val="0"/>
        <w:overflowPunct w:val="0"/>
        <w:spacing w:before="51"/>
      </w:pPr>
    </w:p>
    <w:p w14:paraId="52D7BA79" w14:textId="77777777" w:rsidR="00E67E58" w:rsidRDefault="00000000">
      <w:pPr>
        <w:pStyle w:val="berschrift1"/>
        <w:kinsoku w:val="0"/>
        <w:overflowPunct w:val="0"/>
        <w:spacing w:before="1"/>
        <w:rPr>
          <w:color w:val="25408F"/>
          <w:spacing w:val="-5"/>
          <w:w w:val="105"/>
        </w:rPr>
      </w:pPr>
      <w:r>
        <w:rPr>
          <w:color w:val="25408F"/>
          <w:w w:val="105"/>
        </w:rPr>
        <w:t>Aufgabe</w:t>
      </w:r>
      <w:r>
        <w:rPr>
          <w:color w:val="25408F"/>
          <w:spacing w:val="23"/>
          <w:w w:val="105"/>
        </w:rPr>
        <w:t xml:space="preserve"> </w:t>
      </w:r>
      <w:r>
        <w:rPr>
          <w:color w:val="25408F"/>
          <w:spacing w:val="-5"/>
          <w:w w:val="105"/>
        </w:rPr>
        <w:t>3:</w:t>
      </w:r>
    </w:p>
    <w:p w14:paraId="39199C8F" w14:textId="77777777" w:rsidR="00E67E58" w:rsidRDefault="00000000">
      <w:pPr>
        <w:pStyle w:val="Textkrper"/>
        <w:kinsoku w:val="0"/>
        <w:overflowPunct w:val="0"/>
        <w:spacing w:before="163" w:line="292" w:lineRule="auto"/>
        <w:ind w:left="233" w:right="953"/>
        <w:rPr>
          <w:color w:val="25408F"/>
          <w:w w:val="110"/>
        </w:rPr>
      </w:pPr>
      <w:r>
        <w:rPr>
          <w:color w:val="25408F"/>
          <w:w w:val="110"/>
        </w:rPr>
        <w:t>Welche Fraktionen bilden im Hessischen Landtag eine Koalition und welche Fraktionen sind in der Opposition? Beschreibe die Begriffe Koalition und Opposition und ordne die entsprechenden Fraktionen zu.</w:t>
      </w:r>
    </w:p>
    <w:p w14:paraId="2697E34E" w14:textId="77777777" w:rsidR="00E67E58" w:rsidRDefault="00E67E58">
      <w:pPr>
        <w:pStyle w:val="Textkrper"/>
        <w:kinsoku w:val="0"/>
        <w:overflowPunct w:val="0"/>
      </w:pPr>
    </w:p>
    <w:p w14:paraId="2BF7FA82" w14:textId="77777777" w:rsidR="00E67E58" w:rsidRDefault="00E67E58">
      <w:pPr>
        <w:pStyle w:val="Textkrper"/>
        <w:kinsoku w:val="0"/>
        <w:overflowPunct w:val="0"/>
        <w:spacing w:before="45"/>
      </w:pPr>
    </w:p>
    <w:p w14:paraId="63521887" w14:textId="77777777" w:rsidR="00E67E58" w:rsidRDefault="00000000">
      <w:pPr>
        <w:pStyle w:val="Textkrper"/>
        <w:kinsoku w:val="0"/>
        <w:overflowPunct w:val="0"/>
        <w:ind w:left="233"/>
        <w:rPr>
          <w:color w:val="25408F"/>
          <w:spacing w:val="-2"/>
          <w:w w:val="115"/>
        </w:rPr>
      </w:pPr>
      <w:r>
        <w:rPr>
          <w:color w:val="25408F"/>
          <w:spacing w:val="-2"/>
          <w:w w:val="115"/>
        </w:rPr>
        <w:t>Koalition:</w:t>
      </w:r>
    </w:p>
    <w:p w14:paraId="5F83E1EF" w14:textId="77777777" w:rsidR="00E67E58" w:rsidRDefault="00E67E58">
      <w:pPr>
        <w:pStyle w:val="Textkrper"/>
        <w:kinsoku w:val="0"/>
        <w:overflowPunct w:val="0"/>
      </w:pPr>
    </w:p>
    <w:p w14:paraId="617F876E" w14:textId="77777777" w:rsidR="00E67E58" w:rsidRDefault="00F61850">
      <w:pPr>
        <w:pStyle w:val="Textkrper"/>
        <w:kinsoku w:val="0"/>
        <w:overflowPunct w:val="0"/>
        <w:spacing w:before="13"/>
      </w:pPr>
      <w:r>
        <w:rPr>
          <w:noProof/>
        </w:rPr>
        <mc:AlternateContent>
          <mc:Choice Requires="wps">
            <w:drawing>
              <wp:anchor distT="0" distB="0" distL="0" distR="0" simplePos="0" relativeHeight="251606528" behindDoc="0" locked="0" layoutInCell="0" allowOverlap="1" wp14:anchorId="73DF9088" wp14:editId="35DB5DA8">
                <wp:simplePos x="0" y="0"/>
                <wp:positionH relativeFrom="page">
                  <wp:posOffset>719455</wp:posOffset>
                </wp:positionH>
                <wp:positionV relativeFrom="paragraph">
                  <wp:posOffset>169545</wp:posOffset>
                </wp:positionV>
                <wp:extent cx="6477000" cy="635"/>
                <wp:effectExtent l="0" t="0" r="0" b="0"/>
                <wp:wrapTopAndBottom/>
                <wp:docPr id="512779402" name="Freeform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77000" cy="635"/>
                        </a:xfrm>
                        <a:custGeom>
                          <a:avLst/>
                          <a:gdLst>
                            <a:gd name="T0" fmla="*/ 0 w 10200"/>
                            <a:gd name="T1" fmla="*/ 0 h 1"/>
                            <a:gd name="T2" fmla="*/ 10200 w 10200"/>
                            <a:gd name="T3" fmla="*/ 0 h 1"/>
                          </a:gdLst>
                          <a:ahLst/>
                          <a:cxnLst>
                            <a:cxn ang="0">
                              <a:pos x="T0" y="T1"/>
                            </a:cxn>
                            <a:cxn ang="0">
                              <a:pos x="T2" y="T3"/>
                            </a:cxn>
                          </a:cxnLst>
                          <a:rect l="0" t="0" r="r" b="b"/>
                          <a:pathLst>
                            <a:path w="10200" h="1">
                              <a:moveTo>
                                <a:pt x="0" y="0"/>
                              </a:moveTo>
                              <a:lnTo>
                                <a:pt x="1020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D6FF368" id="Freeform 144" o:spid="_x0000_s1026" style="position:absolute;z-index:251606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56.65pt,13.35pt,566.65pt,13.35pt" coordsize="1020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" o:allowincell="f" filled="f" strokecolor="#243f8e" strokeweight=".63pt">
                <v:path arrowok="t" o:connecttype="custom" o:connectlocs="0,0;6477000,0" o:connectangles="0,0"/>
                <w10:wrap type="topAndBottom" anchorx="page"/>
              </v:polyline>
            </w:pict>
          </mc:Fallback>
        </mc:AlternateContent>
      </w:r>
      <w:r>
        <w:rPr>
          <w:noProof/>
        </w:rPr>
        <mc:AlternateContent>
          <mc:Choice Requires="wps">
            <w:drawing>
              <wp:anchor distT="0" distB="0" distL="0" distR="0" simplePos="0" relativeHeight="251607552" behindDoc="0" locked="0" layoutInCell="0" allowOverlap="1" wp14:anchorId="5E6F0E4A" wp14:editId="3BA4CD79">
                <wp:simplePos x="0" y="0"/>
                <wp:positionH relativeFrom="page">
                  <wp:posOffset>719455</wp:posOffset>
                </wp:positionH>
                <wp:positionV relativeFrom="paragraph">
                  <wp:posOffset>423545</wp:posOffset>
                </wp:positionV>
                <wp:extent cx="6477000" cy="635"/>
                <wp:effectExtent l="0" t="0" r="0" b="0"/>
                <wp:wrapTopAndBottom/>
                <wp:docPr id="946188650" name="Freeform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77000" cy="635"/>
                        </a:xfrm>
                        <a:custGeom>
                          <a:avLst/>
                          <a:gdLst>
                            <a:gd name="T0" fmla="*/ 0 w 10200"/>
                            <a:gd name="T1" fmla="*/ 0 h 1"/>
                            <a:gd name="T2" fmla="*/ 10200 w 10200"/>
                            <a:gd name="T3" fmla="*/ 0 h 1"/>
                          </a:gdLst>
                          <a:ahLst/>
                          <a:cxnLst>
                            <a:cxn ang="0">
                              <a:pos x="T0" y="T1"/>
                            </a:cxn>
                            <a:cxn ang="0">
                              <a:pos x="T2" y="T3"/>
                            </a:cxn>
                          </a:cxnLst>
                          <a:rect l="0" t="0" r="r" b="b"/>
                          <a:pathLst>
                            <a:path w="10200" h="1">
                              <a:moveTo>
                                <a:pt x="0" y="0"/>
                              </a:moveTo>
                              <a:lnTo>
                                <a:pt x="1020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5295FBD" id="Freeform 145" o:spid="_x0000_s1026" style="position:absolute;z-index:251607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56.65pt,33.35pt,566.65pt,33.35pt" coordsize="1020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" o:allowincell="f" filled="f" strokecolor="#243f8e" strokeweight=".63pt">
                <v:path arrowok="t" o:connecttype="custom" o:connectlocs="0,0;6477000,0" o:connectangles="0,0"/>
                <w10:wrap type="topAndBottom" anchorx="page"/>
              </v:polyline>
            </w:pict>
          </mc:Fallback>
        </mc:AlternateContent>
      </w:r>
      <w:r>
        <w:rPr>
          <w:noProof/>
        </w:rPr>
        <mc:AlternateContent>
          <mc:Choice Requires="wps">
            <w:drawing>
              <wp:anchor distT="0" distB="0" distL="0" distR="0" simplePos="0" relativeHeight="251608576" behindDoc="0" locked="0" layoutInCell="0" allowOverlap="1" wp14:anchorId="14E8DA0C" wp14:editId="3C6B73D3">
                <wp:simplePos x="0" y="0"/>
                <wp:positionH relativeFrom="page">
                  <wp:posOffset>719455</wp:posOffset>
                </wp:positionH>
                <wp:positionV relativeFrom="paragraph">
                  <wp:posOffset>677545</wp:posOffset>
                </wp:positionV>
                <wp:extent cx="6477000" cy="635"/>
                <wp:effectExtent l="0" t="0" r="0" b="0"/>
                <wp:wrapTopAndBottom/>
                <wp:docPr id="2009852451" name="Freeform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77000" cy="635"/>
                        </a:xfrm>
                        <a:custGeom>
                          <a:avLst/>
                          <a:gdLst>
                            <a:gd name="T0" fmla="*/ 0 w 10200"/>
                            <a:gd name="T1" fmla="*/ 0 h 1"/>
                            <a:gd name="T2" fmla="*/ 10200 w 10200"/>
                            <a:gd name="T3" fmla="*/ 0 h 1"/>
                          </a:gdLst>
                          <a:ahLst/>
                          <a:cxnLst>
                            <a:cxn ang="0">
                              <a:pos x="T0" y="T1"/>
                            </a:cxn>
                            <a:cxn ang="0">
                              <a:pos x="T2" y="T3"/>
                            </a:cxn>
                          </a:cxnLst>
                          <a:rect l="0" t="0" r="r" b="b"/>
                          <a:pathLst>
                            <a:path w="10200" h="1">
                              <a:moveTo>
                                <a:pt x="0" y="0"/>
                              </a:moveTo>
                              <a:lnTo>
                                <a:pt x="1020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7043767" id="Freeform 146" o:spid="_x0000_s1026" style="position:absolute;z-index:251608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56.65pt,53.35pt,566.65pt,53.35pt" coordsize="1020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" o:allowincell="f" filled="f" strokecolor="#243f8e" strokeweight=".63pt">
                <v:path arrowok="t" o:connecttype="custom" o:connectlocs="0,0;6477000,0" o:connectangles="0,0"/>
                <w10:wrap type="topAndBottom" anchorx="page"/>
              </v:polyline>
            </w:pict>
          </mc:Fallback>
        </mc:AlternateContent>
      </w:r>
      <w:r>
        <w:rPr>
          <w:noProof/>
        </w:rPr>
        <mc:AlternateContent>
          <mc:Choice Requires="wps">
            <w:drawing>
              <wp:anchor distT="0" distB="0" distL="0" distR="0" simplePos="0" relativeHeight="251609600" behindDoc="0" locked="0" layoutInCell="0" allowOverlap="1" wp14:anchorId="0FCE1364" wp14:editId="01472977">
                <wp:simplePos x="0" y="0"/>
                <wp:positionH relativeFrom="page">
                  <wp:posOffset>719455</wp:posOffset>
                </wp:positionH>
                <wp:positionV relativeFrom="paragraph">
                  <wp:posOffset>931545</wp:posOffset>
                </wp:positionV>
                <wp:extent cx="6477000" cy="635"/>
                <wp:effectExtent l="0" t="0" r="0" b="0"/>
                <wp:wrapTopAndBottom/>
                <wp:docPr id="1697085416" name="Freeform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77000" cy="635"/>
                        </a:xfrm>
                        <a:custGeom>
                          <a:avLst/>
                          <a:gdLst>
                            <a:gd name="T0" fmla="*/ 0 w 10200"/>
                            <a:gd name="T1" fmla="*/ 0 h 1"/>
                            <a:gd name="T2" fmla="*/ 10200 w 10200"/>
                            <a:gd name="T3" fmla="*/ 0 h 1"/>
                          </a:gdLst>
                          <a:ahLst/>
                          <a:cxnLst>
                            <a:cxn ang="0">
                              <a:pos x="T0" y="T1"/>
                            </a:cxn>
                            <a:cxn ang="0">
                              <a:pos x="T2" y="T3"/>
                            </a:cxn>
                          </a:cxnLst>
                          <a:rect l="0" t="0" r="r" b="b"/>
                          <a:pathLst>
                            <a:path w="10200" h="1">
                              <a:moveTo>
                                <a:pt x="0" y="0"/>
                              </a:moveTo>
                              <a:lnTo>
                                <a:pt x="1020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79D7319" id="Freeform 147" o:spid="_x0000_s1026" style="position:absolute;z-index:251609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56.65pt,73.35pt,566.65pt,73.35pt" coordsize="1020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" o:allowincell="f" filled="f" strokecolor="#243f8e" strokeweight=".63pt">
                <v:path arrowok="t" o:connecttype="custom" o:connectlocs="0,0;6477000,0" o:connectangles="0,0"/>
                <w10:wrap type="topAndBottom" anchorx="page"/>
              </v:polyline>
            </w:pict>
          </mc:Fallback>
        </mc:AlternateContent>
      </w:r>
      <w:r>
        <w:rPr>
          <w:noProof/>
        </w:rPr>
        <mc:AlternateContent>
          <mc:Choice Requires="wps">
            <w:drawing>
              <wp:anchor distT="0" distB="0" distL="0" distR="0" simplePos="0" relativeHeight="251610624" behindDoc="0" locked="0" layoutInCell="0" allowOverlap="1" wp14:anchorId="4CABB01E" wp14:editId="220E7C78">
                <wp:simplePos x="0" y="0"/>
                <wp:positionH relativeFrom="page">
                  <wp:posOffset>719455</wp:posOffset>
                </wp:positionH>
                <wp:positionV relativeFrom="paragraph">
                  <wp:posOffset>1185545</wp:posOffset>
                </wp:positionV>
                <wp:extent cx="6477000" cy="635"/>
                <wp:effectExtent l="0" t="0" r="0" b="0"/>
                <wp:wrapTopAndBottom/>
                <wp:docPr id="1090759296" name="Freeform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77000" cy="635"/>
                        </a:xfrm>
                        <a:custGeom>
                          <a:avLst/>
                          <a:gdLst>
                            <a:gd name="T0" fmla="*/ 0 w 10200"/>
                            <a:gd name="T1" fmla="*/ 0 h 1"/>
                            <a:gd name="T2" fmla="*/ 10200 w 10200"/>
                            <a:gd name="T3" fmla="*/ 0 h 1"/>
                          </a:gdLst>
                          <a:ahLst/>
                          <a:cxnLst>
                            <a:cxn ang="0">
                              <a:pos x="T0" y="T1"/>
                            </a:cxn>
                            <a:cxn ang="0">
                              <a:pos x="T2" y="T3"/>
                            </a:cxn>
                          </a:cxnLst>
                          <a:rect l="0" t="0" r="r" b="b"/>
                          <a:pathLst>
                            <a:path w="10200" h="1">
                              <a:moveTo>
                                <a:pt x="0" y="0"/>
                              </a:moveTo>
                              <a:lnTo>
                                <a:pt x="1020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9C3A690" id="Freeform 148" o:spid="_x0000_s1026" style="position:absolute;z-index:251610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56.65pt,93.35pt,566.65pt,93.35pt" coordsize="1020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" o:allowincell="f" filled="f" strokecolor="#243f8e" strokeweight=".63pt">
                <v:path arrowok="t" o:connecttype="custom" o:connectlocs="0,0;6477000,0" o:connectangles="0,0"/>
                <w10:wrap type="topAndBottom" anchorx="page"/>
              </v:polyline>
            </w:pict>
          </mc:Fallback>
        </mc:AlternateContent>
      </w:r>
      <w:r>
        <w:rPr>
          <w:noProof/>
        </w:rPr>
        <mc:AlternateContent>
          <mc:Choice Requires="wps">
            <w:drawing>
              <wp:anchor distT="0" distB="0" distL="0" distR="0" simplePos="0" relativeHeight="251611648" behindDoc="0" locked="0" layoutInCell="0" allowOverlap="1" wp14:anchorId="45CD9D25" wp14:editId="20C9D0F4">
                <wp:simplePos x="0" y="0"/>
                <wp:positionH relativeFrom="page">
                  <wp:posOffset>719455</wp:posOffset>
                </wp:positionH>
                <wp:positionV relativeFrom="paragraph">
                  <wp:posOffset>1439545</wp:posOffset>
                </wp:positionV>
                <wp:extent cx="6477000" cy="635"/>
                <wp:effectExtent l="0" t="0" r="0" b="0"/>
                <wp:wrapTopAndBottom/>
                <wp:docPr id="1949288690" name="Freeform 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77000" cy="635"/>
                        </a:xfrm>
                        <a:custGeom>
                          <a:avLst/>
                          <a:gdLst>
                            <a:gd name="T0" fmla="*/ 0 w 10200"/>
                            <a:gd name="T1" fmla="*/ 0 h 1"/>
                            <a:gd name="T2" fmla="*/ 10200 w 10200"/>
                            <a:gd name="T3" fmla="*/ 0 h 1"/>
                          </a:gdLst>
                          <a:ahLst/>
                          <a:cxnLst>
                            <a:cxn ang="0">
                              <a:pos x="T0" y="T1"/>
                            </a:cxn>
                            <a:cxn ang="0">
                              <a:pos x="T2" y="T3"/>
                            </a:cxn>
                          </a:cxnLst>
                          <a:rect l="0" t="0" r="r" b="b"/>
                          <a:pathLst>
                            <a:path w="10200" h="1">
                              <a:moveTo>
                                <a:pt x="0" y="0"/>
                              </a:moveTo>
                              <a:lnTo>
                                <a:pt x="1020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6D4FE73" id="Freeform 149" o:spid="_x0000_s1026" style="position:absolute;z-index:251611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56.65pt,113.35pt,566.65pt,113.35pt" coordsize="1020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" o:allowincell="f" filled="f" strokecolor="#243f8e" strokeweight=".63pt">
                <v:path arrowok="t" o:connecttype="custom" o:connectlocs="0,0;6477000,0" o:connectangles="0,0"/>
                <w10:wrap type="topAndBottom" anchorx="page"/>
              </v:polyline>
            </w:pict>
          </mc:Fallback>
        </mc:AlternateContent>
      </w:r>
    </w:p>
    <w:p w14:paraId="747B7F98" w14:textId="77777777" w:rsidR="00E67E58" w:rsidRDefault="00E67E58">
      <w:pPr>
        <w:pStyle w:val="Textkrper"/>
        <w:kinsoku w:val="0"/>
        <w:overflowPunct w:val="0"/>
        <w:spacing w:before="139"/>
      </w:pPr>
    </w:p>
    <w:p w14:paraId="40DAD4FE" w14:textId="77777777" w:rsidR="00E67E58" w:rsidRDefault="00E67E58">
      <w:pPr>
        <w:pStyle w:val="Textkrper"/>
        <w:kinsoku w:val="0"/>
        <w:overflowPunct w:val="0"/>
        <w:spacing w:before="139"/>
      </w:pPr>
    </w:p>
    <w:p w14:paraId="2629E7F8" w14:textId="77777777" w:rsidR="00E67E58" w:rsidRDefault="00E67E58">
      <w:pPr>
        <w:pStyle w:val="Textkrper"/>
        <w:kinsoku w:val="0"/>
        <w:overflowPunct w:val="0"/>
        <w:spacing w:before="139"/>
      </w:pPr>
    </w:p>
    <w:p w14:paraId="30B4EAD0" w14:textId="77777777" w:rsidR="00E67E58" w:rsidRDefault="00E67E58">
      <w:pPr>
        <w:pStyle w:val="Textkrper"/>
        <w:kinsoku w:val="0"/>
        <w:overflowPunct w:val="0"/>
        <w:spacing w:before="139"/>
      </w:pPr>
    </w:p>
    <w:p w14:paraId="27A0FF9C" w14:textId="77777777" w:rsidR="00E67E58" w:rsidRDefault="00E67E58">
      <w:pPr>
        <w:pStyle w:val="Textkrper"/>
        <w:kinsoku w:val="0"/>
        <w:overflowPunct w:val="0"/>
        <w:spacing w:before="139"/>
      </w:pPr>
    </w:p>
    <w:p w14:paraId="667AD98A" w14:textId="77777777" w:rsidR="00E67E58" w:rsidRDefault="00E67E58">
      <w:pPr>
        <w:pStyle w:val="Textkrper"/>
        <w:kinsoku w:val="0"/>
        <w:overflowPunct w:val="0"/>
      </w:pPr>
    </w:p>
    <w:p w14:paraId="11F8631E" w14:textId="77777777" w:rsidR="00E67E58" w:rsidRDefault="00E67E58">
      <w:pPr>
        <w:pStyle w:val="Textkrper"/>
        <w:kinsoku w:val="0"/>
        <w:overflowPunct w:val="0"/>
      </w:pPr>
    </w:p>
    <w:p w14:paraId="00FF4387" w14:textId="77777777" w:rsidR="00E67E58" w:rsidRDefault="00E67E58">
      <w:pPr>
        <w:pStyle w:val="Textkrper"/>
        <w:kinsoku w:val="0"/>
        <w:overflowPunct w:val="0"/>
        <w:spacing w:before="47"/>
      </w:pPr>
    </w:p>
    <w:p w14:paraId="5BCE4C69" w14:textId="77777777" w:rsidR="00E67E58" w:rsidRDefault="00000000">
      <w:pPr>
        <w:pStyle w:val="Textkrper"/>
        <w:kinsoku w:val="0"/>
        <w:overflowPunct w:val="0"/>
        <w:ind w:left="233"/>
        <w:rPr>
          <w:color w:val="25408F"/>
          <w:spacing w:val="-2"/>
          <w:w w:val="115"/>
        </w:rPr>
      </w:pPr>
      <w:r>
        <w:rPr>
          <w:color w:val="25408F"/>
          <w:spacing w:val="-2"/>
          <w:w w:val="115"/>
        </w:rPr>
        <w:t>Opposition:</w:t>
      </w:r>
    </w:p>
    <w:p w14:paraId="14564518" w14:textId="77777777" w:rsidR="00E67E58" w:rsidRDefault="00E67E58">
      <w:pPr>
        <w:pStyle w:val="Textkrper"/>
        <w:kinsoku w:val="0"/>
        <w:overflowPunct w:val="0"/>
      </w:pPr>
    </w:p>
    <w:p w14:paraId="4CA56CB4" w14:textId="77777777" w:rsidR="00E67E58" w:rsidRDefault="00F61850">
      <w:pPr>
        <w:pStyle w:val="Textkrper"/>
        <w:kinsoku w:val="0"/>
        <w:overflowPunct w:val="0"/>
        <w:spacing w:before="13"/>
      </w:pPr>
      <w:r>
        <w:rPr>
          <w:noProof/>
        </w:rPr>
        <mc:AlternateContent>
          <mc:Choice Requires="wps">
            <w:drawing>
              <wp:anchor distT="0" distB="0" distL="0" distR="0" simplePos="0" relativeHeight="251612672" behindDoc="0" locked="0" layoutInCell="0" allowOverlap="1" wp14:anchorId="69D894EE" wp14:editId="7961D8F2">
                <wp:simplePos x="0" y="0"/>
                <wp:positionH relativeFrom="page">
                  <wp:posOffset>719455</wp:posOffset>
                </wp:positionH>
                <wp:positionV relativeFrom="paragraph">
                  <wp:posOffset>168910</wp:posOffset>
                </wp:positionV>
                <wp:extent cx="6477000" cy="635"/>
                <wp:effectExtent l="0" t="0" r="0" b="0"/>
                <wp:wrapTopAndBottom/>
                <wp:docPr id="477739246" name="Freeform 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77000" cy="635"/>
                        </a:xfrm>
                        <a:custGeom>
                          <a:avLst/>
                          <a:gdLst>
                            <a:gd name="T0" fmla="*/ 0 w 10200"/>
                            <a:gd name="T1" fmla="*/ 0 h 1"/>
                            <a:gd name="T2" fmla="*/ 10200 w 10200"/>
                            <a:gd name="T3" fmla="*/ 0 h 1"/>
                          </a:gdLst>
                          <a:ahLst/>
                          <a:cxnLst>
                            <a:cxn ang="0">
                              <a:pos x="T0" y="T1"/>
                            </a:cxn>
                            <a:cxn ang="0">
                              <a:pos x="T2" y="T3"/>
                            </a:cxn>
                          </a:cxnLst>
                          <a:rect l="0" t="0" r="r" b="b"/>
                          <a:pathLst>
                            <a:path w="10200" h="1">
                              <a:moveTo>
                                <a:pt x="0" y="0"/>
                              </a:moveTo>
                              <a:lnTo>
                                <a:pt x="1020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498BB60" id="Freeform 150" o:spid="_x0000_s1026" style="position:absolute;z-index:251612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56.65pt,13.3pt,566.65pt,13.3pt" coordsize="1020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" o:allowincell="f" filled="f" strokecolor="#243f8e" strokeweight=".63pt">
                <v:path arrowok="t" o:connecttype="custom" o:connectlocs="0,0;6477000,0" o:connectangles="0,0"/>
                <w10:wrap type="topAndBottom" anchorx="page"/>
              </v:polyline>
            </w:pict>
          </mc:Fallback>
        </mc:AlternateContent>
      </w:r>
      <w:r>
        <w:rPr>
          <w:noProof/>
        </w:rPr>
        <mc:AlternateContent>
          <mc:Choice Requires="wps">
            <w:drawing>
              <wp:anchor distT="0" distB="0" distL="0" distR="0" simplePos="0" relativeHeight="251613696" behindDoc="0" locked="0" layoutInCell="0" allowOverlap="1" wp14:anchorId="1EE7DDE2" wp14:editId="39CCBC3B">
                <wp:simplePos x="0" y="0"/>
                <wp:positionH relativeFrom="page">
                  <wp:posOffset>719455</wp:posOffset>
                </wp:positionH>
                <wp:positionV relativeFrom="paragraph">
                  <wp:posOffset>422910</wp:posOffset>
                </wp:positionV>
                <wp:extent cx="6477000" cy="635"/>
                <wp:effectExtent l="0" t="0" r="0" b="0"/>
                <wp:wrapTopAndBottom/>
                <wp:docPr id="1718327649" name="Freeform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77000" cy="635"/>
                        </a:xfrm>
                        <a:custGeom>
                          <a:avLst/>
                          <a:gdLst>
                            <a:gd name="T0" fmla="*/ 0 w 10200"/>
                            <a:gd name="T1" fmla="*/ 0 h 1"/>
                            <a:gd name="T2" fmla="*/ 10200 w 10200"/>
                            <a:gd name="T3" fmla="*/ 0 h 1"/>
                          </a:gdLst>
                          <a:ahLst/>
                          <a:cxnLst>
                            <a:cxn ang="0">
                              <a:pos x="T0" y="T1"/>
                            </a:cxn>
                            <a:cxn ang="0">
                              <a:pos x="T2" y="T3"/>
                            </a:cxn>
                          </a:cxnLst>
                          <a:rect l="0" t="0" r="r" b="b"/>
                          <a:pathLst>
                            <a:path w="10200" h="1">
                              <a:moveTo>
                                <a:pt x="0" y="0"/>
                              </a:moveTo>
                              <a:lnTo>
                                <a:pt x="1020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AE3E0A4" id="Freeform 151" o:spid="_x0000_s1026" style="position:absolute;z-index:251613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56.65pt,33.3pt,566.65pt,33.3pt" coordsize="1020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" o:allowincell="f" filled="f" strokecolor="#243f8e" strokeweight=".63pt">
                <v:path arrowok="t" o:connecttype="custom" o:connectlocs="0,0;6477000,0" o:connectangles="0,0"/>
                <w10:wrap type="topAndBottom" anchorx="page"/>
              </v:polyline>
            </w:pict>
          </mc:Fallback>
        </mc:AlternateContent>
      </w:r>
      <w:r>
        <w:rPr>
          <w:noProof/>
        </w:rPr>
        <mc:AlternateContent>
          <mc:Choice Requires="wps">
            <w:drawing>
              <wp:anchor distT="0" distB="0" distL="0" distR="0" simplePos="0" relativeHeight="251614720" behindDoc="0" locked="0" layoutInCell="0" allowOverlap="1" wp14:anchorId="3D5B4850" wp14:editId="7E5DEC7C">
                <wp:simplePos x="0" y="0"/>
                <wp:positionH relativeFrom="page">
                  <wp:posOffset>719455</wp:posOffset>
                </wp:positionH>
                <wp:positionV relativeFrom="paragraph">
                  <wp:posOffset>676910</wp:posOffset>
                </wp:positionV>
                <wp:extent cx="6477000" cy="635"/>
                <wp:effectExtent l="0" t="0" r="0" b="0"/>
                <wp:wrapTopAndBottom/>
                <wp:docPr id="292060433" name="Freeform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77000" cy="635"/>
                        </a:xfrm>
                        <a:custGeom>
                          <a:avLst/>
                          <a:gdLst>
                            <a:gd name="T0" fmla="*/ 0 w 10200"/>
                            <a:gd name="T1" fmla="*/ 0 h 1"/>
                            <a:gd name="T2" fmla="*/ 10200 w 10200"/>
                            <a:gd name="T3" fmla="*/ 0 h 1"/>
                          </a:gdLst>
                          <a:ahLst/>
                          <a:cxnLst>
                            <a:cxn ang="0">
                              <a:pos x="T0" y="T1"/>
                            </a:cxn>
                            <a:cxn ang="0">
                              <a:pos x="T2" y="T3"/>
                            </a:cxn>
                          </a:cxnLst>
                          <a:rect l="0" t="0" r="r" b="b"/>
                          <a:pathLst>
                            <a:path w="10200" h="1">
                              <a:moveTo>
                                <a:pt x="0" y="0"/>
                              </a:moveTo>
                              <a:lnTo>
                                <a:pt x="1020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046457D" id="Freeform 152" o:spid="_x0000_s1026" style="position:absolute;z-index:251614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56.65pt,53.3pt,566.65pt,53.3pt" coordsize="1020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" o:allowincell="f" filled="f" strokecolor="#243f8e" strokeweight=".63pt">
                <v:path arrowok="t" o:connecttype="custom" o:connectlocs="0,0;6477000,0" o:connectangles="0,0"/>
                <w10:wrap type="topAndBottom" anchorx="page"/>
              </v:polyline>
            </w:pict>
          </mc:Fallback>
        </mc:AlternateContent>
      </w:r>
      <w:r>
        <w:rPr>
          <w:noProof/>
        </w:rPr>
        <mc:AlternateContent>
          <mc:Choice Requires="wps">
            <w:drawing>
              <wp:anchor distT="0" distB="0" distL="0" distR="0" simplePos="0" relativeHeight="251615744" behindDoc="0" locked="0" layoutInCell="0" allowOverlap="1" wp14:anchorId="6ACFC0F8" wp14:editId="74465511">
                <wp:simplePos x="0" y="0"/>
                <wp:positionH relativeFrom="page">
                  <wp:posOffset>719455</wp:posOffset>
                </wp:positionH>
                <wp:positionV relativeFrom="paragraph">
                  <wp:posOffset>930910</wp:posOffset>
                </wp:positionV>
                <wp:extent cx="6477000" cy="635"/>
                <wp:effectExtent l="0" t="0" r="0" b="0"/>
                <wp:wrapTopAndBottom/>
                <wp:docPr id="510064247" name="Freeform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77000" cy="635"/>
                        </a:xfrm>
                        <a:custGeom>
                          <a:avLst/>
                          <a:gdLst>
                            <a:gd name="T0" fmla="*/ 0 w 10200"/>
                            <a:gd name="T1" fmla="*/ 0 h 1"/>
                            <a:gd name="T2" fmla="*/ 10200 w 10200"/>
                            <a:gd name="T3" fmla="*/ 0 h 1"/>
                          </a:gdLst>
                          <a:ahLst/>
                          <a:cxnLst>
                            <a:cxn ang="0">
                              <a:pos x="T0" y="T1"/>
                            </a:cxn>
                            <a:cxn ang="0">
                              <a:pos x="T2" y="T3"/>
                            </a:cxn>
                          </a:cxnLst>
                          <a:rect l="0" t="0" r="r" b="b"/>
                          <a:pathLst>
                            <a:path w="10200" h="1">
                              <a:moveTo>
                                <a:pt x="0" y="0"/>
                              </a:moveTo>
                              <a:lnTo>
                                <a:pt x="1020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5EEFE81" id="Freeform 153" o:spid="_x0000_s1026" style="position:absolute;z-index:251615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56.65pt,73.3pt,566.65pt,73.3pt" coordsize="1020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" o:allowincell="f" filled="f" strokecolor="#243f8e" strokeweight=".63pt">
                <v:path arrowok="t" o:connecttype="custom" o:connectlocs="0,0;6477000,0" o:connectangles="0,0"/>
                <w10:wrap type="topAndBottom" anchorx="page"/>
              </v:polyline>
            </w:pict>
          </mc:Fallback>
        </mc:AlternateContent>
      </w:r>
      <w:r>
        <w:rPr>
          <w:noProof/>
        </w:rPr>
        <mc:AlternateContent>
          <mc:Choice Requires="wps">
            <w:drawing>
              <wp:anchor distT="0" distB="0" distL="0" distR="0" simplePos="0" relativeHeight="251616768" behindDoc="0" locked="0" layoutInCell="0" allowOverlap="1" wp14:anchorId="693ADC15" wp14:editId="493A6F7A">
                <wp:simplePos x="0" y="0"/>
                <wp:positionH relativeFrom="page">
                  <wp:posOffset>719455</wp:posOffset>
                </wp:positionH>
                <wp:positionV relativeFrom="paragraph">
                  <wp:posOffset>1184910</wp:posOffset>
                </wp:positionV>
                <wp:extent cx="6477000" cy="635"/>
                <wp:effectExtent l="0" t="0" r="0" b="0"/>
                <wp:wrapTopAndBottom/>
                <wp:docPr id="1797058569" name="Freeform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77000" cy="635"/>
                        </a:xfrm>
                        <a:custGeom>
                          <a:avLst/>
                          <a:gdLst>
                            <a:gd name="T0" fmla="*/ 0 w 10200"/>
                            <a:gd name="T1" fmla="*/ 0 h 1"/>
                            <a:gd name="T2" fmla="*/ 10200 w 10200"/>
                            <a:gd name="T3" fmla="*/ 0 h 1"/>
                          </a:gdLst>
                          <a:ahLst/>
                          <a:cxnLst>
                            <a:cxn ang="0">
                              <a:pos x="T0" y="T1"/>
                            </a:cxn>
                            <a:cxn ang="0">
                              <a:pos x="T2" y="T3"/>
                            </a:cxn>
                          </a:cxnLst>
                          <a:rect l="0" t="0" r="r" b="b"/>
                          <a:pathLst>
                            <a:path w="10200" h="1">
                              <a:moveTo>
                                <a:pt x="0" y="0"/>
                              </a:moveTo>
                              <a:lnTo>
                                <a:pt x="1020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3B38B23" id="Freeform 154" o:spid="_x0000_s1026" style="position:absolute;z-index:251616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56.65pt,93.3pt,566.65pt,93.3pt" coordsize="1020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" o:allowincell="f" filled="f" strokecolor="#243f8e" strokeweight=".63pt">
                <v:path arrowok="t" o:connecttype="custom" o:connectlocs="0,0;6477000,0" o:connectangles="0,0"/>
                <w10:wrap type="topAndBottom" anchorx="page"/>
              </v:polyline>
            </w:pict>
          </mc:Fallback>
        </mc:AlternateContent>
      </w:r>
      <w:r>
        <w:rPr>
          <w:noProof/>
        </w:rPr>
        <mc:AlternateContent>
          <mc:Choice Requires="wps">
            <w:drawing>
              <wp:anchor distT="0" distB="0" distL="0" distR="0" simplePos="0" relativeHeight="251617792" behindDoc="0" locked="0" layoutInCell="0" allowOverlap="1" wp14:anchorId="0B509F65" wp14:editId="61D3705D">
                <wp:simplePos x="0" y="0"/>
                <wp:positionH relativeFrom="page">
                  <wp:posOffset>719455</wp:posOffset>
                </wp:positionH>
                <wp:positionV relativeFrom="paragraph">
                  <wp:posOffset>1438910</wp:posOffset>
                </wp:positionV>
                <wp:extent cx="6477000" cy="635"/>
                <wp:effectExtent l="0" t="0" r="0" b="0"/>
                <wp:wrapTopAndBottom/>
                <wp:docPr id="462413744" name="Freeform 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77000" cy="635"/>
                        </a:xfrm>
                        <a:custGeom>
                          <a:avLst/>
                          <a:gdLst>
                            <a:gd name="T0" fmla="*/ 0 w 10200"/>
                            <a:gd name="T1" fmla="*/ 0 h 1"/>
                            <a:gd name="T2" fmla="*/ 10200 w 10200"/>
                            <a:gd name="T3" fmla="*/ 0 h 1"/>
                          </a:gdLst>
                          <a:ahLst/>
                          <a:cxnLst>
                            <a:cxn ang="0">
                              <a:pos x="T0" y="T1"/>
                            </a:cxn>
                            <a:cxn ang="0">
                              <a:pos x="T2" y="T3"/>
                            </a:cxn>
                          </a:cxnLst>
                          <a:rect l="0" t="0" r="r" b="b"/>
                          <a:pathLst>
                            <a:path w="10200" h="1">
                              <a:moveTo>
                                <a:pt x="0" y="0"/>
                              </a:moveTo>
                              <a:lnTo>
                                <a:pt x="1020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E7FE103" id="Freeform 155" o:spid="_x0000_s1026" style="position:absolute;z-index:251617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56.65pt,113.3pt,566.65pt,113.3pt" coordsize="1020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" o:allowincell="f" filled="f" strokecolor="#243f8e" strokeweight=".63pt">
                <v:path arrowok="t" o:connecttype="custom" o:connectlocs="0,0;6477000,0" o:connectangles="0,0"/>
                <w10:wrap type="topAndBottom" anchorx="page"/>
              </v:polyline>
            </w:pict>
          </mc:Fallback>
        </mc:AlternateContent>
      </w:r>
    </w:p>
    <w:p w14:paraId="01481E12" w14:textId="77777777" w:rsidR="00E67E58" w:rsidRDefault="00E67E58">
      <w:pPr>
        <w:pStyle w:val="Textkrper"/>
        <w:kinsoku w:val="0"/>
        <w:overflowPunct w:val="0"/>
        <w:spacing w:before="139"/>
      </w:pPr>
    </w:p>
    <w:p w14:paraId="46B64280" w14:textId="77777777" w:rsidR="00E67E58" w:rsidRDefault="00E67E58">
      <w:pPr>
        <w:pStyle w:val="Textkrper"/>
        <w:kinsoku w:val="0"/>
        <w:overflowPunct w:val="0"/>
        <w:spacing w:before="139"/>
      </w:pPr>
    </w:p>
    <w:p w14:paraId="5921F78D" w14:textId="77777777" w:rsidR="00E67E58" w:rsidRDefault="00E67E58">
      <w:pPr>
        <w:pStyle w:val="Textkrper"/>
        <w:kinsoku w:val="0"/>
        <w:overflowPunct w:val="0"/>
        <w:spacing w:before="139"/>
      </w:pPr>
    </w:p>
    <w:p w14:paraId="0722B35E" w14:textId="77777777" w:rsidR="00E67E58" w:rsidRDefault="00E67E58">
      <w:pPr>
        <w:pStyle w:val="Textkrper"/>
        <w:kinsoku w:val="0"/>
        <w:overflowPunct w:val="0"/>
        <w:spacing w:before="139"/>
      </w:pPr>
    </w:p>
    <w:p w14:paraId="5947DA24" w14:textId="77777777" w:rsidR="00E67E58" w:rsidRDefault="00E67E58">
      <w:pPr>
        <w:pStyle w:val="Textkrper"/>
        <w:kinsoku w:val="0"/>
        <w:overflowPunct w:val="0"/>
        <w:spacing w:before="139"/>
      </w:pPr>
    </w:p>
    <w:p w14:paraId="34886B60" w14:textId="77777777" w:rsidR="00E67E58" w:rsidRDefault="00E67E58">
      <w:pPr>
        <w:pStyle w:val="Textkrper"/>
        <w:kinsoku w:val="0"/>
        <w:overflowPunct w:val="0"/>
        <w:spacing w:before="139"/>
        <w:sectPr w:rsidR="00E67E58">
          <w:pgSz w:w="11910" w:h="16840"/>
          <w:pgMar w:top="2740" w:right="60" w:bottom="480" w:left="900" w:header="0" w:footer="282" w:gutter="0"/>
          <w:cols w:space="720"/>
          <w:noEndnote/>
        </w:sectPr>
      </w:pPr>
    </w:p>
    <w:p w14:paraId="708C029C" w14:textId="77777777" w:rsidR="00E67E58" w:rsidRDefault="00E67E58">
      <w:pPr>
        <w:pStyle w:val="Textkrper"/>
        <w:kinsoku w:val="0"/>
        <w:overflowPunct w:val="0"/>
        <w:spacing w:before="6"/>
        <w:rPr>
          <w:sz w:val="13"/>
          <w:szCs w:val="13"/>
        </w:rPr>
      </w:pPr>
    </w:p>
    <w:p w14:paraId="464D187A" w14:textId="197D7765" w:rsidR="00E67E58" w:rsidRDefault="00E67E58">
      <w:pPr>
        <w:pStyle w:val="Textkrper"/>
        <w:kinsoku w:val="0"/>
        <w:overflowPunct w:val="0"/>
        <w:ind w:left="225"/>
      </w:pPr>
    </w:p>
    <w:p w14:paraId="20A22922" w14:textId="77777777" w:rsidR="00BB44F2" w:rsidRDefault="00BB44F2">
      <w:pPr>
        <w:pStyle w:val="Textkrper"/>
        <w:kinsoku w:val="0"/>
        <w:overflowPunct w:val="0"/>
        <w:ind w:left="225"/>
      </w:pPr>
    </w:p>
    <w:p w14:paraId="16B0D943" w14:textId="77777777" w:rsidR="00E67E58" w:rsidRDefault="00E67E58">
      <w:pPr>
        <w:pStyle w:val="Textkrper"/>
        <w:kinsoku w:val="0"/>
        <w:overflowPunct w:val="0"/>
        <w:spacing w:before="116"/>
      </w:pPr>
    </w:p>
    <w:p w14:paraId="198BAA1F" w14:textId="77777777" w:rsidR="00E67E58" w:rsidRDefault="00000000">
      <w:pPr>
        <w:pStyle w:val="Textkrper"/>
        <w:kinsoku w:val="0"/>
        <w:overflowPunct w:val="0"/>
        <w:spacing w:before="1" w:line="292" w:lineRule="auto"/>
        <w:ind w:left="233" w:right="953"/>
        <w:rPr>
          <w:color w:val="25408F"/>
          <w:w w:val="110"/>
        </w:rPr>
      </w:pPr>
      <w:r>
        <w:rPr>
          <w:color w:val="25408F"/>
          <w:w w:val="110"/>
        </w:rPr>
        <w:t>Zu Beginn jeder Wahlperiode wählen die Abgeordneten des Hessischen Landtages wichtige Funktionen und Organe des Parlamentes: die Landtagspräsidentin bzw. den Landtagspräsidenten, die Vizepräsidentinnen und Vizepräsidenten, die Mitglieder des Präsidiums und des Ältestenrats. Diese Funktionen und Organe sind wichtig, damit das Parlament reibungslos und fair seine Aufgaben erledigen kann.</w:t>
      </w:r>
    </w:p>
    <w:p w14:paraId="1E0A2561" w14:textId="77777777" w:rsidR="00E67E58" w:rsidRDefault="00E67E58">
      <w:pPr>
        <w:pStyle w:val="Textkrper"/>
        <w:kinsoku w:val="0"/>
        <w:overflowPunct w:val="0"/>
        <w:spacing w:before="108"/>
      </w:pPr>
    </w:p>
    <w:p w14:paraId="0648C3F9" w14:textId="77777777" w:rsidR="00E67E58" w:rsidRDefault="00000000">
      <w:pPr>
        <w:pStyle w:val="berschrift1"/>
        <w:kinsoku w:val="0"/>
        <w:overflowPunct w:val="0"/>
        <w:rPr>
          <w:color w:val="25408F"/>
          <w:spacing w:val="-5"/>
        </w:rPr>
      </w:pPr>
      <w:r>
        <w:rPr>
          <w:color w:val="25408F"/>
          <w:spacing w:val="2"/>
        </w:rPr>
        <w:t>Aufgabe</w:t>
      </w:r>
      <w:r>
        <w:rPr>
          <w:color w:val="25408F"/>
          <w:spacing w:val="52"/>
        </w:rPr>
        <w:t xml:space="preserve"> </w:t>
      </w:r>
      <w:r>
        <w:rPr>
          <w:color w:val="25408F"/>
          <w:spacing w:val="-5"/>
        </w:rPr>
        <w:t>1:</w:t>
      </w:r>
    </w:p>
    <w:p w14:paraId="3092D0BE" w14:textId="662C22FF" w:rsidR="00E67E58" w:rsidRDefault="00C76D20">
      <w:pPr>
        <w:pStyle w:val="Textkrper"/>
        <w:kinsoku w:val="0"/>
        <w:overflowPunct w:val="0"/>
        <w:spacing w:before="164" w:line="292" w:lineRule="auto"/>
        <w:ind w:left="233" w:right="640"/>
        <w:rPr>
          <w:color w:val="25408F"/>
          <w:w w:val="110"/>
        </w:rPr>
      </w:pPr>
      <w:r>
        <w:rPr>
          <w:noProof/>
          <w:color w:val="25408F"/>
        </w:rPr>
        <w:drawing>
          <wp:anchor distT="0" distB="0" distL="114300" distR="114300" simplePos="0" relativeHeight="251620864" behindDoc="1" locked="0" layoutInCell="1" allowOverlap="1" wp14:anchorId="4647841A" wp14:editId="078A7FD9">
            <wp:simplePos x="0" y="0"/>
            <wp:positionH relativeFrom="column">
              <wp:posOffset>1388110</wp:posOffset>
            </wp:positionH>
            <wp:positionV relativeFrom="paragraph">
              <wp:posOffset>439420</wp:posOffset>
            </wp:positionV>
            <wp:extent cx="5473700" cy="6692900"/>
            <wp:effectExtent l="0" t="0" r="0" b="0"/>
            <wp:wrapNone/>
            <wp:docPr id="721965595" name="Pictur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1965595" name="Picture 167"/>
                    <pic:cNvPicPr>
                      <a:picLocks/>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5473700" cy="669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F61850">
        <w:rPr>
          <w:color w:val="25408F"/>
          <w:w w:val="110"/>
        </w:rPr>
        <w:t>In der linken Spalte sind die verschiedenen Funktionen und Organe aufgeführt, in der rechten Spalte findest du passende Steckbriefe. Aber Vorsicht: Die Steckbriefe sind durcheinandergekommen.</w:t>
      </w:r>
    </w:p>
    <w:p w14:paraId="0B5EE617" w14:textId="77777777" w:rsidR="00E67E58" w:rsidRDefault="00000000">
      <w:pPr>
        <w:pStyle w:val="Textkrper"/>
        <w:kinsoku w:val="0"/>
        <w:overflowPunct w:val="0"/>
        <w:spacing w:before="112"/>
        <w:ind w:left="233"/>
        <w:rPr>
          <w:color w:val="25408F"/>
          <w:spacing w:val="-5"/>
          <w:w w:val="110"/>
        </w:rPr>
      </w:pPr>
      <w:r>
        <w:rPr>
          <w:color w:val="25408F"/>
          <w:w w:val="110"/>
        </w:rPr>
        <w:t>Ordne</w:t>
      </w:r>
      <w:r>
        <w:rPr>
          <w:color w:val="25408F"/>
          <w:spacing w:val="14"/>
          <w:w w:val="110"/>
        </w:rPr>
        <w:t xml:space="preserve"> </w:t>
      </w:r>
      <w:r>
        <w:rPr>
          <w:color w:val="25408F"/>
          <w:w w:val="110"/>
        </w:rPr>
        <w:t>die</w:t>
      </w:r>
      <w:r>
        <w:rPr>
          <w:color w:val="25408F"/>
          <w:spacing w:val="14"/>
          <w:w w:val="110"/>
        </w:rPr>
        <w:t xml:space="preserve"> </w:t>
      </w:r>
      <w:r>
        <w:rPr>
          <w:color w:val="25408F"/>
          <w:w w:val="110"/>
        </w:rPr>
        <w:t>Funktionen</w:t>
      </w:r>
      <w:r>
        <w:rPr>
          <w:color w:val="25408F"/>
          <w:spacing w:val="15"/>
          <w:w w:val="110"/>
        </w:rPr>
        <w:t xml:space="preserve"> </w:t>
      </w:r>
      <w:r>
        <w:rPr>
          <w:color w:val="25408F"/>
          <w:w w:val="110"/>
        </w:rPr>
        <w:t>und</w:t>
      </w:r>
      <w:r>
        <w:rPr>
          <w:color w:val="25408F"/>
          <w:spacing w:val="14"/>
          <w:w w:val="110"/>
        </w:rPr>
        <w:t xml:space="preserve"> </w:t>
      </w:r>
      <w:r>
        <w:rPr>
          <w:color w:val="25408F"/>
          <w:w w:val="110"/>
        </w:rPr>
        <w:t>Organe</w:t>
      </w:r>
      <w:r>
        <w:rPr>
          <w:color w:val="25408F"/>
          <w:spacing w:val="14"/>
          <w:w w:val="110"/>
        </w:rPr>
        <w:t xml:space="preserve"> </w:t>
      </w:r>
      <w:r>
        <w:rPr>
          <w:color w:val="25408F"/>
          <w:w w:val="110"/>
        </w:rPr>
        <w:t>dem</w:t>
      </w:r>
      <w:r>
        <w:rPr>
          <w:color w:val="25408F"/>
          <w:spacing w:val="15"/>
          <w:w w:val="110"/>
        </w:rPr>
        <w:t xml:space="preserve"> </w:t>
      </w:r>
      <w:r>
        <w:rPr>
          <w:color w:val="25408F"/>
          <w:w w:val="110"/>
        </w:rPr>
        <w:t>richtigen</w:t>
      </w:r>
      <w:r>
        <w:rPr>
          <w:color w:val="25408F"/>
          <w:spacing w:val="14"/>
          <w:w w:val="110"/>
        </w:rPr>
        <w:t xml:space="preserve"> </w:t>
      </w:r>
      <w:r>
        <w:rPr>
          <w:color w:val="25408F"/>
          <w:w w:val="110"/>
        </w:rPr>
        <w:t>Steckbrief</w:t>
      </w:r>
      <w:r>
        <w:rPr>
          <w:color w:val="25408F"/>
          <w:spacing w:val="14"/>
          <w:w w:val="110"/>
        </w:rPr>
        <w:t xml:space="preserve"> </w:t>
      </w:r>
      <w:r>
        <w:rPr>
          <w:color w:val="25408F"/>
          <w:spacing w:val="-5"/>
          <w:w w:val="110"/>
        </w:rPr>
        <w:t>zu:</w:t>
      </w:r>
    </w:p>
    <w:p w14:paraId="52ADA465" w14:textId="77777777" w:rsidR="00E67E58" w:rsidRDefault="00E67E58">
      <w:pPr>
        <w:pStyle w:val="Textkrper"/>
        <w:kinsoku w:val="0"/>
        <w:overflowPunct w:val="0"/>
        <w:spacing w:before="182"/>
      </w:pPr>
    </w:p>
    <w:p w14:paraId="6A889EB1" w14:textId="77777777" w:rsidR="00E67E58" w:rsidRDefault="00E67E58">
      <w:pPr>
        <w:pStyle w:val="Textkrper"/>
        <w:kinsoku w:val="0"/>
        <w:overflowPunct w:val="0"/>
        <w:spacing w:before="182"/>
        <w:sectPr w:rsidR="00E67E58">
          <w:headerReference w:type="default" r:id="rId67"/>
          <w:pgSz w:w="11910" w:h="16840"/>
          <w:pgMar w:top="1960" w:right="60" w:bottom="480" w:left="900" w:header="0" w:footer="282" w:gutter="0"/>
          <w:cols w:space="720"/>
          <w:noEndnote/>
        </w:sectPr>
      </w:pPr>
    </w:p>
    <w:p w14:paraId="163CCAA3" w14:textId="77777777" w:rsidR="00E67E58" w:rsidRDefault="00E67E58">
      <w:pPr>
        <w:pStyle w:val="Textkrper"/>
        <w:kinsoku w:val="0"/>
        <w:overflowPunct w:val="0"/>
      </w:pPr>
    </w:p>
    <w:p w14:paraId="35369CFE" w14:textId="77777777" w:rsidR="00E67E58" w:rsidRDefault="00E67E58">
      <w:pPr>
        <w:pStyle w:val="Textkrper"/>
        <w:kinsoku w:val="0"/>
        <w:overflowPunct w:val="0"/>
      </w:pPr>
    </w:p>
    <w:p w14:paraId="0B318495" w14:textId="77777777" w:rsidR="00E67E58" w:rsidRDefault="00E67E58">
      <w:pPr>
        <w:pStyle w:val="Textkrper"/>
        <w:kinsoku w:val="0"/>
        <w:overflowPunct w:val="0"/>
        <w:spacing w:before="115"/>
      </w:pPr>
    </w:p>
    <w:p w14:paraId="05B80679" w14:textId="77777777" w:rsidR="00E67E58" w:rsidRDefault="00000000">
      <w:pPr>
        <w:pStyle w:val="Textkrper"/>
        <w:kinsoku w:val="0"/>
        <w:overflowPunct w:val="0"/>
        <w:ind w:left="233"/>
        <w:rPr>
          <w:b/>
          <w:bCs/>
          <w:color w:val="25408F"/>
          <w:spacing w:val="-2"/>
          <w:w w:val="105"/>
        </w:rPr>
      </w:pPr>
      <w:r>
        <w:rPr>
          <w:b/>
          <w:bCs/>
          <w:color w:val="25408F"/>
          <w:w w:val="105"/>
        </w:rPr>
        <w:t>Das</w:t>
      </w:r>
      <w:r>
        <w:rPr>
          <w:b/>
          <w:bCs/>
          <w:color w:val="25408F"/>
          <w:spacing w:val="-10"/>
          <w:w w:val="105"/>
        </w:rPr>
        <w:t xml:space="preserve"> </w:t>
      </w:r>
      <w:r>
        <w:rPr>
          <w:b/>
          <w:bCs/>
          <w:color w:val="25408F"/>
          <w:spacing w:val="-2"/>
          <w:w w:val="105"/>
        </w:rPr>
        <w:t>Präsidium</w:t>
      </w:r>
    </w:p>
    <w:p w14:paraId="7FDD083A" w14:textId="77777777" w:rsidR="00E67E58" w:rsidRDefault="00E67E58">
      <w:pPr>
        <w:pStyle w:val="Textkrper"/>
        <w:kinsoku w:val="0"/>
        <w:overflowPunct w:val="0"/>
        <w:rPr>
          <w:b/>
          <w:bCs/>
        </w:rPr>
      </w:pPr>
    </w:p>
    <w:p w14:paraId="5D9182B8" w14:textId="77777777" w:rsidR="00E67E58" w:rsidRDefault="00E67E58">
      <w:pPr>
        <w:pStyle w:val="Textkrper"/>
        <w:kinsoku w:val="0"/>
        <w:overflowPunct w:val="0"/>
        <w:rPr>
          <w:b/>
          <w:bCs/>
        </w:rPr>
      </w:pPr>
    </w:p>
    <w:p w14:paraId="3250AB2E" w14:textId="77777777" w:rsidR="00E67E58" w:rsidRDefault="00E67E58">
      <w:pPr>
        <w:pStyle w:val="Textkrper"/>
        <w:kinsoku w:val="0"/>
        <w:overflowPunct w:val="0"/>
        <w:rPr>
          <w:b/>
          <w:bCs/>
        </w:rPr>
      </w:pPr>
    </w:p>
    <w:p w14:paraId="5BC3D17C" w14:textId="77777777" w:rsidR="00E67E58" w:rsidRDefault="00E67E58">
      <w:pPr>
        <w:pStyle w:val="Textkrper"/>
        <w:kinsoku w:val="0"/>
        <w:overflowPunct w:val="0"/>
        <w:rPr>
          <w:b/>
          <w:bCs/>
        </w:rPr>
      </w:pPr>
    </w:p>
    <w:p w14:paraId="024870B8" w14:textId="77777777" w:rsidR="00E67E58" w:rsidRDefault="00E67E58">
      <w:pPr>
        <w:pStyle w:val="Textkrper"/>
        <w:kinsoku w:val="0"/>
        <w:overflowPunct w:val="0"/>
        <w:rPr>
          <w:b/>
          <w:bCs/>
        </w:rPr>
      </w:pPr>
    </w:p>
    <w:p w14:paraId="3019012F" w14:textId="77777777" w:rsidR="00E67E58" w:rsidRDefault="00E67E58">
      <w:pPr>
        <w:pStyle w:val="Textkrper"/>
        <w:kinsoku w:val="0"/>
        <w:overflowPunct w:val="0"/>
        <w:rPr>
          <w:b/>
          <w:bCs/>
        </w:rPr>
      </w:pPr>
    </w:p>
    <w:p w14:paraId="4A4F46B6" w14:textId="77777777" w:rsidR="00E67E58" w:rsidRDefault="00E67E58">
      <w:pPr>
        <w:pStyle w:val="Textkrper"/>
        <w:kinsoku w:val="0"/>
        <w:overflowPunct w:val="0"/>
        <w:rPr>
          <w:b/>
          <w:bCs/>
        </w:rPr>
      </w:pPr>
    </w:p>
    <w:p w14:paraId="5E588E67" w14:textId="77777777" w:rsidR="00E67E58" w:rsidRDefault="00E67E58">
      <w:pPr>
        <w:pStyle w:val="Textkrper"/>
        <w:kinsoku w:val="0"/>
        <w:overflowPunct w:val="0"/>
        <w:rPr>
          <w:b/>
          <w:bCs/>
        </w:rPr>
      </w:pPr>
    </w:p>
    <w:p w14:paraId="065C00E7" w14:textId="77777777" w:rsidR="00E67E58" w:rsidRDefault="00E67E58">
      <w:pPr>
        <w:pStyle w:val="Textkrper"/>
        <w:kinsoku w:val="0"/>
        <w:overflowPunct w:val="0"/>
        <w:spacing w:before="130"/>
        <w:rPr>
          <w:b/>
          <w:bCs/>
        </w:rPr>
      </w:pPr>
    </w:p>
    <w:p w14:paraId="129B5E96" w14:textId="77777777" w:rsidR="00E67E58" w:rsidRDefault="00000000">
      <w:pPr>
        <w:pStyle w:val="Textkrper"/>
        <w:kinsoku w:val="0"/>
        <w:overflowPunct w:val="0"/>
        <w:ind w:left="233"/>
        <w:rPr>
          <w:b/>
          <w:bCs/>
          <w:color w:val="25408F"/>
          <w:spacing w:val="-2"/>
          <w:w w:val="105"/>
        </w:rPr>
      </w:pPr>
      <w:r>
        <w:rPr>
          <w:b/>
          <w:bCs/>
          <w:color w:val="25408F"/>
          <w:w w:val="110"/>
        </w:rPr>
        <w:t>Die</w:t>
      </w:r>
      <w:r>
        <w:rPr>
          <w:b/>
          <w:bCs/>
          <w:color w:val="25408F"/>
          <w:spacing w:val="-5"/>
          <w:w w:val="110"/>
        </w:rPr>
        <w:t xml:space="preserve"> </w:t>
      </w:r>
      <w:r>
        <w:rPr>
          <w:b/>
          <w:bCs/>
          <w:color w:val="25408F"/>
          <w:spacing w:val="-2"/>
          <w:w w:val="105"/>
        </w:rPr>
        <w:t>Landtagspräsidentin</w:t>
      </w:r>
    </w:p>
    <w:p w14:paraId="6D884A99" w14:textId="77777777" w:rsidR="00E67E58" w:rsidRDefault="00E67E58">
      <w:pPr>
        <w:pStyle w:val="Textkrper"/>
        <w:kinsoku w:val="0"/>
        <w:overflowPunct w:val="0"/>
        <w:rPr>
          <w:b/>
          <w:bCs/>
        </w:rPr>
      </w:pPr>
    </w:p>
    <w:p w14:paraId="20A2D2EF" w14:textId="77777777" w:rsidR="00E67E58" w:rsidRDefault="00E67E58">
      <w:pPr>
        <w:pStyle w:val="Textkrper"/>
        <w:kinsoku w:val="0"/>
        <w:overflowPunct w:val="0"/>
        <w:rPr>
          <w:b/>
          <w:bCs/>
        </w:rPr>
      </w:pPr>
    </w:p>
    <w:p w14:paraId="2182DE56" w14:textId="77777777" w:rsidR="00E67E58" w:rsidRDefault="00E67E58">
      <w:pPr>
        <w:pStyle w:val="Textkrper"/>
        <w:kinsoku w:val="0"/>
        <w:overflowPunct w:val="0"/>
        <w:rPr>
          <w:b/>
          <w:bCs/>
        </w:rPr>
      </w:pPr>
    </w:p>
    <w:p w14:paraId="349855F8" w14:textId="77777777" w:rsidR="00E67E58" w:rsidRDefault="00E67E58">
      <w:pPr>
        <w:pStyle w:val="Textkrper"/>
        <w:kinsoku w:val="0"/>
        <w:overflowPunct w:val="0"/>
        <w:rPr>
          <w:b/>
          <w:bCs/>
        </w:rPr>
      </w:pPr>
    </w:p>
    <w:p w14:paraId="5326E4EF" w14:textId="77777777" w:rsidR="00E67E58" w:rsidRDefault="00E67E58">
      <w:pPr>
        <w:pStyle w:val="Textkrper"/>
        <w:kinsoku w:val="0"/>
        <w:overflowPunct w:val="0"/>
        <w:rPr>
          <w:b/>
          <w:bCs/>
        </w:rPr>
      </w:pPr>
    </w:p>
    <w:p w14:paraId="16297680" w14:textId="77777777" w:rsidR="00E67E58" w:rsidRDefault="00E67E58">
      <w:pPr>
        <w:pStyle w:val="Textkrper"/>
        <w:kinsoku w:val="0"/>
        <w:overflowPunct w:val="0"/>
        <w:rPr>
          <w:b/>
          <w:bCs/>
        </w:rPr>
      </w:pPr>
    </w:p>
    <w:p w14:paraId="4FB3BF87" w14:textId="77777777" w:rsidR="00E67E58" w:rsidRDefault="00E67E58">
      <w:pPr>
        <w:pStyle w:val="Textkrper"/>
        <w:kinsoku w:val="0"/>
        <w:overflowPunct w:val="0"/>
        <w:rPr>
          <w:b/>
          <w:bCs/>
        </w:rPr>
      </w:pPr>
    </w:p>
    <w:p w14:paraId="3DC76C45" w14:textId="77777777" w:rsidR="00E67E58" w:rsidRDefault="00E67E58">
      <w:pPr>
        <w:pStyle w:val="Textkrper"/>
        <w:kinsoku w:val="0"/>
        <w:overflowPunct w:val="0"/>
        <w:rPr>
          <w:b/>
          <w:bCs/>
        </w:rPr>
      </w:pPr>
    </w:p>
    <w:p w14:paraId="26915ED2" w14:textId="77777777" w:rsidR="00E67E58" w:rsidRDefault="00E67E58">
      <w:pPr>
        <w:pStyle w:val="Textkrper"/>
        <w:kinsoku w:val="0"/>
        <w:overflowPunct w:val="0"/>
        <w:rPr>
          <w:b/>
          <w:bCs/>
        </w:rPr>
      </w:pPr>
    </w:p>
    <w:p w14:paraId="31EF6A44" w14:textId="77777777" w:rsidR="00E67E58" w:rsidRDefault="00E67E58">
      <w:pPr>
        <w:pStyle w:val="Textkrper"/>
        <w:kinsoku w:val="0"/>
        <w:overflowPunct w:val="0"/>
        <w:spacing w:before="186"/>
        <w:rPr>
          <w:b/>
          <w:bCs/>
        </w:rPr>
      </w:pPr>
    </w:p>
    <w:p w14:paraId="48CC9396" w14:textId="77777777" w:rsidR="00E67E58" w:rsidRDefault="00000000">
      <w:pPr>
        <w:pStyle w:val="Textkrper"/>
        <w:kinsoku w:val="0"/>
        <w:overflowPunct w:val="0"/>
        <w:spacing w:before="1" w:line="292" w:lineRule="auto"/>
        <w:ind w:left="233"/>
        <w:rPr>
          <w:b/>
          <w:bCs/>
          <w:color w:val="25408F"/>
          <w:spacing w:val="-2"/>
          <w:w w:val="105"/>
        </w:rPr>
      </w:pPr>
      <w:r>
        <w:rPr>
          <w:b/>
          <w:bCs/>
          <w:color w:val="25408F"/>
          <w:w w:val="105"/>
        </w:rPr>
        <w:t>Vizepräsidentinnen</w:t>
      </w:r>
      <w:r>
        <w:rPr>
          <w:b/>
          <w:bCs/>
          <w:color w:val="25408F"/>
          <w:spacing w:val="-3"/>
          <w:w w:val="105"/>
        </w:rPr>
        <w:t xml:space="preserve"> </w:t>
      </w:r>
      <w:r>
        <w:rPr>
          <w:b/>
          <w:bCs/>
          <w:color w:val="25408F"/>
          <w:w w:val="105"/>
        </w:rPr>
        <w:t xml:space="preserve">und </w:t>
      </w:r>
      <w:r>
        <w:rPr>
          <w:b/>
          <w:bCs/>
          <w:color w:val="25408F"/>
          <w:spacing w:val="-2"/>
          <w:w w:val="105"/>
        </w:rPr>
        <w:t>Vizepräsidenten</w:t>
      </w:r>
    </w:p>
    <w:p w14:paraId="6B46B602" w14:textId="77777777" w:rsidR="00E67E58" w:rsidRDefault="00E67E58">
      <w:pPr>
        <w:pStyle w:val="Textkrper"/>
        <w:kinsoku w:val="0"/>
        <w:overflowPunct w:val="0"/>
        <w:rPr>
          <w:b/>
          <w:bCs/>
        </w:rPr>
      </w:pPr>
    </w:p>
    <w:p w14:paraId="12C166BC" w14:textId="77777777" w:rsidR="00E67E58" w:rsidRDefault="00E67E58">
      <w:pPr>
        <w:pStyle w:val="Textkrper"/>
        <w:kinsoku w:val="0"/>
        <w:overflowPunct w:val="0"/>
        <w:rPr>
          <w:b/>
          <w:bCs/>
        </w:rPr>
      </w:pPr>
    </w:p>
    <w:p w14:paraId="208F0574" w14:textId="77777777" w:rsidR="00E67E58" w:rsidRDefault="00E67E58">
      <w:pPr>
        <w:pStyle w:val="Textkrper"/>
        <w:kinsoku w:val="0"/>
        <w:overflowPunct w:val="0"/>
        <w:rPr>
          <w:b/>
          <w:bCs/>
        </w:rPr>
      </w:pPr>
    </w:p>
    <w:p w14:paraId="29D0EDBC" w14:textId="77777777" w:rsidR="00E67E58" w:rsidRDefault="00E67E58">
      <w:pPr>
        <w:pStyle w:val="Textkrper"/>
        <w:kinsoku w:val="0"/>
        <w:overflowPunct w:val="0"/>
        <w:rPr>
          <w:b/>
          <w:bCs/>
        </w:rPr>
      </w:pPr>
    </w:p>
    <w:p w14:paraId="4F3D20C9" w14:textId="77777777" w:rsidR="00E67E58" w:rsidRDefault="00E67E58">
      <w:pPr>
        <w:pStyle w:val="Textkrper"/>
        <w:kinsoku w:val="0"/>
        <w:overflowPunct w:val="0"/>
        <w:rPr>
          <w:b/>
          <w:bCs/>
        </w:rPr>
      </w:pPr>
    </w:p>
    <w:p w14:paraId="771F908A" w14:textId="77777777" w:rsidR="00E67E58" w:rsidRDefault="00E67E58">
      <w:pPr>
        <w:pStyle w:val="Textkrper"/>
        <w:kinsoku w:val="0"/>
        <w:overflowPunct w:val="0"/>
        <w:rPr>
          <w:b/>
          <w:bCs/>
        </w:rPr>
      </w:pPr>
    </w:p>
    <w:p w14:paraId="10F8EFF4" w14:textId="77777777" w:rsidR="00E67E58" w:rsidRDefault="00E67E58">
      <w:pPr>
        <w:pStyle w:val="Textkrper"/>
        <w:kinsoku w:val="0"/>
        <w:overflowPunct w:val="0"/>
        <w:spacing w:before="132"/>
        <w:rPr>
          <w:b/>
          <w:bCs/>
        </w:rPr>
      </w:pPr>
    </w:p>
    <w:p w14:paraId="391A13D2" w14:textId="77777777" w:rsidR="00E67E58" w:rsidRDefault="00000000">
      <w:pPr>
        <w:pStyle w:val="Textkrper"/>
        <w:kinsoku w:val="0"/>
        <w:overflowPunct w:val="0"/>
        <w:ind w:left="233"/>
        <w:rPr>
          <w:b/>
          <w:bCs/>
          <w:color w:val="25408F"/>
          <w:spacing w:val="-2"/>
          <w:w w:val="110"/>
        </w:rPr>
      </w:pPr>
      <w:r>
        <w:rPr>
          <w:b/>
          <w:bCs/>
          <w:color w:val="25408F"/>
          <w:w w:val="110"/>
        </w:rPr>
        <w:t>Der</w:t>
      </w:r>
      <w:r>
        <w:rPr>
          <w:b/>
          <w:bCs/>
          <w:color w:val="25408F"/>
          <w:spacing w:val="-9"/>
          <w:w w:val="110"/>
        </w:rPr>
        <w:t xml:space="preserve"> </w:t>
      </w:r>
      <w:r>
        <w:rPr>
          <w:b/>
          <w:bCs/>
          <w:color w:val="25408F"/>
          <w:spacing w:val="-2"/>
          <w:w w:val="110"/>
        </w:rPr>
        <w:t>Ältestenrat</w:t>
      </w:r>
    </w:p>
    <w:p w14:paraId="38773143" w14:textId="77777777" w:rsidR="00E67E58" w:rsidRDefault="00000000">
      <w:pPr>
        <w:pStyle w:val="Textkrper"/>
        <w:tabs>
          <w:tab w:val="left" w:pos="4965"/>
        </w:tabs>
        <w:kinsoku w:val="0"/>
        <w:overflowPunct w:val="0"/>
        <w:spacing w:before="112"/>
        <w:ind w:left="245"/>
        <w:rPr>
          <w:color w:val="25408F"/>
        </w:rPr>
      </w:pPr>
      <w:r>
        <w:rPr>
          <w:rFonts w:ascii="Times New Roman" w:hAnsi="Times New Roman" w:cs="Times New Roman"/>
          <w:sz w:val="24"/>
          <w:szCs w:val="24"/>
        </w:rPr>
        <w:br w:type="column"/>
      </w:r>
      <w:r>
        <w:rPr>
          <w:color w:val="25408F"/>
          <w:w w:val="115"/>
        </w:rPr>
        <w:t xml:space="preserve">Steckbrief: </w:t>
      </w:r>
      <w:r>
        <w:rPr>
          <w:color w:val="25408F"/>
          <w:u w:val="single" w:color="243F8E"/>
        </w:rPr>
        <w:tab/>
      </w:r>
    </w:p>
    <w:p w14:paraId="4FA9A63D" w14:textId="0551D189" w:rsidR="00E67E58" w:rsidRPr="00D00AF8" w:rsidRDefault="00000000" w:rsidP="00D00AF8">
      <w:pPr>
        <w:pStyle w:val="Listenabsatz"/>
        <w:numPr>
          <w:ilvl w:val="0"/>
          <w:numId w:val="17"/>
        </w:numPr>
        <w:tabs>
          <w:tab w:val="left" w:pos="605"/>
        </w:tabs>
        <w:kinsoku w:val="0"/>
        <w:overflowPunct w:val="0"/>
        <w:spacing w:before="207"/>
        <w:rPr>
          <w:color w:val="25408F"/>
          <w:spacing w:val="-2"/>
          <w:w w:val="110"/>
          <w:sz w:val="16"/>
          <w:szCs w:val="16"/>
        </w:rPr>
      </w:pPr>
      <w:r w:rsidRPr="00D00AF8">
        <w:rPr>
          <w:color w:val="25408F"/>
          <w:w w:val="110"/>
          <w:sz w:val="16"/>
          <w:szCs w:val="16"/>
        </w:rPr>
        <w:t>oberste</w:t>
      </w:r>
      <w:r w:rsidRPr="00D00AF8">
        <w:rPr>
          <w:color w:val="25408F"/>
          <w:spacing w:val="1"/>
          <w:w w:val="110"/>
          <w:sz w:val="16"/>
          <w:szCs w:val="16"/>
        </w:rPr>
        <w:t xml:space="preserve"> </w:t>
      </w:r>
      <w:r w:rsidRPr="00D00AF8">
        <w:rPr>
          <w:color w:val="25408F"/>
          <w:w w:val="110"/>
          <w:sz w:val="16"/>
          <w:szCs w:val="16"/>
        </w:rPr>
        <w:t>Repräsentantin</w:t>
      </w:r>
      <w:r w:rsidRPr="00D00AF8">
        <w:rPr>
          <w:color w:val="25408F"/>
          <w:spacing w:val="2"/>
          <w:w w:val="110"/>
          <w:sz w:val="16"/>
          <w:szCs w:val="16"/>
        </w:rPr>
        <w:t xml:space="preserve"> </w:t>
      </w:r>
      <w:r w:rsidRPr="00D00AF8">
        <w:rPr>
          <w:color w:val="25408F"/>
          <w:w w:val="110"/>
          <w:sz w:val="16"/>
          <w:szCs w:val="16"/>
        </w:rPr>
        <w:t>des</w:t>
      </w:r>
      <w:r w:rsidRPr="00D00AF8">
        <w:rPr>
          <w:color w:val="25408F"/>
          <w:spacing w:val="1"/>
          <w:w w:val="110"/>
          <w:sz w:val="16"/>
          <w:szCs w:val="16"/>
        </w:rPr>
        <w:t xml:space="preserve"> </w:t>
      </w:r>
      <w:r w:rsidRPr="00D00AF8">
        <w:rPr>
          <w:color w:val="25408F"/>
          <w:spacing w:val="-2"/>
          <w:w w:val="110"/>
          <w:sz w:val="16"/>
          <w:szCs w:val="16"/>
        </w:rPr>
        <w:t>Landtages</w:t>
      </w:r>
    </w:p>
    <w:p w14:paraId="3A5B5644" w14:textId="75002180" w:rsidR="00E67E58" w:rsidRDefault="00000000" w:rsidP="000E6675">
      <w:pPr>
        <w:pStyle w:val="Listenabsatz"/>
        <w:numPr>
          <w:ilvl w:val="0"/>
          <w:numId w:val="17"/>
        </w:numPr>
        <w:tabs>
          <w:tab w:val="left" w:pos="605"/>
        </w:tabs>
        <w:kinsoku w:val="0"/>
        <w:overflowPunct w:val="0"/>
        <w:rPr>
          <w:color w:val="25408F"/>
          <w:spacing w:val="-2"/>
          <w:w w:val="115"/>
          <w:sz w:val="16"/>
          <w:szCs w:val="16"/>
        </w:rPr>
      </w:pPr>
      <w:r w:rsidRPr="000E6675">
        <w:rPr>
          <w:color w:val="25408F"/>
          <w:w w:val="115"/>
          <w:sz w:val="16"/>
          <w:szCs w:val="16"/>
        </w:rPr>
        <w:t>vertritt</w:t>
      </w:r>
      <w:r w:rsidRPr="000E6675">
        <w:rPr>
          <w:color w:val="25408F"/>
          <w:spacing w:val="-4"/>
          <w:w w:val="115"/>
          <w:sz w:val="16"/>
          <w:szCs w:val="16"/>
        </w:rPr>
        <w:t xml:space="preserve"> </w:t>
      </w:r>
      <w:r w:rsidRPr="000E6675">
        <w:rPr>
          <w:color w:val="25408F"/>
          <w:w w:val="115"/>
          <w:sz w:val="16"/>
          <w:szCs w:val="16"/>
        </w:rPr>
        <w:t>den</w:t>
      </w:r>
      <w:r w:rsidRPr="000E6675">
        <w:rPr>
          <w:color w:val="25408F"/>
          <w:spacing w:val="-3"/>
          <w:w w:val="115"/>
          <w:sz w:val="16"/>
          <w:szCs w:val="16"/>
        </w:rPr>
        <w:t xml:space="preserve"> </w:t>
      </w:r>
      <w:r w:rsidRPr="000E6675">
        <w:rPr>
          <w:color w:val="25408F"/>
          <w:w w:val="115"/>
          <w:sz w:val="16"/>
          <w:szCs w:val="16"/>
        </w:rPr>
        <w:t>Landtag</w:t>
      </w:r>
      <w:r w:rsidRPr="000E6675">
        <w:rPr>
          <w:color w:val="25408F"/>
          <w:spacing w:val="-3"/>
          <w:w w:val="115"/>
          <w:sz w:val="16"/>
          <w:szCs w:val="16"/>
        </w:rPr>
        <w:t xml:space="preserve"> </w:t>
      </w:r>
      <w:r w:rsidRPr="000E6675">
        <w:rPr>
          <w:color w:val="25408F"/>
          <w:w w:val="115"/>
          <w:sz w:val="16"/>
          <w:szCs w:val="16"/>
        </w:rPr>
        <w:t>nach</w:t>
      </w:r>
      <w:r w:rsidRPr="000E6675">
        <w:rPr>
          <w:color w:val="25408F"/>
          <w:spacing w:val="-3"/>
          <w:w w:val="115"/>
          <w:sz w:val="16"/>
          <w:szCs w:val="16"/>
        </w:rPr>
        <w:t xml:space="preserve"> </w:t>
      </w:r>
      <w:r w:rsidRPr="000E6675">
        <w:rPr>
          <w:color w:val="25408F"/>
          <w:spacing w:val="-2"/>
          <w:w w:val="115"/>
          <w:sz w:val="16"/>
          <w:szCs w:val="16"/>
        </w:rPr>
        <w:t>außen</w:t>
      </w:r>
    </w:p>
    <w:p w14:paraId="5D093BF4" w14:textId="545A2908" w:rsidR="00E67E58" w:rsidRPr="006C311E" w:rsidRDefault="00000000" w:rsidP="006C311E">
      <w:pPr>
        <w:pStyle w:val="Listenabsatz"/>
        <w:numPr>
          <w:ilvl w:val="0"/>
          <w:numId w:val="17"/>
        </w:numPr>
        <w:tabs>
          <w:tab w:val="left" w:pos="605"/>
        </w:tabs>
        <w:kinsoku w:val="0"/>
        <w:overflowPunct w:val="0"/>
        <w:rPr>
          <w:color w:val="25408F"/>
          <w:spacing w:val="-2"/>
          <w:w w:val="115"/>
          <w:sz w:val="16"/>
          <w:szCs w:val="16"/>
        </w:rPr>
      </w:pPr>
      <w:r w:rsidRPr="006C311E">
        <w:rPr>
          <w:color w:val="25408F"/>
          <w:w w:val="115"/>
          <w:sz w:val="16"/>
          <w:szCs w:val="16"/>
        </w:rPr>
        <w:t>leitet</w:t>
      </w:r>
      <w:r w:rsidRPr="006C311E">
        <w:rPr>
          <w:color w:val="25408F"/>
          <w:spacing w:val="-1"/>
          <w:w w:val="115"/>
          <w:sz w:val="16"/>
          <w:szCs w:val="16"/>
        </w:rPr>
        <w:t xml:space="preserve"> </w:t>
      </w:r>
      <w:r w:rsidRPr="006C311E">
        <w:rPr>
          <w:color w:val="25408F"/>
          <w:w w:val="115"/>
          <w:sz w:val="16"/>
          <w:szCs w:val="16"/>
        </w:rPr>
        <w:t>die</w:t>
      </w:r>
      <w:r w:rsidRPr="006C311E">
        <w:rPr>
          <w:color w:val="25408F"/>
          <w:spacing w:val="-1"/>
          <w:w w:val="115"/>
          <w:sz w:val="16"/>
          <w:szCs w:val="16"/>
        </w:rPr>
        <w:t xml:space="preserve"> </w:t>
      </w:r>
      <w:r w:rsidRPr="006C311E">
        <w:rPr>
          <w:color w:val="25408F"/>
          <w:spacing w:val="-2"/>
          <w:w w:val="115"/>
          <w:sz w:val="16"/>
          <w:szCs w:val="16"/>
        </w:rPr>
        <w:t>Plenarsitzungen</w:t>
      </w:r>
    </w:p>
    <w:p w14:paraId="464DE3E5" w14:textId="38B52C5B" w:rsidR="00E67E58" w:rsidRPr="006C311E" w:rsidRDefault="00000000" w:rsidP="006C311E">
      <w:pPr>
        <w:pStyle w:val="Listenabsatz"/>
        <w:numPr>
          <w:ilvl w:val="0"/>
          <w:numId w:val="17"/>
        </w:numPr>
        <w:tabs>
          <w:tab w:val="left" w:pos="605"/>
        </w:tabs>
        <w:kinsoku w:val="0"/>
        <w:overflowPunct w:val="0"/>
        <w:rPr>
          <w:color w:val="25408F"/>
          <w:spacing w:val="-5"/>
          <w:w w:val="115"/>
          <w:sz w:val="16"/>
          <w:szCs w:val="16"/>
        </w:rPr>
      </w:pPr>
      <w:r w:rsidRPr="006C311E">
        <w:rPr>
          <w:color w:val="25408F"/>
          <w:spacing w:val="-2"/>
          <w:w w:val="115"/>
          <w:sz w:val="16"/>
          <w:szCs w:val="16"/>
        </w:rPr>
        <w:t>steht</w:t>
      </w:r>
      <w:r w:rsidRPr="006C311E">
        <w:rPr>
          <w:color w:val="25408F"/>
          <w:spacing w:val="1"/>
          <w:w w:val="115"/>
          <w:sz w:val="16"/>
          <w:szCs w:val="16"/>
        </w:rPr>
        <w:t xml:space="preserve"> </w:t>
      </w:r>
      <w:r w:rsidRPr="006C311E">
        <w:rPr>
          <w:color w:val="25408F"/>
          <w:spacing w:val="-2"/>
          <w:w w:val="115"/>
          <w:sz w:val="16"/>
          <w:szCs w:val="16"/>
        </w:rPr>
        <w:t>der</w:t>
      </w:r>
      <w:r w:rsidRPr="006C311E">
        <w:rPr>
          <w:color w:val="25408F"/>
          <w:spacing w:val="1"/>
          <w:w w:val="115"/>
          <w:sz w:val="16"/>
          <w:szCs w:val="16"/>
        </w:rPr>
        <w:t xml:space="preserve"> </w:t>
      </w:r>
      <w:r w:rsidRPr="006C311E">
        <w:rPr>
          <w:color w:val="25408F"/>
          <w:spacing w:val="-2"/>
          <w:w w:val="115"/>
          <w:sz w:val="16"/>
          <w:szCs w:val="16"/>
        </w:rPr>
        <w:t>Landtagsverwaltung</w:t>
      </w:r>
      <w:r w:rsidRPr="006C311E">
        <w:rPr>
          <w:color w:val="25408F"/>
          <w:spacing w:val="1"/>
          <w:w w:val="115"/>
          <w:sz w:val="16"/>
          <w:szCs w:val="16"/>
        </w:rPr>
        <w:t xml:space="preserve"> </w:t>
      </w:r>
      <w:r w:rsidRPr="006C311E">
        <w:rPr>
          <w:color w:val="25408F"/>
          <w:spacing w:val="-5"/>
          <w:w w:val="115"/>
          <w:sz w:val="16"/>
          <w:szCs w:val="16"/>
        </w:rPr>
        <w:t>vor</w:t>
      </w:r>
    </w:p>
    <w:p w14:paraId="352CA361" w14:textId="7DBB6886" w:rsidR="00E67E58" w:rsidRPr="006C311E" w:rsidRDefault="00000000" w:rsidP="006C311E">
      <w:pPr>
        <w:pStyle w:val="Listenabsatz"/>
        <w:numPr>
          <w:ilvl w:val="0"/>
          <w:numId w:val="17"/>
        </w:numPr>
        <w:tabs>
          <w:tab w:val="left" w:pos="605"/>
        </w:tabs>
        <w:kinsoku w:val="0"/>
        <w:overflowPunct w:val="0"/>
        <w:rPr>
          <w:color w:val="25408F"/>
          <w:spacing w:val="-2"/>
          <w:w w:val="110"/>
          <w:sz w:val="16"/>
          <w:szCs w:val="16"/>
        </w:rPr>
      </w:pPr>
      <w:r w:rsidRPr="006C311E">
        <w:rPr>
          <w:color w:val="25408F"/>
          <w:w w:val="110"/>
          <w:sz w:val="16"/>
          <w:szCs w:val="16"/>
        </w:rPr>
        <w:t>hat</w:t>
      </w:r>
      <w:r w:rsidRPr="006C311E">
        <w:rPr>
          <w:color w:val="25408F"/>
          <w:spacing w:val="3"/>
          <w:w w:val="110"/>
          <w:sz w:val="16"/>
          <w:szCs w:val="16"/>
        </w:rPr>
        <w:t xml:space="preserve"> </w:t>
      </w:r>
      <w:r w:rsidRPr="006C311E">
        <w:rPr>
          <w:color w:val="25408F"/>
          <w:w w:val="110"/>
          <w:sz w:val="16"/>
          <w:szCs w:val="16"/>
        </w:rPr>
        <w:t>Haus-</w:t>
      </w:r>
      <w:r w:rsidRPr="006C311E">
        <w:rPr>
          <w:color w:val="25408F"/>
          <w:spacing w:val="4"/>
          <w:w w:val="110"/>
          <w:sz w:val="16"/>
          <w:szCs w:val="16"/>
        </w:rPr>
        <w:t xml:space="preserve"> </w:t>
      </w:r>
      <w:r w:rsidRPr="006C311E">
        <w:rPr>
          <w:color w:val="25408F"/>
          <w:w w:val="110"/>
          <w:sz w:val="16"/>
          <w:szCs w:val="16"/>
        </w:rPr>
        <w:t>und</w:t>
      </w:r>
      <w:r w:rsidRPr="006C311E">
        <w:rPr>
          <w:color w:val="25408F"/>
          <w:spacing w:val="4"/>
          <w:w w:val="110"/>
          <w:sz w:val="16"/>
          <w:szCs w:val="16"/>
        </w:rPr>
        <w:t xml:space="preserve"> </w:t>
      </w:r>
      <w:r w:rsidRPr="006C311E">
        <w:rPr>
          <w:color w:val="25408F"/>
          <w:w w:val="110"/>
          <w:sz w:val="16"/>
          <w:szCs w:val="16"/>
        </w:rPr>
        <w:t>Polizeirecht</w:t>
      </w:r>
      <w:r w:rsidRPr="006C311E">
        <w:rPr>
          <w:color w:val="25408F"/>
          <w:spacing w:val="4"/>
          <w:w w:val="110"/>
          <w:sz w:val="16"/>
          <w:szCs w:val="16"/>
        </w:rPr>
        <w:t xml:space="preserve"> </w:t>
      </w:r>
      <w:r w:rsidRPr="006C311E">
        <w:rPr>
          <w:color w:val="25408F"/>
          <w:w w:val="110"/>
          <w:sz w:val="16"/>
          <w:szCs w:val="16"/>
        </w:rPr>
        <w:t>im</w:t>
      </w:r>
      <w:r w:rsidRPr="006C311E">
        <w:rPr>
          <w:color w:val="25408F"/>
          <w:spacing w:val="4"/>
          <w:w w:val="110"/>
          <w:sz w:val="16"/>
          <w:szCs w:val="16"/>
        </w:rPr>
        <w:t xml:space="preserve"> </w:t>
      </w:r>
      <w:r w:rsidRPr="006C311E">
        <w:rPr>
          <w:color w:val="25408F"/>
          <w:spacing w:val="-2"/>
          <w:w w:val="110"/>
          <w:sz w:val="16"/>
          <w:szCs w:val="16"/>
        </w:rPr>
        <w:t>Landtagsgebäude</w:t>
      </w:r>
    </w:p>
    <w:p w14:paraId="0C849C41" w14:textId="77777777" w:rsidR="00E67E58" w:rsidRDefault="00E67E58">
      <w:pPr>
        <w:pStyle w:val="Textkrper"/>
        <w:kinsoku w:val="0"/>
        <w:overflowPunct w:val="0"/>
        <w:rPr>
          <w:sz w:val="16"/>
          <w:szCs w:val="16"/>
        </w:rPr>
      </w:pPr>
    </w:p>
    <w:p w14:paraId="566B1F30" w14:textId="77777777" w:rsidR="00E67E58" w:rsidRDefault="00E67E58">
      <w:pPr>
        <w:pStyle w:val="Textkrper"/>
        <w:kinsoku w:val="0"/>
        <w:overflowPunct w:val="0"/>
        <w:spacing w:before="94"/>
        <w:rPr>
          <w:sz w:val="16"/>
          <w:szCs w:val="16"/>
        </w:rPr>
      </w:pPr>
    </w:p>
    <w:p w14:paraId="66984967" w14:textId="77777777" w:rsidR="00E67E58" w:rsidRDefault="00000000">
      <w:pPr>
        <w:pStyle w:val="Textkrper"/>
        <w:tabs>
          <w:tab w:val="left" w:pos="4954"/>
        </w:tabs>
        <w:kinsoku w:val="0"/>
        <w:overflowPunct w:val="0"/>
        <w:ind w:left="233"/>
        <w:rPr>
          <w:color w:val="25408F"/>
        </w:rPr>
      </w:pPr>
      <w:r>
        <w:rPr>
          <w:color w:val="25408F"/>
          <w:w w:val="115"/>
        </w:rPr>
        <w:t xml:space="preserve">Steckbrief: </w:t>
      </w:r>
      <w:r>
        <w:rPr>
          <w:color w:val="25408F"/>
          <w:u w:val="single" w:color="243F8E"/>
        </w:rPr>
        <w:tab/>
      </w:r>
    </w:p>
    <w:p w14:paraId="7B44F3DE" w14:textId="194146AA" w:rsidR="00E67E58" w:rsidRPr="006C311E" w:rsidRDefault="00000000" w:rsidP="006C311E">
      <w:pPr>
        <w:pStyle w:val="Listenabsatz"/>
        <w:numPr>
          <w:ilvl w:val="0"/>
          <w:numId w:val="17"/>
        </w:numPr>
        <w:tabs>
          <w:tab w:val="left" w:pos="593"/>
        </w:tabs>
        <w:kinsoku w:val="0"/>
        <w:overflowPunct w:val="0"/>
        <w:spacing w:before="207" w:line="312" w:lineRule="auto"/>
        <w:ind w:right="1351"/>
        <w:rPr>
          <w:color w:val="25408F"/>
          <w:w w:val="110"/>
          <w:sz w:val="16"/>
          <w:szCs w:val="16"/>
        </w:rPr>
      </w:pPr>
      <w:r w:rsidRPr="006C311E">
        <w:rPr>
          <w:color w:val="25408F"/>
          <w:w w:val="110"/>
          <w:sz w:val="16"/>
          <w:szCs w:val="16"/>
        </w:rPr>
        <w:t>plant die Plenarsitzungen und legt die Tagesordnung und Redezeiten fest</w:t>
      </w:r>
    </w:p>
    <w:p w14:paraId="1F4C8ABB" w14:textId="37C4B7C5" w:rsidR="00E67E58" w:rsidRPr="006C311E" w:rsidRDefault="00000000" w:rsidP="006C311E">
      <w:pPr>
        <w:pStyle w:val="Listenabsatz"/>
        <w:numPr>
          <w:ilvl w:val="0"/>
          <w:numId w:val="17"/>
        </w:numPr>
        <w:tabs>
          <w:tab w:val="left" w:pos="593"/>
        </w:tabs>
        <w:kinsoku w:val="0"/>
        <w:overflowPunct w:val="0"/>
        <w:spacing w:before="2"/>
        <w:rPr>
          <w:color w:val="25408F"/>
          <w:spacing w:val="-2"/>
          <w:w w:val="115"/>
          <w:sz w:val="16"/>
          <w:szCs w:val="16"/>
        </w:rPr>
      </w:pPr>
      <w:r w:rsidRPr="006C311E">
        <w:rPr>
          <w:color w:val="25408F"/>
          <w:w w:val="115"/>
          <w:sz w:val="16"/>
          <w:szCs w:val="16"/>
        </w:rPr>
        <w:t>vermittelt</w:t>
      </w:r>
      <w:r w:rsidRPr="006C311E">
        <w:rPr>
          <w:color w:val="25408F"/>
          <w:spacing w:val="-10"/>
          <w:w w:val="115"/>
          <w:sz w:val="16"/>
          <w:szCs w:val="16"/>
        </w:rPr>
        <w:t xml:space="preserve"> </w:t>
      </w:r>
      <w:r w:rsidRPr="006C311E">
        <w:rPr>
          <w:color w:val="25408F"/>
          <w:w w:val="115"/>
          <w:sz w:val="16"/>
          <w:szCs w:val="16"/>
        </w:rPr>
        <w:t>bei</w:t>
      </w:r>
      <w:r w:rsidRPr="006C311E">
        <w:rPr>
          <w:color w:val="25408F"/>
          <w:spacing w:val="-10"/>
          <w:w w:val="115"/>
          <w:sz w:val="16"/>
          <w:szCs w:val="16"/>
        </w:rPr>
        <w:t xml:space="preserve"> </w:t>
      </w:r>
      <w:r w:rsidRPr="006C311E">
        <w:rPr>
          <w:color w:val="25408F"/>
          <w:w w:val="115"/>
          <w:sz w:val="16"/>
          <w:szCs w:val="16"/>
        </w:rPr>
        <w:t>Streitigkeiten</w:t>
      </w:r>
      <w:r w:rsidRPr="006C311E">
        <w:rPr>
          <w:color w:val="25408F"/>
          <w:spacing w:val="-10"/>
          <w:w w:val="115"/>
          <w:sz w:val="16"/>
          <w:szCs w:val="16"/>
        </w:rPr>
        <w:t xml:space="preserve"> </w:t>
      </w:r>
      <w:r w:rsidRPr="006C311E">
        <w:rPr>
          <w:color w:val="25408F"/>
          <w:w w:val="115"/>
          <w:sz w:val="16"/>
          <w:szCs w:val="16"/>
        </w:rPr>
        <w:t>zwischen</w:t>
      </w:r>
      <w:r w:rsidRPr="006C311E">
        <w:rPr>
          <w:color w:val="25408F"/>
          <w:spacing w:val="-10"/>
          <w:w w:val="115"/>
          <w:sz w:val="16"/>
          <w:szCs w:val="16"/>
        </w:rPr>
        <w:t xml:space="preserve"> </w:t>
      </w:r>
      <w:r w:rsidRPr="006C311E">
        <w:rPr>
          <w:color w:val="25408F"/>
          <w:w w:val="115"/>
          <w:sz w:val="16"/>
          <w:szCs w:val="16"/>
        </w:rPr>
        <w:t>den</w:t>
      </w:r>
      <w:r w:rsidRPr="006C311E">
        <w:rPr>
          <w:color w:val="25408F"/>
          <w:spacing w:val="-9"/>
          <w:w w:val="115"/>
          <w:sz w:val="16"/>
          <w:szCs w:val="16"/>
        </w:rPr>
        <w:t xml:space="preserve"> </w:t>
      </w:r>
      <w:r w:rsidRPr="006C311E">
        <w:rPr>
          <w:color w:val="25408F"/>
          <w:spacing w:val="-2"/>
          <w:w w:val="115"/>
          <w:sz w:val="16"/>
          <w:szCs w:val="16"/>
        </w:rPr>
        <w:t>Fraktionen</w:t>
      </w:r>
    </w:p>
    <w:p w14:paraId="5672DDCE" w14:textId="0FB1C43F" w:rsidR="00E67E58" w:rsidRPr="006C311E" w:rsidRDefault="00000000" w:rsidP="006C311E">
      <w:pPr>
        <w:pStyle w:val="Listenabsatz"/>
        <w:numPr>
          <w:ilvl w:val="0"/>
          <w:numId w:val="17"/>
        </w:numPr>
        <w:tabs>
          <w:tab w:val="left" w:pos="593"/>
        </w:tabs>
        <w:kinsoku w:val="0"/>
        <w:overflowPunct w:val="0"/>
        <w:spacing w:line="312" w:lineRule="auto"/>
        <w:ind w:right="2093"/>
        <w:rPr>
          <w:color w:val="25408F"/>
          <w:w w:val="115"/>
          <w:sz w:val="16"/>
          <w:szCs w:val="16"/>
        </w:rPr>
      </w:pPr>
      <w:r w:rsidRPr="006C311E">
        <w:rPr>
          <w:color w:val="25408F"/>
          <w:w w:val="115"/>
          <w:sz w:val="16"/>
          <w:szCs w:val="16"/>
        </w:rPr>
        <w:t>unterstützt</w:t>
      </w:r>
      <w:r w:rsidRPr="006C311E">
        <w:rPr>
          <w:color w:val="25408F"/>
          <w:spacing w:val="-13"/>
          <w:w w:val="115"/>
          <w:sz w:val="16"/>
          <w:szCs w:val="16"/>
        </w:rPr>
        <w:t xml:space="preserve"> </w:t>
      </w:r>
      <w:r w:rsidRPr="006C311E">
        <w:rPr>
          <w:color w:val="25408F"/>
          <w:w w:val="115"/>
          <w:sz w:val="16"/>
          <w:szCs w:val="16"/>
        </w:rPr>
        <w:t>die</w:t>
      </w:r>
      <w:r w:rsidRPr="006C311E">
        <w:rPr>
          <w:color w:val="25408F"/>
          <w:spacing w:val="-13"/>
          <w:w w:val="115"/>
          <w:sz w:val="16"/>
          <w:szCs w:val="16"/>
        </w:rPr>
        <w:t xml:space="preserve"> </w:t>
      </w:r>
      <w:r w:rsidRPr="006C311E">
        <w:rPr>
          <w:color w:val="25408F"/>
          <w:w w:val="115"/>
          <w:sz w:val="16"/>
          <w:szCs w:val="16"/>
        </w:rPr>
        <w:t>Landtagspräsidentin</w:t>
      </w:r>
      <w:r w:rsidRPr="006C311E">
        <w:rPr>
          <w:color w:val="25408F"/>
          <w:spacing w:val="-13"/>
          <w:w w:val="115"/>
          <w:sz w:val="16"/>
          <w:szCs w:val="16"/>
        </w:rPr>
        <w:t xml:space="preserve"> </w:t>
      </w:r>
      <w:r w:rsidRPr="006C311E">
        <w:rPr>
          <w:color w:val="25408F"/>
          <w:w w:val="115"/>
          <w:sz w:val="16"/>
          <w:szCs w:val="16"/>
        </w:rPr>
        <w:t>bei</w:t>
      </w:r>
      <w:r w:rsidRPr="006C311E">
        <w:rPr>
          <w:color w:val="25408F"/>
          <w:spacing w:val="-13"/>
          <w:w w:val="115"/>
          <w:sz w:val="16"/>
          <w:szCs w:val="16"/>
        </w:rPr>
        <w:t xml:space="preserve"> </w:t>
      </w:r>
      <w:r w:rsidRPr="006C311E">
        <w:rPr>
          <w:color w:val="25408F"/>
          <w:w w:val="115"/>
          <w:sz w:val="16"/>
          <w:szCs w:val="16"/>
        </w:rPr>
        <w:t>der Geschäftsführung des Landtages</w:t>
      </w:r>
    </w:p>
    <w:p w14:paraId="0FB418AE" w14:textId="12918BC7" w:rsidR="00E67E58" w:rsidRPr="006C311E" w:rsidRDefault="00000000" w:rsidP="006C311E">
      <w:pPr>
        <w:pStyle w:val="Listenabsatz"/>
        <w:numPr>
          <w:ilvl w:val="0"/>
          <w:numId w:val="17"/>
        </w:numPr>
        <w:tabs>
          <w:tab w:val="left" w:pos="593"/>
        </w:tabs>
        <w:kinsoku w:val="0"/>
        <w:overflowPunct w:val="0"/>
        <w:spacing w:before="2"/>
        <w:rPr>
          <w:color w:val="25408F"/>
          <w:spacing w:val="-2"/>
          <w:w w:val="115"/>
          <w:sz w:val="16"/>
          <w:szCs w:val="16"/>
        </w:rPr>
      </w:pPr>
      <w:r w:rsidRPr="006C311E">
        <w:rPr>
          <w:color w:val="25408F"/>
          <w:w w:val="110"/>
          <w:sz w:val="16"/>
          <w:szCs w:val="16"/>
        </w:rPr>
        <w:t>Vorsitz:</w:t>
      </w:r>
      <w:r w:rsidRPr="006C311E">
        <w:rPr>
          <w:color w:val="25408F"/>
          <w:spacing w:val="-1"/>
          <w:w w:val="115"/>
          <w:sz w:val="16"/>
          <w:szCs w:val="16"/>
        </w:rPr>
        <w:t xml:space="preserve"> </w:t>
      </w:r>
      <w:r w:rsidRPr="006C311E">
        <w:rPr>
          <w:color w:val="25408F"/>
          <w:spacing w:val="-2"/>
          <w:w w:val="115"/>
          <w:sz w:val="16"/>
          <w:szCs w:val="16"/>
        </w:rPr>
        <w:t>Landtagspräsidentin</w:t>
      </w:r>
    </w:p>
    <w:p w14:paraId="0B2393D2" w14:textId="054992ED" w:rsidR="00E67E58" w:rsidRPr="006C311E" w:rsidRDefault="00000000" w:rsidP="006C311E">
      <w:pPr>
        <w:pStyle w:val="Listenabsatz"/>
        <w:numPr>
          <w:ilvl w:val="0"/>
          <w:numId w:val="17"/>
        </w:numPr>
        <w:tabs>
          <w:tab w:val="left" w:pos="593"/>
        </w:tabs>
        <w:kinsoku w:val="0"/>
        <w:overflowPunct w:val="0"/>
        <w:spacing w:line="312" w:lineRule="auto"/>
        <w:ind w:right="794"/>
        <w:rPr>
          <w:color w:val="25408F"/>
          <w:w w:val="110"/>
          <w:sz w:val="16"/>
          <w:szCs w:val="16"/>
        </w:rPr>
      </w:pPr>
      <w:r w:rsidRPr="006C311E">
        <w:rPr>
          <w:color w:val="25408F"/>
          <w:w w:val="110"/>
          <w:sz w:val="16"/>
          <w:szCs w:val="16"/>
        </w:rPr>
        <w:t>weitere Mitglieder: Vizepräsidentinnen und Vizepräsidenten, Schriftführerinnen und Schriftführer, weitere Abgeordnete,</w:t>
      </w:r>
      <w:r w:rsidRPr="006C311E">
        <w:rPr>
          <w:color w:val="25408F"/>
          <w:spacing w:val="40"/>
          <w:w w:val="110"/>
          <w:sz w:val="16"/>
          <w:szCs w:val="16"/>
        </w:rPr>
        <w:t xml:space="preserve"> </w:t>
      </w:r>
      <w:r w:rsidRPr="006C311E">
        <w:rPr>
          <w:color w:val="25408F"/>
          <w:w w:val="110"/>
          <w:sz w:val="16"/>
          <w:szCs w:val="16"/>
        </w:rPr>
        <w:t>die die Fraktionen entsprechend ihrer Größe entsenden</w:t>
      </w:r>
    </w:p>
    <w:p w14:paraId="6EEA9323" w14:textId="77777777" w:rsidR="00E67E58" w:rsidRDefault="00E67E58">
      <w:pPr>
        <w:pStyle w:val="Textkrper"/>
        <w:kinsoku w:val="0"/>
        <w:overflowPunct w:val="0"/>
        <w:rPr>
          <w:sz w:val="16"/>
          <w:szCs w:val="16"/>
        </w:rPr>
      </w:pPr>
    </w:p>
    <w:p w14:paraId="381B9A3B" w14:textId="77777777" w:rsidR="00E67E58" w:rsidRDefault="00E67E58">
      <w:pPr>
        <w:pStyle w:val="Textkrper"/>
        <w:kinsoku w:val="0"/>
        <w:overflowPunct w:val="0"/>
        <w:spacing w:before="40"/>
        <w:rPr>
          <w:sz w:val="16"/>
          <w:szCs w:val="16"/>
        </w:rPr>
      </w:pPr>
    </w:p>
    <w:p w14:paraId="15F88E4C" w14:textId="77777777" w:rsidR="00E67E58" w:rsidRDefault="00000000">
      <w:pPr>
        <w:pStyle w:val="Textkrper"/>
        <w:tabs>
          <w:tab w:val="left" w:pos="4965"/>
        </w:tabs>
        <w:kinsoku w:val="0"/>
        <w:overflowPunct w:val="0"/>
        <w:ind w:left="245"/>
        <w:rPr>
          <w:color w:val="25408F"/>
        </w:rPr>
      </w:pPr>
      <w:r>
        <w:rPr>
          <w:color w:val="25408F"/>
          <w:w w:val="115"/>
        </w:rPr>
        <w:t xml:space="preserve">Steckbrief: </w:t>
      </w:r>
      <w:r>
        <w:rPr>
          <w:color w:val="25408F"/>
          <w:u w:val="single" w:color="243F8E"/>
        </w:rPr>
        <w:tab/>
      </w:r>
    </w:p>
    <w:p w14:paraId="7B77AA4F" w14:textId="1F2DA4E0" w:rsidR="00E67E58" w:rsidRPr="006C311E" w:rsidRDefault="00000000" w:rsidP="006C311E">
      <w:pPr>
        <w:pStyle w:val="Listenabsatz"/>
        <w:numPr>
          <w:ilvl w:val="0"/>
          <w:numId w:val="17"/>
        </w:numPr>
        <w:tabs>
          <w:tab w:val="left" w:pos="605"/>
        </w:tabs>
        <w:kinsoku w:val="0"/>
        <w:overflowPunct w:val="0"/>
        <w:spacing w:before="207"/>
        <w:rPr>
          <w:color w:val="25408F"/>
          <w:spacing w:val="-2"/>
          <w:w w:val="110"/>
          <w:sz w:val="16"/>
          <w:szCs w:val="16"/>
        </w:rPr>
      </w:pPr>
      <w:r w:rsidRPr="006C311E">
        <w:rPr>
          <w:color w:val="25408F"/>
          <w:w w:val="110"/>
          <w:sz w:val="16"/>
          <w:szCs w:val="16"/>
        </w:rPr>
        <w:t>Vorstand</w:t>
      </w:r>
      <w:r w:rsidRPr="006C311E">
        <w:rPr>
          <w:color w:val="25408F"/>
          <w:spacing w:val="-2"/>
          <w:w w:val="110"/>
          <w:sz w:val="16"/>
          <w:szCs w:val="16"/>
        </w:rPr>
        <w:t xml:space="preserve"> </w:t>
      </w:r>
      <w:r w:rsidRPr="006C311E">
        <w:rPr>
          <w:color w:val="25408F"/>
          <w:w w:val="110"/>
          <w:sz w:val="16"/>
          <w:szCs w:val="16"/>
        </w:rPr>
        <w:t>des</w:t>
      </w:r>
      <w:r w:rsidRPr="006C311E">
        <w:rPr>
          <w:color w:val="25408F"/>
          <w:spacing w:val="1"/>
          <w:w w:val="110"/>
          <w:sz w:val="16"/>
          <w:szCs w:val="16"/>
        </w:rPr>
        <w:t xml:space="preserve"> </w:t>
      </w:r>
      <w:r w:rsidRPr="006C311E">
        <w:rPr>
          <w:color w:val="25408F"/>
          <w:spacing w:val="-2"/>
          <w:w w:val="110"/>
          <w:sz w:val="16"/>
          <w:szCs w:val="16"/>
        </w:rPr>
        <w:t>Landtages</w:t>
      </w:r>
    </w:p>
    <w:p w14:paraId="38CD9B73" w14:textId="2A258146" w:rsidR="00E67E58" w:rsidRPr="006C311E" w:rsidRDefault="00000000" w:rsidP="006C311E">
      <w:pPr>
        <w:pStyle w:val="Listenabsatz"/>
        <w:numPr>
          <w:ilvl w:val="0"/>
          <w:numId w:val="17"/>
        </w:numPr>
        <w:tabs>
          <w:tab w:val="left" w:pos="605"/>
        </w:tabs>
        <w:kinsoku w:val="0"/>
        <w:overflowPunct w:val="0"/>
        <w:spacing w:line="312" w:lineRule="auto"/>
        <w:ind w:right="685"/>
        <w:rPr>
          <w:color w:val="25408F"/>
          <w:w w:val="110"/>
          <w:sz w:val="16"/>
          <w:szCs w:val="16"/>
        </w:rPr>
      </w:pPr>
      <w:r w:rsidRPr="006C311E">
        <w:rPr>
          <w:color w:val="25408F"/>
          <w:w w:val="110"/>
          <w:sz w:val="16"/>
          <w:szCs w:val="16"/>
        </w:rPr>
        <w:t>entscheidet über den Haushaltsplan und den Wirtschaftsplan des Landtages</w:t>
      </w:r>
    </w:p>
    <w:p w14:paraId="42D16345" w14:textId="2971A5DA" w:rsidR="00E67E58" w:rsidRPr="006C311E" w:rsidRDefault="00000000" w:rsidP="006C311E">
      <w:pPr>
        <w:pStyle w:val="Listenabsatz"/>
        <w:numPr>
          <w:ilvl w:val="0"/>
          <w:numId w:val="17"/>
        </w:numPr>
        <w:tabs>
          <w:tab w:val="left" w:pos="605"/>
        </w:tabs>
        <w:kinsoku w:val="0"/>
        <w:overflowPunct w:val="0"/>
        <w:spacing w:before="2"/>
        <w:rPr>
          <w:color w:val="25408F"/>
          <w:spacing w:val="-2"/>
          <w:w w:val="115"/>
          <w:sz w:val="16"/>
          <w:szCs w:val="16"/>
        </w:rPr>
      </w:pPr>
      <w:r w:rsidRPr="006C311E">
        <w:rPr>
          <w:color w:val="25408F"/>
          <w:w w:val="110"/>
          <w:sz w:val="16"/>
          <w:szCs w:val="16"/>
        </w:rPr>
        <w:t>Vorsitz:</w:t>
      </w:r>
      <w:r w:rsidRPr="006C311E">
        <w:rPr>
          <w:color w:val="25408F"/>
          <w:spacing w:val="-1"/>
          <w:w w:val="115"/>
          <w:sz w:val="16"/>
          <w:szCs w:val="16"/>
        </w:rPr>
        <w:t xml:space="preserve"> </w:t>
      </w:r>
      <w:r w:rsidRPr="006C311E">
        <w:rPr>
          <w:color w:val="25408F"/>
          <w:spacing w:val="-2"/>
          <w:w w:val="115"/>
          <w:sz w:val="16"/>
          <w:szCs w:val="16"/>
        </w:rPr>
        <w:t>Landtagspräsidentin</w:t>
      </w:r>
    </w:p>
    <w:p w14:paraId="75DA1565" w14:textId="782D9F37" w:rsidR="00E67E58" w:rsidRPr="006C311E" w:rsidRDefault="00000000" w:rsidP="006C311E">
      <w:pPr>
        <w:pStyle w:val="Listenabsatz"/>
        <w:numPr>
          <w:ilvl w:val="0"/>
          <w:numId w:val="17"/>
        </w:numPr>
        <w:tabs>
          <w:tab w:val="left" w:pos="605"/>
        </w:tabs>
        <w:kinsoku w:val="0"/>
        <w:overflowPunct w:val="0"/>
        <w:spacing w:line="312" w:lineRule="auto"/>
        <w:ind w:right="822"/>
        <w:jc w:val="both"/>
        <w:rPr>
          <w:color w:val="25408F"/>
          <w:w w:val="110"/>
          <w:sz w:val="16"/>
          <w:szCs w:val="16"/>
        </w:rPr>
      </w:pPr>
      <w:r w:rsidRPr="006C311E">
        <w:rPr>
          <w:color w:val="25408F"/>
          <w:w w:val="110"/>
          <w:sz w:val="16"/>
          <w:szCs w:val="16"/>
        </w:rPr>
        <w:t>weitere Mitglieder: Vizepräsidentinnen und Vizepräsidenten und weitere Abgeordnete, die die Fraktionen entsprechend ihrer Größe entsenden</w:t>
      </w:r>
    </w:p>
    <w:p w14:paraId="4A73C0E5" w14:textId="77777777" w:rsidR="00E67E58" w:rsidRDefault="00E67E58">
      <w:pPr>
        <w:pStyle w:val="Textkrper"/>
        <w:kinsoku w:val="0"/>
        <w:overflowPunct w:val="0"/>
        <w:rPr>
          <w:sz w:val="16"/>
          <w:szCs w:val="16"/>
        </w:rPr>
      </w:pPr>
    </w:p>
    <w:p w14:paraId="55BBFF1C" w14:textId="77777777" w:rsidR="00E67E58" w:rsidRDefault="00E67E58">
      <w:pPr>
        <w:pStyle w:val="Textkrper"/>
        <w:kinsoku w:val="0"/>
        <w:overflowPunct w:val="0"/>
        <w:spacing w:before="40"/>
        <w:rPr>
          <w:sz w:val="16"/>
          <w:szCs w:val="16"/>
        </w:rPr>
      </w:pPr>
    </w:p>
    <w:p w14:paraId="2836C0EC" w14:textId="77777777" w:rsidR="00E67E58" w:rsidRDefault="00000000">
      <w:pPr>
        <w:pStyle w:val="Textkrper"/>
        <w:tabs>
          <w:tab w:val="left" w:pos="4954"/>
        </w:tabs>
        <w:kinsoku w:val="0"/>
        <w:overflowPunct w:val="0"/>
        <w:ind w:left="233"/>
        <w:rPr>
          <w:color w:val="25408F"/>
        </w:rPr>
      </w:pPr>
      <w:r>
        <w:rPr>
          <w:color w:val="25408F"/>
          <w:w w:val="115"/>
        </w:rPr>
        <w:t xml:space="preserve">Steckbrief: </w:t>
      </w:r>
      <w:r>
        <w:rPr>
          <w:color w:val="25408F"/>
          <w:u w:val="single" w:color="243F8E"/>
        </w:rPr>
        <w:tab/>
      </w:r>
    </w:p>
    <w:p w14:paraId="5793D8DA" w14:textId="6E79AD31" w:rsidR="00E67E58" w:rsidRPr="006C311E" w:rsidRDefault="00000000" w:rsidP="006C311E">
      <w:pPr>
        <w:pStyle w:val="Listenabsatz"/>
        <w:numPr>
          <w:ilvl w:val="0"/>
          <w:numId w:val="17"/>
        </w:numPr>
        <w:tabs>
          <w:tab w:val="left" w:pos="593"/>
        </w:tabs>
        <w:kinsoku w:val="0"/>
        <w:overflowPunct w:val="0"/>
        <w:spacing w:before="208" w:line="312" w:lineRule="auto"/>
        <w:ind w:right="919"/>
        <w:rPr>
          <w:color w:val="25408F"/>
          <w:w w:val="115"/>
          <w:sz w:val="16"/>
          <w:szCs w:val="16"/>
        </w:rPr>
      </w:pPr>
      <w:r w:rsidRPr="006C311E">
        <w:rPr>
          <w:color w:val="25408F"/>
          <w:spacing w:val="-2"/>
          <w:w w:val="115"/>
          <w:sz w:val="16"/>
          <w:szCs w:val="16"/>
        </w:rPr>
        <w:t xml:space="preserve">Vertretung der Landtagspräsidentin in der Sitzungsleitung </w:t>
      </w:r>
      <w:r w:rsidRPr="006C311E">
        <w:rPr>
          <w:color w:val="25408F"/>
          <w:w w:val="115"/>
          <w:sz w:val="16"/>
          <w:szCs w:val="16"/>
        </w:rPr>
        <w:t>der Plenarsitzung</w:t>
      </w:r>
    </w:p>
    <w:p w14:paraId="5DF30919" w14:textId="68100E92" w:rsidR="00E67E58" w:rsidRPr="006C311E" w:rsidRDefault="00000000" w:rsidP="006C311E">
      <w:pPr>
        <w:pStyle w:val="Listenabsatz"/>
        <w:numPr>
          <w:ilvl w:val="0"/>
          <w:numId w:val="17"/>
        </w:numPr>
        <w:tabs>
          <w:tab w:val="left" w:pos="593"/>
        </w:tabs>
        <w:kinsoku w:val="0"/>
        <w:overflowPunct w:val="0"/>
        <w:spacing w:before="1" w:line="312" w:lineRule="auto"/>
        <w:ind w:right="1694"/>
        <w:rPr>
          <w:color w:val="25408F"/>
          <w:w w:val="110"/>
          <w:sz w:val="16"/>
          <w:szCs w:val="16"/>
        </w:rPr>
      </w:pPr>
      <w:r w:rsidRPr="006C311E">
        <w:rPr>
          <w:color w:val="25408F"/>
          <w:w w:val="115"/>
          <w:sz w:val="16"/>
          <w:szCs w:val="16"/>
        </w:rPr>
        <w:t xml:space="preserve">Unterstützung der Landtagspräsidentin bei der </w:t>
      </w:r>
      <w:r w:rsidRPr="006C311E">
        <w:rPr>
          <w:color w:val="25408F"/>
          <w:w w:val="110"/>
          <w:sz w:val="16"/>
          <w:szCs w:val="16"/>
        </w:rPr>
        <w:t>Wahrnehmung der parlamentarischen Geschäfte</w:t>
      </w:r>
    </w:p>
    <w:p w14:paraId="4FB0DF1F" w14:textId="77777777" w:rsidR="00E67E58" w:rsidRDefault="00E67E58">
      <w:pPr>
        <w:pStyle w:val="Listenabsatz"/>
        <w:numPr>
          <w:ilvl w:val="0"/>
          <w:numId w:val="11"/>
        </w:numPr>
        <w:tabs>
          <w:tab w:val="left" w:pos="593"/>
        </w:tabs>
        <w:kinsoku w:val="0"/>
        <w:overflowPunct w:val="0"/>
        <w:spacing w:before="1" w:line="312" w:lineRule="auto"/>
        <w:ind w:right="1694"/>
        <w:rPr>
          <w:color w:val="25408F"/>
          <w:w w:val="110"/>
          <w:sz w:val="16"/>
          <w:szCs w:val="16"/>
        </w:rPr>
        <w:sectPr w:rsidR="00E67E58">
          <w:type w:val="continuous"/>
          <w:pgSz w:w="11910" w:h="16840"/>
          <w:pgMar w:top="2720" w:right="60" w:bottom="740" w:left="900" w:header="720" w:footer="720" w:gutter="0"/>
          <w:cols w:num="2" w:space="720" w:equalWidth="0">
            <w:col w:w="2760" w:space="2047"/>
            <w:col w:w="6143"/>
          </w:cols>
          <w:noEndnote/>
        </w:sectPr>
      </w:pPr>
    </w:p>
    <w:p w14:paraId="4F6C7656" w14:textId="77777777" w:rsidR="00E67E58" w:rsidRDefault="00E67E58">
      <w:pPr>
        <w:pStyle w:val="Textkrper"/>
        <w:kinsoku w:val="0"/>
        <w:overflowPunct w:val="0"/>
        <w:spacing w:before="62"/>
      </w:pPr>
    </w:p>
    <w:p w14:paraId="0F04A56D" w14:textId="77777777" w:rsidR="00E67E58" w:rsidRDefault="00000000">
      <w:pPr>
        <w:pStyle w:val="Textkrper"/>
        <w:kinsoku w:val="0"/>
        <w:overflowPunct w:val="0"/>
        <w:spacing w:line="292" w:lineRule="auto"/>
        <w:ind w:left="233" w:right="504"/>
        <w:jc w:val="both"/>
        <w:rPr>
          <w:color w:val="25408F"/>
          <w:w w:val="110"/>
        </w:rPr>
      </w:pPr>
      <w:r>
        <w:rPr>
          <w:color w:val="25408F"/>
          <w:w w:val="110"/>
        </w:rPr>
        <w:t>„Die Abgeordneten sind Vertreter des ganzen Volkes“, heißt es in Artikel 77 der Hessischen Verfassung. Abgeordnete sollen also unsere Interessen vertreten und treffen stellvertretend für uns Entscheidungen. Teste, wie gut du dich mit Abgeordneten auskennst.</w:t>
      </w:r>
    </w:p>
    <w:p w14:paraId="404AF474" w14:textId="77777777" w:rsidR="00E67E58" w:rsidRDefault="00E67E58">
      <w:pPr>
        <w:pStyle w:val="Textkrper"/>
        <w:kinsoku w:val="0"/>
        <w:overflowPunct w:val="0"/>
        <w:spacing w:before="112"/>
      </w:pPr>
    </w:p>
    <w:p w14:paraId="1690E647" w14:textId="506D0E23" w:rsidR="00E67E58" w:rsidRDefault="00F61850">
      <w:pPr>
        <w:pStyle w:val="berschrift1"/>
        <w:kinsoku w:val="0"/>
        <w:overflowPunct w:val="0"/>
        <w:jc w:val="both"/>
        <w:rPr>
          <w:color w:val="25408F"/>
          <w:spacing w:val="-5"/>
        </w:rPr>
      </w:pPr>
      <w:r>
        <w:rPr>
          <w:noProof/>
        </w:rPr>
        <mc:AlternateContent>
          <mc:Choice Requires="wpg">
            <w:drawing>
              <wp:anchor distT="0" distB="0" distL="114300" distR="114300" simplePos="0" relativeHeight="251621888" behindDoc="1" locked="0" layoutInCell="0" allowOverlap="1" wp14:anchorId="07F9EA92" wp14:editId="67575610">
                <wp:simplePos x="0" y="0"/>
                <wp:positionH relativeFrom="page">
                  <wp:posOffset>1439545</wp:posOffset>
                </wp:positionH>
                <wp:positionV relativeFrom="paragraph">
                  <wp:posOffset>193675</wp:posOffset>
                </wp:positionV>
                <wp:extent cx="6120130" cy="7136765"/>
                <wp:effectExtent l="0" t="0" r="0" b="0"/>
                <wp:wrapNone/>
                <wp:docPr id="1876801510" name="Group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7136765"/>
                          <a:chOff x="2267" y="305"/>
                          <a:chExt cx="9638" cy="11239"/>
                        </a:xfrm>
                      </wpg:grpSpPr>
                      <pic:pic xmlns:pic="http://schemas.openxmlformats.org/drawingml/2006/picture">
                        <pic:nvPicPr>
                          <pic:cNvPr id="1410792635" name="Picture 180"/>
                          <pic:cNvPicPr>
                            <a:picLocks/>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5529" y="305"/>
                            <a:ext cx="6380" cy="11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06721848" name="Picture 181"/>
                          <pic:cNvPicPr>
                            <a:picLocks/>
                          </pic:cNvPicPr>
                        </pic:nvPicPr>
                        <pic:blipFill>
                          <a:blip r:embed="rId69">
                            <a:extLst>
                              <a:ext uri="{28A0092B-C50C-407E-A947-70E740481C1C}">
                                <a14:useLocalDpi xmlns:a14="http://schemas.microsoft.com/office/drawing/2010/main" val="0"/>
                              </a:ext>
                            </a:extLst>
                          </a:blip>
                          <a:srcRect/>
                          <a:stretch>
                            <a:fillRect/>
                          </a:stretch>
                        </pic:blipFill>
                        <pic:spPr bwMode="auto">
                          <a:xfrm>
                            <a:off x="2268" y="782"/>
                            <a:ext cx="6980" cy="8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DC5B9F9" id="Group 179" o:spid="_x0000_s1026" style="position:absolute;margin-left:113.35pt;margin-top:15.25pt;width:481.9pt;height:561.95pt;z-index:-251694592;mso-position-horizontal-relative:page" coordorigin="2267,305" coordsize="9638,1123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" o:allowincell="f">
                <v:shape id="Picture 180" o:spid="_x0000_s1027" type="#_x0000_t75" style="position:absolute;left:5529;top:305;width:6380;height:112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">
                  <v:imagedata r:id="rId70" o:title=""/>
                  <v:path arrowok="t"/>
                  <o:lock v:ext="edit" aspectratio="f"/>
                </v:shape>
                <v:shape id="Picture 181" o:spid="_x0000_s1028" type="#_x0000_t75" style="position:absolute;left:2268;top:782;width:6980;height:80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">
                  <v:imagedata r:id="rId71" o:title=""/>
                  <v:path arrowok="t"/>
                  <o:lock v:ext="edit" aspectratio="f"/>
                </v:shape>
                <w10:wrap anchorx="page"/>
              </v:group>
            </w:pict>
          </mc:Fallback>
        </mc:AlternateContent>
      </w:r>
      <w:r>
        <w:rPr>
          <w:color w:val="25408F"/>
          <w:spacing w:val="2"/>
        </w:rPr>
        <w:t>Aufgabe</w:t>
      </w:r>
      <w:r>
        <w:rPr>
          <w:color w:val="25408F"/>
          <w:spacing w:val="52"/>
        </w:rPr>
        <w:t xml:space="preserve"> </w:t>
      </w:r>
      <w:r>
        <w:rPr>
          <w:color w:val="25408F"/>
          <w:spacing w:val="-5"/>
        </w:rPr>
        <w:t>1:</w:t>
      </w:r>
    </w:p>
    <w:p w14:paraId="4FDEE6FE" w14:textId="58F1D45E" w:rsidR="00E67E58" w:rsidRDefault="00000000">
      <w:pPr>
        <w:pStyle w:val="Textkrper"/>
        <w:kinsoku w:val="0"/>
        <w:overflowPunct w:val="0"/>
        <w:spacing w:before="163" w:line="292" w:lineRule="auto"/>
        <w:ind w:left="233" w:right="640"/>
        <w:rPr>
          <w:color w:val="25408F"/>
          <w:w w:val="115"/>
        </w:rPr>
      </w:pPr>
      <w:r>
        <w:rPr>
          <w:color w:val="25408F"/>
          <w:w w:val="115"/>
        </w:rPr>
        <w:t>Im</w:t>
      </w:r>
      <w:r>
        <w:rPr>
          <w:color w:val="25408F"/>
          <w:spacing w:val="-3"/>
          <w:w w:val="115"/>
        </w:rPr>
        <w:t xml:space="preserve"> </w:t>
      </w:r>
      <w:r>
        <w:rPr>
          <w:color w:val="25408F"/>
          <w:w w:val="115"/>
        </w:rPr>
        <w:t>Abgeordnetenrätsel</w:t>
      </w:r>
      <w:r>
        <w:rPr>
          <w:color w:val="25408F"/>
          <w:spacing w:val="-3"/>
          <w:w w:val="115"/>
        </w:rPr>
        <w:t xml:space="preserve"> </w:t>
      </w:r>
      <w:r>
        <w:rPr>
          <w:color w:val="25408F"/>
          <w:w w:val="115"/>
        </w:rPr>
        <w:t>werden</w:t>
      </w:r>
      <w:r>
        <w:rPr>
          <w:color w:val="25408F"/>
          <w:spacing w:val="-3"/>
          <w:w w:val="115"/>
        </w:rPr>
        <w:t xml:space="preserve"> </w:t>
      </w:r>
      <w:r>
        <w:rPr>
          <w:color w:val="25408F"/>
          <w:w w:val="115"/>
        </w:rPr>
        <w:t>viele</w:t>
      </w:r>
      <w:r>
        <w:rPr>
          <w:color w:val="25408F"/>
          <w:spacing w:val="-3"/>
          <w:w w:val="115"/>
        </w:rPr>
        <w:t xml:space="preserve"> </w:t>
      </w:r>
      <w:r>
        <w:rPr>
          <w:color w:val="25408F"/>
          <w:w w:val="115"/>
        </w:rPr>
        <w:t>verschiedene</w:t>
      </w:r>
      <w:r>
        <w:rPr>
          <w:color w:val="25408F"/>
          <w:spacing w:val="-3"/>
          <w:w w:val="115"/>
        </w:rPr>
        <w:t xml:space="preserve"> </w:t>
      </w:r>
      <w:r>
        <w:rPr>
          <w:color w:val="25408F"/>
          <w:w w:val="115"/>
        </w:rPr>
        <w:t>Informationen</w:t>
      </w:r>
      <w:r>
        <w:rPr>
          <w:color w:val="25408F"/>
          <w:spacing w:val="-3"/>
          <w:w w:val="115"/>
        </w:rPr>
        <w:t xml:space="preserve"> </w:t>
      </w:r>
      <w:r>
        <w:rPr>
          <w:color w:val="25408F"/>
          <w:w w:val="115"/>
        </w:rPr>
        <w:t>rund</w:t>
      </w:r>
      <w:r>
        <w:rPr>
          <w:color w:val="25408F"/>
          <w:spacing w:val="-3"/>
          <w:w w:val="115"/>
        </w:rPr>
        <w:t xml:space="preserve"> </w:t>
      </w:r>
      <w:r>
        <w:rPr>
          <w:color w:val="25408F"/>
          <w:w w:val="115"/>
        </w:rPr>
        <w:t>um</w:t>
      </w:r>
      <w:r>
        <w:rPr>
          <w:color w:val="25408F"/>
          <w:spacing w:val="-3"/>
          <w:w w:val="115"/>
        </w:rPr>
        <w:t xml:space="preserve"> </w:t>
      </w:r>
      <w:r>
        <w:rPr>
          <w:color w:val="25408F"/>
          <w:w w:val="115"/>
        </w:rPr>
        <w:t>Abgeordnete</w:t>
      </w:r>
      <w:r>
        <w:rPr>
          <w:color w:val="25408F"/>
          <w:spacing w:val="-3"/>
          <w:w w:val="115"/>
        </w:rPr>
        <w:t xml:space="preserve"> </w:t>
      </w:r>
      <w:r>
        <w:rPr>
          <w:color w:val="25408F"/>
          <w:w w:val="115"/>
        </w:rPr>
        <w:t>und</w:t>
      </w:r>
      <w:r>
        <w:rPr>
          <w:color w:val="25408F"/>
          <w:spacing w:val="-3"/>
          <w:w w:val="115"/>
        </w:rPr>
        <w:t xml:space="preserve"> </w:t>
      </w:r>
      <w:r>
        <w:rPr>
          <w:color w:val="25408F"/>
          <w:w w:val="115"/>
        </w:rPr>
        <w:t xml:space="preserve">ihr </w:t>
      </w:r>
      <w:r>
        <w:rPr>
          <w:color w:val="25408F"/>
          <w:w w:val="110"/>
        </w:rPr>
        <w:t xml:space="preserve">Mandat abgefragt. Trage die gesuchten Begriffe in das Rätsel ein. Beachte dabei die Schreibweise von </w:t>
      </w:r>
      <w:r>
        <w:rPr>
          <w:color w:val="25408F"/>
          <w:w w:val="115"/>
        </w:rPr>
        <w:t>Umlauten:</w:t>
      </w:r>
      <w:r>
        <w:rPr>
          <w:color w:val="25408F"/>
          <w:spacing w:val="-8"/>
          <w:w w:val="115"/>
        </w:rPr>
        <w:t xml:space="preserve"> </w:t>
      </w:r>
      <w:r>
        <w:rPr>
          <w:color w:val="25408F"/>
          <w:w w:val="115"/>
        </w:rPr>
        <w:t>ä</w:t>
      </w:r>
      <w:r>
        <w:rPr>
          <w:color w:val="25408F"/>
          <w:spacing w:val="-8"/>
          <w:w w:val="115"/>
        </w:rPr>
        <w:t xml:space="preserve"> </w:t>
      </w:r>
      <w:r>
        <w:rPr>
          <w:color w:val="25408F"/>
          <w:w w:val="115"/>
        </w:rPr>
        <w:t>=</w:t>
      </w:r>
      <w:r>
        <w:rPr>
          <w:color w:val="25408F"/>
          <w:spacing w:val="-8"/>
          <w:w w:val="115"/>
        </w:rPr>
        <w:t xml:space="preserve"> </w:t>
      </w:r>
      <w:proofErr w:type="spellStart"/>
      <w:r>
        <w:rPr>
          <w:color w:val="25408F"/>
          <w:w w:val="115"/>
        </w:rPr>
        <w:t>ae</w:t>
      </w:r>
      <w:proofErr w:type="spellEnd"/>
      <w:r>
        <w:rPr>
          <w:color w:val="25408F"/>
          <w:w w:val="115"/>
        </w:rPr>
        <w:t>,</w:t>
      </w:r>
      <w:r>
        <w:rPr>
          <w:color w:val="25408F"/>
          <w:spacing w:val="-8"/>
          <w:w w:val="115"/>
        </w:rPr>
        <w:t xml:space="preserve"> </w:t>
      </w:r>
      <w:r>
        <w:rPr>
          <w:color w:val="25408F"/>
          <w:w w:val="115"/>
        </w:rPr>
        <w:t>ü</w:t>
      </w:r>
      <w:r>
        <w:rPr>
          <w:color w:val="25408F"/>
          <w:spacing w:val="-8"/>
          <w:w w:val="115"/>
        </w:rPr>
        <w:t xml:space="preserve"> </w:t>
      </w:r>
      <w:r>
        <w:rPr>
          <w:color w:val="25408F"/>
          <w:w w:val="115"/>
        </w:rPr>
        <w:t>=</w:t>
      </w:r>
      <w:r>
        <w:rPr>
          <w:color w:val="25408F"/>
          <w:spacing w:val="-8"/>
          <w:w w:val="115"/>
        </w:rPr>
        <w:t xml:space="preserve"> </w:t>
      </w:r>
      <w:proofErr w:type="spellStart"/>
      <w:r>
        <w:rPr>
          <w:color w:val="25408F"/>
          <w:w w:val="115"/>
        </w:rPr>
        <w:t>ue</w:t>
      </w:r>
      <w:proofErr w:type="spellEnd"/>
      <w:r>
        <w:rPr>
          <w:color w:val="25408F"/>
          <w:spacing w:val="-8"/>
          <w:w w:val="115"/>
        </w:rPr>
        <w:t xml:space="preserve"> </w:t>
      </w:r>
      <w:r>
        <w:rPr>
          <w:color w:val="25408F"/>
          <w:w w:val="115"/>
        </w:rPr>
        <w:t>usw.</w:t>
      </w:r>
    </w:p>
    <w:p w14:paraId="355076C4" w14:textId="77777777" w:rsidR="00E67E58" w:rsidRDefault="00E67E58">
      <w:pPr>
        <w:pStyle w:val="Textkrper"/>
        <w:kinsoku w:val="0"/>
        <w:overflowPunct w:val="0"/>
      </w:pPr>
    </w:p>
    <w:p w14:paraId="6AE90488" w14:textId="77777777" w:rsidR="00E67E58" w:rsidRDefault="00E67E58">
      <w:pPr>
        <w:pStyle w:val="Textkrper"/>
        <w:kinsoku w:val="0"/>
        <w:overflowPunct w:val="0"/>
      </w:pPr>
    </w:p>
    <w:p w14:paraId="085FD29D" w14:textId="77777777" w:rsidR="00E67E58" w:rsidRDefault="00E67E58">
      <w:pPr>
        <w:pStyle w:val="Textkrper"/>
        <w:kinsoku w:val="0"/>
        <w:overflowPunct w:val="0"/>
      </w:pPr>
    </w:p>
    <w:p w14:paraId="5F1F9897" w14:textId="77777777" w:rsidR="00E67E58" w:rsidRDefault="00E67E58">
      <w:pPr>
        <w:pStyle w:val="Textkrper"/>
        <w:kinsoku w:val="0"/>
        <w:overflowPunct w:val="0"/>
      </w:pPr>
    </w:p>
    <w:p w14:paraId="5A2DC49A" w14:textId="77777777" w:rsidR="00E67E58" w:rsidRDefault="00E67E58">
      <w:pPr>
        <w:pStyle w:val="Textkrper"/>
        <w:kinsoku w:val="0"/>
        <w:overflowPunct w:val="0"/>
      </w:pPr>
    </w:p>
    <w:p w14:paraId="28DC296E" w14:textId="77777777" w:rsidR="00E67E58" w:rsidRDefault="00E67E58">
      <w:pPr>
        <w:pStyle w:val="Textkrper"/>
        <w:kinsoku w:val="0"/>
        <w:overflowPunct w:val="0"/>
      </w:pPr>
    </w:p>
    <w:p w14:paraId="212E2081" w14:textId="77777777" w:rsidR="00E67E58" w:rsidRDefault="00E67E58">
      <w:pPr>
        <w:pStyle w:val="Textkrper"/>
        <w:kinsoku w:val="0"/>
        <w:overflowPunct w:val="0"/>
      </w:pPr>
    </w:p>
    <w:p w14:paraId="01A1A98B" w14:textId="77777777" w:rsidR="00E67E58" w:rsidRDefault="00E67E58">
      <w:pPr>
        <w:pStyle w:val="Textkrper"/>
        <w:kinsoku w:val="0"/>
        <w:overflowPunct w:val="0"/>
      </w:pPr>
    </w:p>
    <w:p w14:paraId="31F1E136" w14:textId="77777777" w:rsidR="00E67E58" w:rsidRDefault="00E67E58">
      <w:pPr>
        <w:pStyle w:val="Textkrper"/>
        <w:kinsoku w:val="0"/>
        <w:overflowPunct w:val="0"/>
      </w:pPr>
    </w:p>
    <w:p w14:paraId="27599270" w14:textId="77777777" w:rsidR="00E67E58" w:rsidRDefault="00E67E58">
      <w:pPr>
        <w:pStyle w:val="Textkrper"/>
        <w:kinsoku w:val="0"/>
        <w:overflowPunct w:val="0"/>
      </w:pPr>
    </w:p>
    <w:p w14:paraId="32538C0C" w14:textId="77777777" w:rsidR="00E67E58" w:rsidRDefault="00E67E58">
      <w:pPr>
        <w:pStyle w:val="Textkrper"/>
        <w:kinsoku w:val="0"/>
        <w:overflowPunct w:val="0"/>
      </w:pPr>
    </w:p>
    <w:p w14:paraId="4A3070C7" w14:textId="77777777" w:rsidR="00E67E58" w:rsidRDefault="00E67E58">
      <w:pPr>
        <w:pStyle w:val="Textkrper"/>
        <w:kinsoku w:val="0"/>
        <w:overflowPunct w:val="0"/>
      </w:pPr>
    </w:p>
    <w:p w14:paraId="3F635E45" w14:textId="77777777" w:rsidR="00E67E58" w:rsidRDefault="00E67E58">
      <w:pPr>
        <w:pStyle w:val="Textkrper"/>
        <w:kinsoku w:val="0"/>
        <w:overflowPunct w:val="0"/>
      </w:pPr>
    </w:p>
    <w:p w14:paraId="6224424C" w14:textId="77777777" w:rsidR="00E67E58" w:rsidRDefault="00E67E58">
      <w:pPr>
        <w:pStyle w:val="Textkrper"/>
        <w:kinsoku w:val="0"/>
        <w:overflowPunct w:val="0"/>
      </w:pPr>
    </w:p>
    <w:p w14:paraId="24105785" w14:textId="77777777" w:rsidR="00E67E58" w:rsidRDefault="00E67E58">
      <w:pPr>
        <w:pStyle w:val="Textkrper"/>
        <w:kinsoku w:val="0"/>
        <w:overflowPunct w:val="0"/>
      </w:pPr>
    </w:p>
    <w:p w14:paraId="21FA511A" w14:textId="77777777" w:rsidR="00E67E58" w:rsidRDefault="00E67E58">
      <w:pPr>
        <w:pStyle w:val="Textkrper"/>
        <w:kinsoku w:val="0"/>
        <w:overflowPunct w:val="0"/>
      </w:pPr>
    </w:p>
    <w:p w14:paraId="1B060660" w14:textId="77777777" w:rsidR="00E67E58" w:rsidRDefault="00E67E58">
      <w:pPr>
        <w:pStyle w:val="Textkrper"/>
        <w:kinsoku w:val="0"/>
        <w:overflowPunct w:val="0"/>
      </w:pPr>
    </w:p>
    <w:p w14:paraId="512F3FA1" w14:textId="77777777" w:rsidR="00E67E58" w:rsidRDefault="00E67E58">
      <w:pPr>
        <w:pStyle w:val="Textkrper"/>
        <w:kinsoku w:val="0"/>
        <w:overflowPunct w:val="0"/>
      </w:pPr>
    </w:p>
    <w:p w14:paraId="1CA8EA84" w14:textId="77777777" w:rsidR="00E67E58" w:rsidRDefault="00E67E58">
      <w:pPr>
        <w:pStyle w:val="Textkrper"/>
        <w:kinsoku w:val="0"/>
        <w:overflowPunct w:val="0"/>
      </w:pPr>
    </w:p>
    <w:p w14:paraId="17399A6E" w14:textId="77777777" w:rsidR="00E67E58" w:rsidRDefault="00E67E58">
      <w:pPr>
        <w:pStyle w:val="Textkrper"/>
        <w:kinsoku w:val="0"/>
        <w:overflowPunct w:val="0"/>
      </w:pPr>
    </w:p>
    <w:p w14:paraId="17E62496" w14:textId="77777777" w:rsidR="00E67E58" w:rsidRDefault="00E67E58">
      <w:pPr>
        <w:pStyle w:val="Textkrper"/>
        <w:kinsoku w:val="0"/>
        <w:overflowPunct w:val="0"/>
      </w:pPr>
    </w:p>
    <w:p w14:paraId="731651ED" w14:textId="77777777" w:rsidR="00E67E58" w:rsidRDefault="00E67E58">
      <w:pPr>
        <w:pStyle w:val="Textkrper"/>
        <w:kinsoku w:val="0"/>
        <w:overflowPunct w:val="0"/>
      </w:pPr>
    </w:p>
    <w:p w14:paraId="3A51DD38" w14:textId="77777777" w:rsidR="00E67E58" w:rsidRDefault="00E67E58">
      <w:pPr>
        <w:pStyle w:val="Textkrper"/>
        <w:kinsoku w:val="0"/>
        <w:overflowPunct w:val="0"/>
      </w:pPr>
    </w:p>
    <w:p w14:paraId="71A08B60" w14:textId="77777777" w:rsidR="00E67E58" w:rsidRDefault="00E67E58">
      <w:pPr>
        <w:pStyle w:val="Textkrper"/>
        <w:kinsoku w:val="0"/>
        <w:overflowPunct w:val="0"/>
      </w:pPr>
    </w:p>
    <w:p w14:paraId="370FE081" w14:textId="77777777" w:rsidR="00E67E58" w:rsidRDefault="00E67E58">
      <w:pPr>
        <w:pStyle w:val="Textkrper"/>
        <w:kinsoku w:val="0"/>
        <w:overflowPunct w:val="0"/>
      </w:pPr>
    </w:p>
    <w:p w14:paraId="77248DCD" w14:textId="77777777" w:rsidR="00E67E58" w:rsidRDefault="00E67E58">
      <w:pPr>
        <w:pStyle w:val="Textkrper"/>
        <w:kinsoku w:val="0"/>
        <w:overflowPunct w:val="0"/>
      </w:pPr>
    </w:p>
    <w:p w14:paraId="5060E29D" w14:textId="77777777" w:rsidR="00E67E58" w:rsidRDefault="00E67E58">
      <w:pPr>
        <w:pStyle w:val="Textkrper"/>
        <w:kinsoku w:val="0"/>
        <w:overflowPunct w:val="0"/>
      </w:pPr>
    </w:p>
    <w:p w14:paraId="2FE285AA" w14:textId="77777777" w:rsidR="00E67E58" w:rsidRDefault="00E67E58">
      <w:pPr>
        <w:pStyle w:val="Textkrper"/>
        <w:kinsoku w:val="0"/>
        <w:overflowPunct w:val="0"/>
      </w:pPr>
    </w:p>
    <w:p w14:paraId="202EA26D" w14:textId="77777777" w:rsidR="00E67E58" w:rsidRDefault="00E67E58">
      <w:pPr>
        <w:pStyle w:val="Textkrper"/>
        <w:kinsoku w:val="0"/>
        <w:overflowPunct w:val="0"/>
      </w:pPr>
    </w:p>
    <w:p w14:paraId="3819F701" w14:textId="77777777" w:rsidR="00E67E58" w:rsidRDefault="00E67E58">
      <w:pPr>
        <w:pStyle w:val="Textkrper"/>
        <w:kinsoku w:val="0"/>
        <w:overflowPunct w:val="0"/>
      </w:pPr>
    </w:p>
    <w:p w14:paraId="5725BF2C" w14:textId="77777777" w:rsidR="00E67E58" w:rsidRDefault="00E67E58">
      <w:pPr>
        <w:pStyle w:val="Textkrper"/>
        <w:kinsoku w:val="0"/>
        <w:overflowPunct w:val="0"/>
      </w:pPr>
    </w:p>
    <w:p w14:paraId="5E23E4B5" w14:textId="77777777" w:rsidR="00E67E58" w:rsidRDefault="00E67E58">
      <w:pPr>
        <w:pStyle w:val="Textkrper"/>
        <w:kinsoku w:val="0"/>
        <w:overflowPunct w:val="0"/>
        <w:spacing w:before="159"/>
      </w:pPr>
    </w:p>
    <w:p w14:paraId="2209D8E9" w14:textId="77777777" w:rsidR="00E67E58" w:rsidRDefault="00000000">
      <w:pPr>
        <w:pStyle w:val="Listenabsatz"/>
        <w:numPr>
          <w:ilvl w:val="0"/>
          <w:numId w:val="10"/>
        </w:numPr>
        <w:tabs>
          <w:tab w:val="left" w:pos="593"/>
        </w:tabs>
        <w:kinsoku w:val="0"/>
        <w:overflowPunct w:val="0"/>
        <w:spacing w:before="0"/>
        <w:rPr>
          <w:color w:val="25408F"/>
          <w:spacing w:val="-2"/>
          <w:w w:val="110"/>
          <w:sz w:val="16"/>
          <w:szCs w:val="16"/>
        </w:rPr>
      </w:pPr>
      <w:r>
        <w:rPr>
          <w:color w:val="25408F"/>
          <w:w w:val="110"/>
          <w:sz w:val="16"/>
          <w:szCs w:val="16"/>
        </w:rPr>
        <w:t>Verbale</w:t>
      </w:r>
      <w:r>
        <w:rPr>
          <w:color w:val="25408F"/>
          <w:spacing w:val="9"/>
          <w:w w:val="110"/>
          <w:sz w:val="16"/>
          <w:szCs w:val="16"/>
        </w:rPr>
        <w:t xml:space="preserve"> </w:t>
      </w:r>
      <w:r>
        <w:rPr>
          <w:color w:val="25408F"/>
          <w:w w:val="110"/>
          <w:sz w:val="16"/>
          <w:szCs w:val="16"/>
        </w:rPr>
        <w:t>Äußerung,</w:t>
      </w:r>
      <w:r>
        <w:rPr>
          <w:color w:val="25408F"/>
          <w:spacing w:val="10"/>
          <w:w w:val="110"/>
          <w:sz w:val="16"/>
          <w:szCs w:val="16"/>
        </w:rPr>
        <w:t xml:space="preserve"> </w:t>
      </w:r>
      <w:r>
        <w:rPr>
          <w:color w:val="25408F"/>
          <w:w w:val="110"/>
          <w:sz w:val="16"/>
          <w:szCs w:val="16"/>
        </w:rPr>
        <w:t>in</w:t>
      </w:r>
      <w:r>
        <w:rPr>
          <w:color w:val="25408F"/>
          <w:spacing w:val="9"/>
          <w:w w:val="110"/>
          <w:sz w:val="16"/>
          <w:szCs w:val="16"/>
        </w:rPr>
        <w:t xml:space="preserve"> </w:t>
      </w:r>
      <w:r>
        <w:rPr>
          <w:color w:val="25408F"/>
          <w:w w:val="110"/>
          <w:sz w:val="16"/>
          <w:szCs w:val="16"/>
        </w:rPr>
        <w:t>der</w:t>
      </w:r>
      <w:r>
        <w:rPr>
          <w:color w:val="25408F"/>
          <w:spacing w:val="10"/>
          <w:w w:val="110"/>
          <w:sz w:val="16"/>
          <w:szCs w:val="16"/>
        </w:rPr>
        <w:t xml:space="preserve"> </w:t>
      </w:r>
      <w:r>
        <w:rPr>
          <w:color w:val="25408F"/>
          <w:w w:val="110"/>
          <w:sz w:val="16"/>
          <w:szCs w:val="16"/>
        </w:rPr>
        <w:t>die</w:t>
      </w:r>
      <w:r>
        <w:rPr>
          <w:color w:val="25408F"/>
          <w:spacing w:val="10"/>
          <w:w w:val="110"/>
          <w:sz w:val="16"/>
          <w:szCs w:val="16"/>
        </w:rPr>
        <w:t xml:space="preserve"> </w:t>
      </w:r>
      <w:r>
        <w:rPr>
          <w:color w:val="25408F"/>
          <w:w w:val="110"/>
          <w:sz w:val="16"/>
          <w:szCs w:val="16"/>
        </w:rPr>
        <w:t>politischen</w:t>
      </w:r>
      <w:r>
        <w:rPr>
          <w:color w:val="25408F"/>
          <w:spacing w:val="9"/>
          <w:w w:val="110"/>
          <w:sz w:val="16"/>
          <w:szCs w:val="16"/>
        </w:rPr>
        <w:t xml:space="preserve"> </w:t>
      </w:r>
      <w:r>
        <w:rPr>
          <w:color w:val="25408F"/>
          <w:w w:val="110"/>
          <w:sz w:val="16"/>
          <w:szCs w:val="16"/>
        </w:rPr>
        <w:t>Standpunkte</w:t>
      </w:r>
      <w:r>
        <w:rPr>
          <w:color w:val="25408F"/>
          <w:spacing w:val="10"/>
          <w:w w:val="110"/>
          <w:sz w:val="16"/>
          <w:szCs w:val="16"/>
        </w:rPr>
        <w:t xml:space="preserve"> </w:t>
      </w:r>
      <w:r>
        <w:rPr>
          <w:color w:val="25408F"/>
          <w:w w:val="110"/>
          <w:sz w:val="16"/>
          <w:szCs w:val="16"/>
        </w:rPr>
        <w:t>dargestellt</w:t>
      </w:r>
      <w:r>
        <w:rPr>
          <w:color w:val="25408F"/>
          <w:spacing w:val="9"/>
          <w:w w:val="110"/>
          <w:sz w:val="16"/>
          <w:szCs w:val="16"/>
        </w:rPr>
        <w:t xml:space="preserve"> </w:t>
      </w:r>
      <w:r>
        <w:rPr>
          <w:color w:val="25408F"/>
          <w:spacing w:val="-2"/>
          <w:w w:val="110"/>
          <w:sz w:val="16"/>
          <w:szCs w:val="16"/>
        </w:rPr>
        <w:t>werden</w:t>
      </w:r>
    </w:p>
    <w:p w14:paraId="6ED31E5C" w14:textId="77777777" w:rsidR="00E67E58" w:rsidRDefault="00000000">
      <w:pPr>
        <w:pStyle w:val="Listenabsatz"/>
        <w:numPr>
          <w:ilvl w:val="0"/>
          <w:numId w:val="10"/>
        </w:numPr>
        <w:tabs>
          <w:tab w:val="left" w:pos="593"/>
        </w:tabs>
        <w:kinsoku w:val="0"/>
        <w:overflowPunct w:val="0"/>
        <w:rPr>
          <w:color w:val="25408F"/>
          <w:spacing w:val="-2"/>
          <w:w w:val="110"/>
          <w:sz w:val="16"/>
          <w:szCs w:val="16"/>
        </w:rPr>
      </w:pPr>
      <w:r>
        <w:rPr>
          <w:color w:val="25408F"/>
          <w:w w:val="110"/>
          <w:sz w:val="16"/>
          <w:szCs w:val="16"/>
        </w:rPr>
        <w:t>Gesamtheit</w:t>
      </w:r>
      <w:r>
        <w:rPr>
          <w:color w:val="25408F"/>
          <w:spacing w:val="10"/>
          <w:w w:val="110"/>
          <w:sz w:val="16"/>
          <w:szCs w:val="16"/>
        </w:rPr>
        <w:t xml:space="preserve"> </w:t>
      </w:r>
      <w:r>
        <w:rPr>
          <w:color w:val="25408F"/>
          <w:w w:val="110"/>
          <w:sz w:val="16"/>
          <w:szCs w:val="16"/>
        </w:rPr>
        <w:t>der</w:t>
      </w:r>
      <w:r>
        <w:rPr>
          <w:color w:val="25408F"/>
          <w:spacing w:val="11"/>
          <w:w w:val="110"/>
          <w:sz w:val="16"/>
          <w:szCs w:val="16"/>
        </w:rPr>
        <w:t xml:space="preserve"> </w:t>
      </w:r>
      <w:r>
        <w:rPr>
          <w:color w:val="25408F"/>
          <w:w w:val="110"/>
          <w:sz w:val="16"/>
          <w:szCs w:val="16"/>
        </w:rPr>
        <w:t>versammelten</w:t>
      </w:r>
      <w:r>
        <w:rPr>
          <w:color w:val="25408F"/>
          <w:spacing w:val="11"/>
          <w:w w:val="110"/>
          <w:sz w:val="16"/>
          <w:szCs w:val="16"/>
        </w:rPr>
        <w:t xml:space="preserve"> </w:t>
      </w:r>
      <w:r>
        <w:rPr>
          <w:color w:val="25408F"/>
          <w:w w:val="110"/>
          <w:sz w:val="16"/>
          <w:szCs w:val="16"/>
        </w:rPr>
        <w:t>Mitglieder</w:t>
      </w:r>
      <w:r>
        <w:rPr>
          <w:color w:val="25408F"/>
          <w:spacing w:val="11"/>
          <w:w w:val="110"/>
          <w:sz w:val="16"/>
          <w:szCs w:val="16"/>
        </w:rPr>
        <w:t xml:space="preserve"> </w:t>
      </w:r>
      <w:r>
        <w:rPr>
          <w:color w:val="25408F"/>
          <w:w w:val="110"/>
          <w:sz w:val="16"/>
          <w:szCs w:val="16"/>
        </w:rPr>
        <w:t>im</w:t>
      </w:r>
      <w:r>
        <w:rPr>
          <w:color w:val="25408F"/>
          <w:spacing w:val="11"/>
          <w:w w:val="110"/>
          <w:sz w:val="16"/>
          <w:szCs w:val="16"/>
        </w:rPr>
        <w:t xml:space="preserve"> </w:t>
      </w:r>
      <w:r>
        <w:rPr>
          <w:color w:val="25408F"/>
          <w:spacing w:val="-2"/>
          <w:w w:val="110"/>
          <w:sz w:val="16"/>
          <w:szCs w:val="16"/>
        </w:rPr>
        <w:t>Parlament</w:t>
      </w:r>
    </w:p>
    <w:p w14:paraId="3440A6B5" w14:textId="77777777" w:rsidR="00E67E58" w:rsidRDefault="00000000">
      <w:pPr>
        <w:pStyle w:val="Listenabsatz"/>
        <w:numPr>
          <w:ilvl w:val="0"/>
          <w:numId w:val="10"/>
        </w:numPr>
        <w:tabs>
          <w:tab w:val="left" w:pos="593"/>
        </w:tabs>
        <w:kinsoku w:val="0"/>
        <w:overflowPunct w:val="0"/>
        <w:rPr>
          <w:color w:val="25408F"/>
          <w:spacing w:val="-2"/>
          <w:w w:val="110"/>
          <w:sz w:val="16"/>
          <w:szCs w:val="16"/>
        </w:rPr>
      </w:pPr>
      <w:r>
        <w:rPr>
          <w:color w:val="25408F"/>
          <w:w w:val="110"/>
          <w:sz w:val="16"/>
          <w:szCs w:val="16"/>
        </w:rPr>
        <w:t>Gehalt</w:t>
      </w:r>
      <w:r>
        <w:rPr>
          <w:color w:val="25408F"/>
          <w:spacing w:val="-7"/>
          <w:w w:val="110"/>
          <w:sz w:val="16"/>
          <w:szCs w:val="16"/>
        </w:rPr>
        <w:t xml:space="preserve"> </w:t>
      </w:r>
      <w:r>
        <w:rPr>
          <w:color w:val="25408F"/>
          <w:w w:val="110"/>
          <w:sz w:val="16"/>
          <w:szCs w:val="16"/>
        </w:rPr>
        <w:t>einer/eines</w:t>
      </w:r>
      <w:r>
        <w:rPr>
          <w:color w:val="25408F"/>
          <w:spacing w:val="-7"/>
          <w:w w:val="110"/>
          <w:sz w:val="16"/>
          <w:szCs w:val="16"/>
        </w:rPr>
        <w:t xml:space="preserve"> </w:t>
      </w:r>
      <w:r>
        <w:rPr>
          <w:color w:val="25408F"/>
          <w:spacing w:val="-2"/>
          <w:w w:val="110"/>
          <w:sz w:val="16"/>
          <w:szCs w:val="16"/>
        </w:rPr>
        <w:t>Abgeordneten</w:t>
      </w:r>
    </w:p>
    <w:p w14:paraId="2F484E30" w14:textId="77777777" w:rsidR="00E67E58" w:rsidRDefault="00000000">
      <w:pPr>
        <w:pStyle w:val="Listenabsatz"/>
        <w:numPr>
          <w:ilvl w:val="0"/>
          <w:numId w:val="10"/>
        </w:numPr>
        <w:tabs>
          <w:tab w:val="left" w:pos="593"/>
        </w:tabs>
        <w:kinsoku w:val="0"/>
        <w:overflowPunct w:val="0"/>
        <w:rPr>
          <w:color w:val="25408F"/>
          <w:spacing w:val="-2"/>
          <w:w w:val="115"/>
          <w:sz w:val="16"/>
          <w:szCs w:val="16"/>
        </w:rPr>
      </w:pPr>
      <w:r>
        <w:rPr>
          <w:color w:val="25408F"/>
          <w:w w:val="115"/>
          <w:sz w:val="16"/>
          <w:szCs w:val="16"/>
        </w:rPr>
        <w:t>Abkürzung</w:t>
      </w:r>
      <w:r>
        <w:rPr>
          <w:color w:val="25408F"/>
          <w:spacing w:val="-5"/>
          <w:w w:val="115"/>
          <w:sz w:val="16"/>
          <w:szCs w:val="16"/>
        </w:rPr>
        <w:t xml:space="preserve"> </w:t>
      </w:r>
      <w:r>
        <w:rPr>
          <w:color w:val="25408F"/>
          <w:w w:val="115"/>
          <w:sz w:val="16"/>
          <w:szCs w:val="16"/>
        </w:rPr>
        <w:t>für</w:t>
      </w:r>
      <w:r>
        <w:rPr>
          <w:color w:val="25408F"/>
          <w:spacing w:val="-4"/>
          <w:w w:val="115"/>
          <w:sz w:val="16"/>
          <w:szCs w:val="16"/>
        </w:rPr>
        <w:t xml:space="preserve"> </w:t>
      </w:r>
      <w:r>
        <w:rPr>
          <w:color w:val="25408F"/>
          <w:spacing w:val="-2"/>
          <w:w w:val="115"/>
          <w:sz w:val="16"/>
          <w:szCs w:val="16"/>
        </w:rPr>
        <w:t>Landtagsabgeordnete</w:t>
      </w:r>
    </w:p>
    <w:p w14:paraId="03EC5884" w14:textId="77777777" w:rsidR="00E67E58" w:rsidRDefault="00000000">
      <w:pPr>
        <w:pStyle w:val="Listenabsatz"/>
        <w:numPr>
          <w:ilvl w:val="0"/>
          <w:numId w:val="10"/>
        </w:numPr>
        <w:tabs>
          <w:tab w:val="left" w:pos="593"/>
        </w:tabs>
        <w:kinsoku w:val="0"/>
        <w:overflowPunct w:val="0"/>
        <w:rPr>
          <w:color w:val="25408F"/>
          <w:spacing w:val="-2"/>
          <w:w w:val="115"/>
          <w:sz w:val="16"/>
          <w:szCs w:val="16"/>
        </w:rPr>
      </w:pPr>
      <w:r>
        <w:rPr>
          <w:color w:val="25408F"/>
          <w:w w:val="115"/>
          <w:sz w:val="16"/>
          <w:szCs w:val="16"/>
        </w:rPr>
        <w:t>Erlangt</w:t>
      </w:r>
      <w:r>
        <w:rPr>
          <w:color w:val="25408F"/>
          <w:spacing w:val="-11"/>
          <w:w w:val="115"/>
          <w:sz w:val="16"/>
          <w:szCs w:val="16"/>
        </w:rPr>
        <w:t xml:space="preserve"> </w:t>
      </w:r>
      <w:r>
        <w:rPr>
          <w:color w:val="25408F"/>
          <w:w w:val="115"/>
          <w:sz w:val="16"/>
          <w:szCs w:val="16"/>
        </w:rPr>
        <w:t>die</w:t>
      </w:r>
      <w:r>
        <w:rPr>
          <w:color w:val="25408F"/>
          <w:spacing w:val="-10"/>
          <w:w w:val="115"/>
          <w:sz w:val="16"/>
          <w:szCs w:val="16"/>
        </w:rPr>
        <w:t xml:space="preserve"> </w:t>
      </w:r>
      <w:r>
        <w:rPr>
          <w:color w:val="25408F"/>
          <w:w w:val="115"/>
          <w:sz w:val="16"/>
          <w:szCs w:val="16"/>
        </w:rPr>
        <w:t>Abgeordnete/der</w:t>
      </w:r>
      <w:r>
        <w:rPr>
          <w:color w:val="25408F"/>
          <w:spacing w:val="-10"/>
          <w:w w:val="115"/>
          <w:sz w:val="16"/>
          <w:szCs w:val="16"/>
        </w:rPr>
        <w:t xml:space="preserve"> </w:t>
      </w:r>
      <w:r>
        <w:rPr>
          <w:color w:val="25408F"/>
          <w:w w:val="115"/>
          <w:sz w:val="16"/>
          <w:szCs w:val="16"/>
        </w:rPr>
        <w:t>Abgeordnete</w:t>
      </w:r>
      <w:r>
        <w:rPr>
          <w:color w:val="25408F"/>
          <w:spacing w:val="-10"/>
          <w:w w:val="115"/>
          <w:sz w:val="16"/>
          <w:szCs w:val="16"/>
        </w:rPr>
        <w:t xml:space="preserve"> </w:t>
      </w:r>
      <w:r>
        <w:rPr>
          <w:color w:val="25408F"/>
          <w:w w:val="115"/>
          <w:sz w:val="16"/>
          <w:szCs w:val="16"/>
        </w:rPr>
        <w:t>mit</w:t>
      </w:r>
      <w:r>
        <w:rPr>
          <w:color w:val="25408F"/>
          <w:spacing w:val="-10"/>
          <w:w w:val="115"/>
          <w:sz w:val="16"/>
          <w:szCs w:val="16"/>
        </w:rPr>
        <w:t xml:space="preserve"> </w:t>
      </w:r>
      <w:r>
        <w:rPr>
          <w:color w:val="25408F"/>
          <w:w w:val="115"/>
          <w:sz w:val="16"/>
          <w:szCs w:val="16"/>
        </w:rPr>
        <w:t>den</w:t>
      </w:r>
      <w:r>
        <w:rPr>
          <w:color w:val="25408F"/>
          <w:spacing w:val="-10"/>
          <w:w w:val="115"/>
          <w:sz w:val="16"/>
          <w:szCs w:val="16"/>
        </w:rPr>
        <w:t xml:space="preserve"> </w:t>
      </w:r>
      <w:r>
        <w:rPr>
          <w:color w:val="25408F"/>
          <w:w w:val="115"/>
          <w:sz w:val="16"/>
          <w:szCs w:val="16"/>
        </w:rPr>
        <w:t>meisten</w:t>
      </w:r>
      <w:r>
        <w:rPr>
          <w:color w:val="25408F"/>
          <w:spacing w:val="-11"/>
          <w:w w:val="115"/>
          <w:sz w:val="16"/>
          <w:szCs w:val="16"/>
        </w:rPr>
        <w:t xml:space="preserve"> </w:t>
      </w:r>
      <w:r>
        <w:rPr>
          <w:color w:val="25408F"/>
          <w:w w:val="115"/>
          <w:sz w:val="16"/>
          <w:szCs w:val="16"/>
        </w:rPr>
        <w:t>Erststimmen</w:t>
      </w:r>
      <w:r>
        <w:rPr>
          <w:color w:val="25408F"/>
          <w:spacing w:val="-10"/>
          <w:w w:val="115"/>
          <w:sz w:val="16"/>
          <w:szCs w:val="16"/>
        </w:rPr>
        <w:t xml:space="preserve"> </w:t>
      </w:r>
      <w:r>
        <w:rPr>
          <w:color w:val="25408F"/>
          <w:w w:val="115"/>
          <w:sz w:val="16"/>
          <w:szCs w:val="16"/>
        </w:rPr>
        <w:t>in</w:t>
      </w:r>
      <w:r>
        <w:rPr>
          <w:color w:val="25408F"/>
          <w:spacing w:val="-10"/>
          <w:w w:val="115"/>
          <w:sz w:val="16"/>
          <w:szCs w:val="16"/>
        </w:rPr>
        <w:t xml:space="preserve"> </w:t>
      </w:r>
      <w:r>
        <w:rPr>
          <w:color w:val="25408F"/>
          <w:w w:val="115"/>
          <w:sz w:val="16"/>
          <w:szCs w:val="16"/>
        </w:rPr>
        <w:t>ihrem/seinem</w:t>
      </w:r>
      <w:r>
        <w:rPr>
          <w:color w:val="25408F"/>
          <w:spacing w:val="-10"/>
          <w:w w:val="115"/>
          <w:sz w:val="16"/>
          <w:szCs w:val="16"/>
        </w:rPr>
        <w:t xml:space="preserve"> </w:t>
      </w:r>
      <w:r>
        <w:rPr>
          <w:color w:val="25408F"/>
          <w:spacing w:val="-2"/>
          <w:w w:val="115"/>
          <w:sz w:val="16"/>
          <w:szCs w:val="16"/>
        </w:rPr>
        <w:t>Wahlkreis</w:t>
      </w:r>
    </w:p>
    <w:p w14:paraId="1D0C6199" w14:textId="77777777" w:rsidR="00E67E58" w:rsidRDefault="00000000">
      <w:pPr>
        <w:pStyle w:val="Listenabsatz"/>
        <w:numPr>
          <w:ilvl w:val="0"/>
          <w:numId w:val="10"/>
        </w:numPr>
        <w:tabs>
          <w:tab w:val="left" w:pos="593"/>
        </w:tabs>
        <w:kinsoku w:val="0"/>
        <w:overflowPunct w:val="0"/>
        <w:rPr>
          <w:color w:val="25408F"/>
          <w:spacing w:val="-2"/>
          <w:w w:val="110"/>
          <w:sz w:val="16"/>
          <w:szCs w:val="16"/>
        </w:rPr>
      </w:pPr>
      <w:r>
        <w:rPr>
          <w:color w:val="25408F"/>
          <w:w w:val="110"/>
          <w:sz w:val="16"/>
          <w:szCs w:val="16"/>
        </w:rPr>
        <w:t>Staatliche</w:t>
      </w:r>
      <w:r>
        <w:rPr>
          <w:color w:val="25408F"/>
          <w:spacing w:val="13"/>
          <w:w w:val="110"/>
          <w:sz w:val="16"/>
          <w:szCs w:val="16"/>
        </w:rPr>
        <w:t xml:space="preserve"> </w:t>
      </w:r>
      <w:r>
        <w:rPr>
          <w:color w:val="25408F"/>
          <w:w w:val="110"/>
          <w:sz w:val="16"/>
          <w:szCs w:val="16"/>
        </w:rPr>
        <w:t>Gewalt,</w:t>
      </w:r>
      <w:r>
        <w:rPr>
          <w:color w:val="25408F"/>
          <w:spacing w:val="14"/>
          <w:w w:val="110"/>
          <w:sz w:val="16"/>
          <w:szCs w:val="16"/>
        </w:rPr>
        <w:t xml:space="preserve"> </w:t>
      </w:r>
      <w:r>
        <w:rPr>
          <w:color w:val="25408F"/>
          <w:w w:val="110"/>
          <w:sz w:val="16"/>
          <w:szCs w:val="16"/>
        </w:rPr>
        <w:t>der</w:t>
      </w:r>
      <w:r>
        <w:rPr>
          <w:color w:val="25408F"/>
          <w:spacing w:val="13"/>
          <w:w w:val="110"/>
          <w:sz w:val="16"/>
          <w:szCs w:val="16"/>
        </w:rPr>
        <w:t xml:space="preserve"> </w:t>
      </w:r>
      <w:r>
        <w:rPr>
          <w:color w:val="25408F"/>
          <w:w w:val="110"/>
          <w:sz w:val="16"/>
          <w:szCs w:val="16"/>
        </w:rPr>
        <w:t>Abgeordnete</w:t>
      </w:r>
      <w:r>
        <w:rPr>
          <w:color w:val="25408F"/>
          <w:spacing w:val="14"/>
          <w:w w:val="110"/>
          <w:sz w:val="16"/>
          <w:szCs w:val="16"/>
        </w:rPr>
        <w:t xml:space="preserve"> </w:t>
      </w:r>
      <w:r>
        <w:rPr>
          <w:color w:val="25408F"/>
          <w:w w:val="110"/>
          <w:sz w:val="16"/>
          <w:szCs w:val="16"/>
        </w:rPr>
        <w:t>zugeordnet</w:t>
      </w:r>
      <w:r>
        <w:rPr>
          <w:color w:val="25408F"/>
          <w:spacing w:val="13"/>
          <w:w w:val="110"/>
          <w:sz w:val="16"/>
          <w:szCs w:val="16"/>
        </w:rPr>
        <w:t xml:space="preserve"> </w:t>
      </w:r>
      <w:r>
        <w:rPr>
          <w:color w:val="25408F"/>
          <w:spacing w:val="-2"/>
          <w:w w:val="110"/>
          <w:sz w:val="16"/>
          <w:szCs w:val="16"/>
        </w:rPr>
        <w:t>werden</w:t>
      </w:r>
    </w:p>
    <w:p w14:paraId="7F08F369" w14:textId="77777777" w:rsidR="00E67E58" w:rsidRDefault="00000000">
      <w:pPr>
        <w:pStyle w:val="Listenabsatz"/>
        <w:numPr>
          <w:ilvl w:val="0"/>
          <w:numId w:val="10"/>
        </w:numPr>
        <w:tabs>
          <w:tab w:val="left" w:pos="593"/>
        </w:tabs>
        <w:kinsoku w:val="0"/>
        <w:overflowPunct w:val="0"/>
        <w:rPr>
          <w:color w:val="25408F"/>
          <w:spacing w:val="-2"/>
          <w:w w:val="110"/>
          <w:sz w:val="16"/>
          <w:szCs w:val="16"/>
        </w:rPr>
      </w:pPr>
      <w:r>
        <w:rPr>
          <w:color w:val="25408F"/>
          <w:w w:val="110"/>
          <w:sz w:val="16"/>
          <w:szCs w:val="16"/>
        </w:rPr>
        <w:t>Gruppen,</w:t>
      </w:r>
      <w:r>
        <w:rPr>
          <w:color w:val="25408F"/>
          <w:spacing w:val="9"/>
          <w:w w:val="110"/>
          <w:sz w:val="16"/>
          <w:szCs w:val="16"/>
        </w:rPr>
        <w:t xml:space="preserve"> </w:t>
      </w:r>
      <w:r>
        <w:rPr>
          <w:color w:val="25408F"/>
          <w:w w:val="110"/>
          <w:sz w:val="16"/>
          <w:szCs w:val="16"/>
        </w:rPr>
        <w:t>in</w:t>
      </w:r>
      <w:r>
        <w:rPr>
          <w:color w:val="25408F"/>
          <w:spacing w:val="10"/>
          <w:w w:val="110"/>
          <w:sz w:val="16"/>
          <w:szCs w:val="16"/>
        </w:rPr>
        <w:t xml:space="preserve"> </w:t>
      </w:r>
      <w:r>
        <w:rPr>
          <w:color w:val="25408F"/>
          <w:w w:val="110"/>
          <w:sz w:val="16"/>
          <w:szCs w:val="16"/>
        </w:rPr>
        <w:t>denen</w:t>
      </w:r>
      <w:r>
        <w:rPr>
          <w:color w:val="25408F"/>
          <w:spacing w:val="9"/>
          <w:w w:val="110"/>
          <w:sz w:val="16"/>
          <w:szCs w:val="16"/>
        </w:rPr>
        <w:t xml:space="preserve"> </w:t>
      </w:r>
      <w:r>
        <w:rPr>
          <w:color w:val="25408F"/>
          <w:w w:val="110"/>
          <w:sz w:val="16"/>
          <w:szCs w:val="16"/>
        </w:rPr>
        <w:t>Abgeordnete</w:t>
      </w:r>
      <w:r>
        <w:rPr>
          <w:color w:val="25408F"/>
          <w:spacing w:val="10"/>
          <w:w w:val="110"/>
          <w:sz w:val="16"/>
          <w:szCs w:val="16"/>
        </w:rPr>
        <w:t xml:space="preserve"> </w:t>
      </w:r>
      <w:r>
        <w:rPr>
          <w:color w:val="25408F"/>
          <w:w w:val="110"/>
          <w:sz w:val="16"/>
          <w:szCs w:val="16"/>
        </w:rPr>
        <w:t>aller</w:t>
      </w:r>
      <w:r>
        <w:rPr>
          <w:color w:val="25408F"/>
          <w:spacing w:val="9"/>
          <w:w w:val="110"/>
          <w:sz w:val="16"/>
          <w:szCs w:val="16"/>
        </w:rPr>
        <w:t xml:space="preserve"> </w:t>
      </w:r>
      <w:r>
        <w:rPr>
          <w:color w:val="25408F"/>
          <w:w w:val="110"/>
          <w:sz w:val="16"/>
          <w:szCs w:val="16"/>
        </w:rPr>
        <w:t>Fraktionen</w:t>
      </w:r>
      <w:r>
        <w:rPr>
          <w:color w:val="25408F"/>
          <w:spacing w:val="10"/>
          <w:w w:val="110"/>
          <w:sz w:val="16"/>
          <w:szCs w:val="16"/>
        </w:rPr>
        <w:t xml:space="preserve"> </w:t>
      </w:r>
      <w:r>
        <w:rPr>
          <w:color w:val="25408F"/>
          <w:w w:val="110"/>
          <w:sz w:val="16"/>
          <w:szCs w:val="16"/>
        </w:rPr>
        <w:t>über</w:t>
      </w:r>
      <w:r>
        <w:rPr>
          <w:color w:val="25408F"/>
          <w:spacing w:val="9"/>
          <w:w w:val="110"/>
          <w:sz w:val="16"/>
          <w:szCs w:val="16"/>
        </w:rPr>
        <w:t xml:space="preserve"> </w:t>
      </w:r>
      <w:r>
        <w:rPr>
          <w:color w:val="25408F"/>
          <w:w w:val="110"/>
          <w:sz w:val="16"/>
          <w:szCs w:val="16"/>
        </w:rPr>
        <w:t>Anträge</w:t>
      </w:r>
      <w:r>
        <w:rPr>
          <w:color w:val="25408F"/>
          <w:spacing w:val="10"/>
          <w:w w:val="110"/>
          <w:sz w:val="16"/>
          <w:szCs w:val="16"/>
        </w:rPr>
        <w:t xml:space="preserve"> </w:t>
      </w:r>
      <w:r>
        <w:rPr>
          <w:color w:val="25408F"/>
          <w:w w:val="110"/>
          <w:sz w:val="16"/>
          <w:szCs w:val="16"/>
        </w:rPr>
        <w:t>und</w:t>
      </w:r>
      <w:r>
        <w:rPr>
          <w:color w:val="25408F"/>
          <w:spacing w:val="9"/>
          <w:w w:val="110"/>
          <w:sz w:val="16"/>
          <w:szCs w:val="16"/>
        </w:rPr>
        <w:t xml:space="preserve"> </w:t>
      </w:r>
      <w:r>
        <w:rPr>
          <w:color w:val="25408F"/>
          <w:w w:val="110"/>
          <w:sz w:val="16"/>
          <w:szCs w:val="16"/>
        </w:rPr>
        <w:t>Gesetzentwürfe</w:t>
      </w:r>
      <w:r>
        <w:rPr>
          <w:color w:val="25408F"/>
          <w:spacing w:val="10"/>
          <w:w w:val="110"/>
          <w:sz w:val="16"/>
          <w:szCs w:val="16"/>
        </w:rPr>
        <w:t xml:space="preserve"> </w:t>
      </w:r>
      <w:r>
        <w:rPr>
          <w:color w:val="25408F"/>
          <w:spacing w:val="-2"/>
          <w:w w:val="110"/>
          <w:sz w:val="16"/>
          <w:szCs w:val="16"/>
        </w:rPr>
        <w:t>beraten</w:t>
      </w:r>
    </w:p>
    <w:p w14:paraId="156EF244" w14:textId="77777777" w:rsidR="00E67E58" w:rsidRDefault="00000000">
      <w:pPr>
        <w:pStyle w:val="Listenabsatz"/>
        <w:numPr>
          <w:ilvl w:val="0"/>
          <w:numId w:val="10"/>
        </w:numPr>
        <w:tabs>
          <w:tab w:val="left" w:pos="593"/>
        </w:tabs>
        <w:kinsoku w:val="0"/>
        <w:overflowPunct w:val="0"/>
        <w:rPr>
          <w:color w:val="25408F"/>
          <w:spacing w:val="-2"/>
          <w:w w:val="110"/>
          <w:sz w:val="16"/>
          <w:szCs w:val="16"/>
        </w:rPr>
      </w:pPr>
      <w:r>
        <w:rPr>
          <w:color w:val="25408F"/>
          <w:w w:val="110"/>
          <w:sz w:val="16"/>
          <w:szCs w:val="16"/>
        </w:rPr>
        <w:t>Dauer</w:t>
      </w:r>
      <w:r>
        <w:rPr>
          <w:color w:val="25408F"/>
          <w:spacing w:val="3"/>
          <w:w w:val="110"/>
          <w:sz w:val="16"/>
          <w:szCs w:val="16"/>
        </w:rPr>
        <w:t xml:space="preserve"> </w:t>
      </w:r>
      <w:r>
        <w:rPr>
          <w:color w:val="25408F"/>
          <w:w w:val="110"/>
          <w:sz w:val="16"/>
          <w:szCs w:val="16"/>
        </w:rPr>
        <w:t>eines</w:t>
      </w:r>
      <w:r>
        <w:rPr>
          <w:color w:val="25408F"/>
          <w:spacing w:val="4"/>
          <w:w w:val="110"/>
          <w:sz w:val="16"/>
          <w:szCs w:val="16"/>
        </w:rPr>
        <w:t xml:space="preserve"> </w:t>
      </w:r>
      <w:r>
        <w:rPr>
          <w:color w:val="25408F"/>
          <w:w w:val="110"/>
          <w:sz w:val="16"/>
          <w:szCs w:val="16"/>
        </w:rPr>
        <w:t>Landtagsmandats</w:t>
      </w:r>
      <w:r>
        <w:rPr>
          <w:color w:val="25408F"/>
          <w:spacing w:val="4"/>
          <w:w w:val="110"/>
          <w:sz w:val="16"/>
          <w:szCs w:val="16"/>
        </w:rPr>
        <w:t xml:space="preserve"> </w:t>
      </w:r>
      <w:r>
        <w:rPr>
          <w:color w:val="25408F"/>
          <w:w w:val="110"/>
          <w:sz w:val="16"/>
          <w:szCs w:val="16"/>
        </w:rPr>
        <w:t>(Anzahl</w:t>
      </w:r>
      <w:r>
        <w:rPr>
          <w:color w:val="25408F"/>
          <w:spacing w:val="4"/>
          <w:w w:val="110"/>
          <w:sz w:val="16"/>
          <w:szCs w:val="16"/>
        </w:rPr>
        <w:t xml:space="preserve"> </w:t>
      </w:r>
      <w:r>
        <w:rPr>
          <w:color w:val="25408F"/>
          <w:w w:val="110"/>
          <w:sz w:val="16"/>
          <w:szCs w:val="16"/>
        </w:rPr>
        <w:t>der</w:t>
      </w:r>
      <w:r>
        <w:rPr>
          <w:color w:val="25408F"/>
          <w:spacing w:val="4"/>
          <w:w w:val="110"/>
          <w:sz w:val="16"/>
          <w:szCs w:val="16"/>
        </w:rPr>
        <w:t xml:space="preserve"> </w:t>
      </w:r>
      <w:r>
        <w:rPr>
          <w:color w:val="25408F"/>
          <w:spacing w:val="-2"/>
          <w:w w:val="110"/>
          <w:sz w:val="16"/>
          <w:szCs w:val="16"/>
        </w:rPr>
        <w:t>Jahre)</w:t>
      </w:r>
    </w:p>
    <w:p w14:paraId="5C50DC90" w14:textId="77777777" w:rsidR="00E67E58" w:rsidRDefault="00000000">
      <w:pPr>
        <w:pStyle w:val="Listenabsatz"/>
        <w:numPr>
          <w:ilvl w:val="0"/>
          <w:numId w:val="10"/>
        </w:numPr>
        <w:tabs>
          <w:tab w:val="left" w:pos="593"/>
        </w:tabs>
        <w:kinsoku w:val="0"/>
        <w:overflowPunct w:val="0"/>
        <w:spacing w:before="57"/>
        <w:rPr>
          <w:color w:val="25408F"/>
          <w:spacing w:val="-4"/>
          <w:w w:val="110"/>
          <w:sz w:val="16"/>
          <w:szCs w:val="16"/>
        </w:rPr>
      </w:pPr>
      <w:r>
        <w:rPr>
          <w:color w:val="25408F"/>
          <w:w w:val="110"/>
          <w:sz w:val="16"/>
          <w:szCs w:val="16"/>
        </w:rPr>
        <w:t>Zusammenschluss</w:t>
      </w:r>
      <w:r>
        <w:rPr>
          <w:color w:val="25408F"/>
          <w:spacing w:val="2"/>
          <w:w w:val="110"/>
          <w:sz w:val="16"/>
          <w:szCs w:val="16"/>
        </w:rPr>
        <w:t xml:space="preserve"> </w:t>
      </w:r>
      <w:r>
        <w:rPr>
          <w:color w:val="25408F"/>
          <w:w w:val="110"/>
          <w:sz w:val="16"/>
          <w:szCs w:val="16"/>
        </w:rPr>
        <w:t>von</w:t>
      </w:r>
      <w:r>
        <w:rPr>
          <w:color w:val="25408F"/>
          <w:spacing w:val="2"/>
          <w:w w:val="110"/>
          <w:sz w:val="16"/>
          <w:szCs w:val="16"/>
        </w:rPr>
        <w:t xml:space="preserve"> </w:t>
      </w:r>
      <w:r>
        <w:rPr>
          <w:color w:val="25408F"/>
          <w:w w:val="110"/>
          <w:sz w:val="16"/>
          <w:szCs w:val="16"/>
        </w:rPr>
        <w:t>Abgeordneten</w:t>
      </w:r>
      <w:r>
        <w:rPr>
          <w:color w:val="25408F"/>
          <w:spacing w:val="3"/>
          <w:w w:val="110"/>
          <w:sz w:val="16"/>
          <w:szCs w:val="16"/>
        </w:rPr>
        <w:t xml:space="preserve"> </w:t>
      </w:r>
      <w:r>
        <w:rPr>
          <w:color w:val="25408F"/>
          <w:w w:val="110"/>
          <w:sz w:val="16"/>
          <w:szCs w:val="16"/>
        </w:rPr>
        <w:t>im</w:t>
      </w:r>
      <w:r>
        <w:rPr>
          <w:color w:val="25408F"/>
          <w:spacing w:val="2"/>
          <w:w w:val="110"/>
          <w:sz w:val="16"/>
          <w:szCs w:val="16"/>
        </w:rPr>
        <w:t xml:space="preserve"> </w:t>
      </w:r>
      <w:r>
        <w:rPr>
          <w:color w:val="25408F"/>
          <w:w w:val="110"/>
          <w:sz w:val="16"/>
          <w:szCs w:val="16"/>
        </w:rPr>
        <w:t>Parlament,</w:t>
      </w:r>
      <w:r>
        <w:rPr>
          <w:color w:val="25408F"/>
          <w:spacing w:val="3"/>
          <w:w w:val="110"/>
          <w:sz w:val="16"/>
          <w:szCs w:val="16"/>
        </w:rPr>
        <w:t xml:space="preserve"> </w:t>
      </w:r>
      <w:r>
        <w:rPr>
          <w:color w:val="25408F"/>
          <w:w w:val="110"/>
          <w:sz w:val="16"/>
          <w:szCs w:val="16"/>
        </w:rPr>
        <w:t>die</w:t>
      </w:r>
      <w:r>
        <w:rPr>
          <w:color w:val="25408F"/>
          <w:spacing w:val="2"/>
          <w:w w:val="110"/>
          <w:sz w:val="16"/>
          <w:szCs w:val="16"/>
        </w:rPr>
        <w:t xml:space="preserve"> </w:t>
      </w:r>
      <w:r>
        <w:rPr>
          <w:color w:val="25408F"/>
          <w:w w:val="110"/>
          <w:sz w:val="16"/>
          <w:szCs w:val="16"/>
        </w:rPr>
        <w:t>ähnliche</w:t>
      </w:r>
      <w:r>
        <w:rPr>
          <w:color w:val="25408F"/>
          <w:spacing w:val="3"/>
          <w:w w:val="110"/>
          <w:sz w:val="16"/>
          <w:szCs w:val="16"/>
        </w:rPr>
        <w:t xml:space="preserve"> </w:t>
      </w:r>
      <w:r>
        <w:rPr>
          <w:color w:val="25408F"/>
          <w:w w:val="110"/>
          <w:sz w:val="16"/>
          <w:szCs w:val="16"/>
        </w:rPr>
        <w:t>Ansichten</w:t>
      </w:r>
      <w:r>
        <w:rPr>
          <w:color w:val="25408F"/>
          <w:spacing w:val="2"/>
          <w:w w:val="110"/>
          <w:sz w:val="16"/>
          <w:szCs w:val="16"/>
        </w:rPr>
        <w:t xml:space="preserve"> </w:t>
      </w:r>
      <w:r>
        <w:rPr>
          <w:color w:val="25408F"/>
          <w:w w:val="110"/>
          <w:sz w:val="16"/>
          <w:szCs w:val="16"/>
        </w:rPr>
        <w:t>haben</w:t>
      </w:r>
      <w:r>
        <w:rPr>
          <w:color w:val="25408F"/>
          <w:spacing w:val="3"/>
          <w:w w:val="110"/>
          <w:sz w:val="16"/>
          <w:szCs w:val="16"/>
        </w:rPr>
        <w:t xml:space="preserve"> </w:t>
      </w:r>
      <w:r>
        <w:rPr>
          <w:color w:val="25408F"/>
          <w:w w:val="110"/>
          <w:sz w:val="16"/>
          <w:szCs w:val="16"/>
        </w:rPr>
        <w:t>und</w:t>
      </w:r>
      <w:r>
        <w:rPr>
          <w:color w:val="25408F"/>
          <w:spacing w:val="2"/>
          <w:w w:val="110"/>
          <w:sz w:val="16"/>
          <w:szCs w:val="16"/>
        </w:rPr>
        <w:t xml:space="preserve"> </w:t>
      </w:r>
      <w:r>
        <w:rPr>
          <w:color w:val="25408F"/>
          <w:w w:val="110"/>
          <w:sz w:val="16"/>
          <w:szCs w:val="16"/>
        </w:rPr>
        <w:t>meistens</w:t>
      </w:r>
      <w:r>
        <w:rPr>
          <w:color w:val="25408F"/>
          <w:spacing w:val="3"/>
          <w:w w:val="110"/>
          <w:sz w:val="16"/>
          <w:szCs w:val="16"/>
        </w:rPr>
        <w:t xml:space="preserve"> </w:t>
      </w:r>
      <w:r>
        <w:rPr>
          <w:color w:val="25408F"/>
          <w:w w:val="110"/>
          <w:sz w:val="16"/>
          <w:szCs w:val="16"/>
        </w:rPr>
        <w:t>in</w:t>
      </w:r>
      <w:r>
        <w:rPr>
          <w:color w:val="25408F"/>
          <w:spacing w:val="2"/>
          <w:w w:val="110"/>
          <w:sz w:val="16"/>
          <w:szCs w:val="16"/>
        </w:rPr>
        <w:t xml:space="preserve"> </w:t>
      </w:r>
      <w:r>
        <w:rPr>
          <w:color w:val="25408F"/>
          <w:w w:val="110"/>
          <w:sz w:val="16"/>
          <w:szCs w:val="16"/>
        </w:rPr>
        <w:t>derselben</w:t>
      </w:r>
      <w:r>
        <w:rPr>
          <w:color w:val="25408F"/>
          <w:spacing w:val="3"/>
          <w:w w:val="110"/>
          <w:sz w:val="16"/>
          <w:szCs w:val="16"/>
        </w:rPr>
        <w:t xml:space="preserve"> </w:t>
      </w:r>
      <w:r>
        <w:rPr>
          <w:color w:val="25408F"/>
          <w:w w:val="110"/>
          <w:sz w:val="16"/>
          <w:szCs w:val="16"/>
        </w:rPr>
        <w:t>Partei</w:t>
      </w:r>
      <w:r>
        <w:rPr>
          <w:color w:val="25408F"/>
          <w:spacing w:val="2"/>
          <w:w w:val="110"/>
          <w:sz w:val="16"/>
          <w:szCs w:val="16"/>
        </w:rPr>
        <w:t xml:space="preserve"> </w:t>
      </w:r>
      <w:r>
        <w:rPr>
          <w:color w:val="25408F"/>
          <w:spacing w:val="-4"/>
          <w:w w:val="110"/>
          <w:sz w:val="16"/>
          <w:szCs w:val="16"/>
        </w:rPr>
        <w:t>sind</w:t>
      </w:r>
    </w:p>
    <w:p w14:paraId="252A738E" w14:textId="77777777" w:rsidR="00E67E58" w:rsidRDefault="00000000">
      <w:pPr>
        <w:pStyle w:val="Listenabsatz"/>
        <w:numPr>
          <w:ilvl w:val="0"/>
          <w:numId w:val="10"/>
        </w:numPr>
        <w:tabs>
          <w:tab w:val="left" w:pos="591"/>
        </w:tabs>
        <w:kinsoku w:val="0"/>
        <w:overflowPunct w:val="0"/>
        <w:ind w:left="591" w:hanging="358"/>
        <w:rPr>
          <w:color w:val="25408F"/>
          <w:spacing w:val="-5"/>
          <w:w w:val="110"/>
          <w:sz w:val="16"/>
          <w:szCs w:val="16"/>
        </w:rPr>
      </w:pPr>
      <w:r>
        <w:rPr>
          <w:color w:val="25408F"/>
          <w:w w:val="110"/>
          <w:sz w:val="16"/>
          <w:szCs w:val="16"/>
        </w:rPr>
        <w:t>Stimmabgabe,</w:t>
      </w:r>
      <w:r>
        <w:rPr>
          <w:color w:val="25408F"/>
          <w:spacing w:val="9"/>
          <w:w w:val="110"/>
          <w:sz w:val="16"/>
          <w:szCs w:val="16"/>
        </w:rPr>
        <w:t xml:space="preserve"> </w:t>
      </w:r>
      <w:r>
        <w:rPr>
          <w:color w:val="25408F"/>
          <w:w w:val="110"/>
          <w:sz w:val="16"/>
          <w:szCs w:val="16"/>
        </w:rPr>
        <w:t>der</w:t>
      </w:r>
      <w:r>
        <w:rPr>
          <w:color w:val="25408F"/>
          <w:spacing w:val="9"/>
          <w:w w:val="110"/>
          <w:sz w:val="16"/>
          <w:szCs w:val="16"/>
        </w:rPr>
        <w:t xml:space="preserve"> </w:t>
      </w:r>
      <w:r>
        <w:rPr>
          <w:color w:val="25408F"/>
          <w:w w:val="110"/>
          <w:sz w:val="16"/>
          <w:szCs w:val="16"/>
        </w:rPr>
        <w:t>ein</w:t>
      </w:r>
      <w:r>
        <w:rPr>
          <w:color w:val="25408F"/>
          <w:spacing w:val="9"/>
          <w:w w:val="110"/>
          <w:sz w:val="16"/>
          <w:szCs w:val="16"/>
        </w:rPr>
        <w:t xml:space="preserve"> </w:t>
      </w:r>
      <w:r>
        <w:rPr>
          <w:color w:val="25408F"/>
          <w:w w:val="110"/>
          <w:sz w:val="16"/>
          <w:szCs w:val="16"/>
        </w:rPr>
        <w:t>inhaltlicher</w:t>
      </w:r>
      <w:r>
        <w:rPr>
          <w:color w:val="25408F"/>
          <w:spacing w:val="9"/>
          <w:w w:val="110"/>
          <w:sz w:val="16"/>
          <w:szCs w:val="16"/>
        </w:rPr>
        <w:t xml:space="preserve"> </w:t>
      </w:r>
      <w:r>
        <w:rPr>
          <w:color w:val="25408F"/>
          <w:w w:val="110"/>
          <w:sz w:val="16"/>
          <w:szCs w:val="16"/>
        </w:rPr>
        <w:t>Austausch</w:t>
      </w:r>
      <w:r>
        <w:rPr>
          <w:color w:val="25408F"/>
          <w:spacing w:val="10"/>
          <w:w w:val="110"/>
          <w:sz w:val="16"/>
          <w:szCs w:val="16"/>
        </w:rPr>
        <w:t xml:space="preserve"> </w:t>
      </w:r>
      <w:r>
        <w:rPr>
          <w:color w:val="25408F"/>
          <w:w w:val="110"/>
          <w:sz w:val="16"/>
          <w:szCs w:val="16"/>
        </w:rPr>
        <w:t>vorangegangen</w:t>
      </w:r>
      <w:r>
        <w:rPr>
          <w:color w:val="25408F"/>
          <w:spacing w:val="9"/>
          <w:w w:val="110"/>
          <w:sz w:val="16"/>
          <w:szCs w:val="16"/>
        </w:rPr>
        <w:t xml:space="preserve"> </w:t>
      </w:r>
      <w:r>
        <w:rPr>
          <w:color w:val="25408F"/>
          <w:spacing w:val="-5"/>
          <w:w w:val="110"/>
          <w:sz w:val="16"/>
          <w:szCs w:val="16"/>
        </w:rPr>
        <w:t>ist</w:t>
      </w:r>
    </w:p>
    <w:p w14:paraId="689FCFFF" w14:textId="77777777" w:rsidR="00E67E58" w:rsidRDefault="00000000">
      <w:pPr>
        <w:pStyle w:val="Listenabsatz"/>
        <w:numPr>
          <w:ilvl w:val="0"/>
          <w:numId w:val="10"/>
        </w:numPr>
        <w:tabs>
          <w:tab w:val="left" w:pos="593"/>
        </w:tabs>
        <w:kinsoku w:val="0"/>
        <w:overflowPunct w:val="0"/>
        <w:rPr>
          <w:color w:val="25408F"/>
          <w:spacing w:val="-2"/>
          <w:w w:val="110"/>
          <w:sz w:val="16"/>
          <w:szCs w:val="16"/>
        </w:rPr>
      </w:pPr>
      <w:r>
        <w:rPr>
          <w:color w:val="25408F"/>
          <w:w w:val="110"/>
          <w:sz w:val="16"/>
          <w:szCs w:val="16"/>
        </w:rPr>
        <w:t>Bezeichnung des</w:t>
      </w:r>
      <w:r>
        <w:rPr>
          <w:color w:val="25408F"/>
          <w:spacing w:val="1"/>
          <w:w w:val="110"/>
          <w:sz w:val="16"/>
          <w:szCs w:val="16"/>
        </w:rPr>
        <w:t xml:space="preserve"> </w:t>
      </w:r>
      <w:r>
        <w:rPr>
          <w:color w:val="25408F"/>
          <w:w w:val="110"/>
          <w:sz w:val="16"/>
          <w:szCs w:val="16"/>
        </w:rPr>
        <w:t>Raums</w:t>
      </w:r>
      <w:r>
        <w:rPr>
          <w:color w:val="25408F"/>
          <w:spacing w:val="1"/>
          <w:w w:val="110"/>
          <w:sz w:val="16"/>
          <w:szCs w:val="16"/>
        </w:rPr>
        <w:t xml:space="preserve"> </w:t>
      </w:r>
      <w:r>
        <w:rPr>
          <w:color w:val="25408F"/>
          <w:w w:val="110"/>
          <w:sz w:val="16"/>
          <w:szCs w:val="16"/>
        </w:rPr>
        <w:t>von</w:t>
      </w:r>
      <w:r>
        <w:rPr>
          <w:color w:val="25408F"/>
          <w:spacing w:val="1"/>
          <w:w w:val="110"/>
          <w:sz w:val="16"/>
          <w:szCs w:val="16"/>
        </w:rPr>
        <w:t xml:space="preserve"> </w:t>
      </w:r>
      <w:r>
        <w:rPr>
          <w:color w:val="25408F"/>
          <w:w w:val="110"/>
          <w:sz w:val="16"/>
          <w:szCs w:val="16"/>
        </w:rPr>
        <w:t>Abgeordneten</w:t>
      </w:r>
      <w:r>
        <w:rPr>
          <w:color w:val="25408F"/>
          <w:spacing w:val="1"/>
          <w:w w:val="110"/>
          <w:sz w:val="16"/>
          <w:szCs w:val="16"/>
        </w:rPr>
        <w:t xml:space="preserve"> </w:t>
      </w:r>
      <w:r>
        <w:rPr>
          <w:color w:val="25408F"/>
          <w:w w:val="110"/>
          <w:sz w:val="16"/>
          <w:szCs w:val="16"/>
        </w:rPr>
        <w:t>in</w:t>
      </w:r>
      <w:r>
        <w:rPr>
          <w:color w:val="25408F"/>
          <w:spacing w:val="1"/>
          <w:w w:val="110"/>
          <w:sz w:val="16"/>
          <w:szCs w:val="16"/>
        </w:rPr>
        <w:t xml:space="preserve"> </w:t>
      </w:r>
      <w:r>
        <w:rPr>
          <w:color w:val="25408F"/>
          <w:w w:val="110"/>
          <w:sz w:val="16"/>
          <w:szCs w:val="16"/>
        </w:rPr>
        <w:t>ihrem</w:t>
      </w:r>
      <w:r>
        <w:rPr>
          <w:color w:val="25408F"/>
          <w:spacing w:val="1"/>
          <w:w w:val="110"/>
          <w:sz w:val="16"/>
          <w:szCs w:val="16"/>
        </w:rPr>
        <w:t xml:space="preserve"> </w:t>
      </w:r>
      <w:r>
        <w:rPr>
          <w:color w:val="25408F"/>
          <w:w w:val="110"/>
          <w:sz w:val="16"/>
          <w:szCs w:val="16"/>
        </w:rPr>
        <w:t>Wahlkreis</w:t>
      </w:r>
      <w:r>
        <w:rPr>
          <w:color w:val="25408F"/>
          <w:spacing w:val="1"/>
          <w:w w:val="110"/>
          <w:sz w:val="16"/>
          <w:szCs w:val="16"/>
        </w:rPr>
        <w:t xml:space="preserve"> </w:t>
      </w:r>
      <w:r>
        <w:rPr>
          <w:color w:val="25408F"/>
          <w:w w:val="110"/>
          <w:sz w:val="16"/>
          <w:szCs w:val="16"/>
        </w:rPr>
        <w:t>bzw.</w:t>
      </w:r>
      <w:r>
        <w:rPr>
          <w:color w:val="25408F"/>
          <w:spacing w:val="1"/>
          <w:w w:val="110"/>
          <w:sz w:val="16"/>
          <w:szCs w:val="16"/>
        </w:rPr>
        <w:t xml:space="preserve"> </w:t>
      </w:r>
      <w:r>
        <w:rPr>
          <w:color w:val="25408F"/>
          <w:w w:val="110"/>
          <w:sz w:val="16"/>
          <w:szCs w:val="16"/>
        </w:rPr>
        <w:t>im</w:t>
      </w:r>
      <w:r>
        <w:rPr>
          <w:color w:val="25408F"/>
          <w:spacing w:val="1"/>
          <w:w w:val="110"/>
          <w:sz w:val="16"/>
          <w:szCs w:val="16"/>
        </w:rPr>
        <w:t xml:space="preserve"> </w:t>
      </w:r>
      <w:r>
        <w:rPr>
          <w:color w:val="25408F"/>
          <w:spacing w:val="-2"/>
          <w:w w:val="110"/>
          <w:sz w:val="16"/>
          <w:szCs w:val="16"/>
        </w:rPr>
        <w:t>Landtag</w:t>
      </w:r>
    </w:p>
    <w:p w14:paraId="55FB596E" w14:textId="77777777" w:rsidR="00E67E58" w:rsidRDefault="00000000">
      <w:pPr>
        <w:pStyle w:val="Listenabsatz"/>
        <w:numPr>
          <w:ilvl w:val="0"/>
          <w:numId w:val="10"/>
        </w:numPr>
        <w:tabs>
          <w:tab w:val="left" w:pos="592"/>
        </w:tabs>
        <w:kinsoku w:val="0"/>
        <w:overflowPunct w:val="0"/>
        <w:ind w:left="592" w:hanging="359"/>
        <w:rPr>
          <w:color w:val="25408F"/>
          <w:spacing w:val="-2"/>
          <w:w w:val="110"/>
          <w:sz w:val="16"/>
          <w:szCs w:val="16"/>
        </w:rPr>
      </w:pPr>
      <w:r>
        <w:rPr>
          <w:color w:val="25408F"/>
          <w:w w:val="110"/>
          <w:sz w:val="16"/>
          <w:szCs w:val="16"/>
        </w:rPr>
        <w:t>Rechtsnormen,</w:t>
      </w:r>
      <w:r>
        <w:rPr>
          <w:color w:val="25408F"/>
          <w:spacing w:val="-3"/>
          <w:w w:val="110"/>
          <w:sz w:val="16"/>
          <w:szCs w:val="16"/>
        </w:rPr>
        <w:t xml:space="preserve"> </w:t>
      </w:r>
      <w:r>
        <w:rPr>
          <w:color w:val="25408F"/>
          <w:w w:val="110"/>
          <w:sz w:val="16"/>
          <w:szCs w:val="16"/>
        </w:rPr>
        <w:t>die</w:t>
      </w:r>
      <w:r>
        <w:rPr>
          <w:color w:val="25408F"/>
          <w:spacing w:val="-3"/>
          <w:w w:val="110"/>
          <w:sz w:val="16"/>
          <w:szCs w:val="16"/>
        </w:rPr>
        <w:t xml:space="preserve"> </w:t>
      </w:r>
      <w:r>
        <w:rPr>
          <w:color w:val="25408F"/>
          <w:w w:val="110"/>
          <w:sz w:val="16"/>
          <w:szCs w:val="16"/>
        </w:rPr>
        <w:t>das</w:t>
      </w:r>
      <w:r>
        <w:rPr>
          <w:color w:val="25408F"/>
          <w:spacing w:val="-3"/>
          <w:w w:val="110"/>
          <w:sz w:val="16"/>
          <w:szCs w:val="16"/>
        </w:rPr>
        <w:t xml:space="preserve"> </w:t>
      </w:r>
      <w:r>
        <w:rPr>
          <w:color w:val="25408F"/>
          <w:w w:val="110"/>
          <w:sz w:val="16"/>
          <w:szCs w:val="16"/>
        </w:rPr>
        <w:t>Zusammenleben</w:t>
      </w:r>
      <w:r>
        <w:rPr>
          <w:color w:val="25408F"/>
          <w:spacing w:val="-2"/>
          <w:w w:val="110"/>
          <w:sz w:val="16"/>
          <w:szCs w:val="16"/>
        </w:rPr>
        <w:t xml:space="preserve"> regeln</w:t>
      </w:r>
    </w:p>
    <w:p w14:paraId="26A2AB1A" w14:textId="77777777" w:rsidR="00E67E58" w:rsidRDefault="00E67E58">
      <w:pPr>
        <w:pStyle w:val="Listenabsatz"/>
        <w:numPr>
          <w:ilvl w:val="0"/>
          <w:numId w:val="10"/>
        </w:numPr>
        <w:tabs>
          <w:tab w:val="left" w:pos="592"/>
        </w:tabs>
        <w:kinsoku w:val="0"/>
        <w:overflowPunct w:val="0"/>
        <w:ind w:left="592" w:hanging="359"/>
        <w:rPr>
          <w:color w:val="25408F"/>
          <w:spacing w:val="-2"/>
          <w:w w:val="110"/>
          <w:sz w:val="16"/>
          <w:szCs w:val="16"/>
        </w:rPr>
        <w:sectPr w:rsidR="00E67E58">
          <w:headerReference w:type="default" r:id="rId72"/>
          <w:pgSz w:w="11910" w:h="16840"/>
          <w:pgMar w:top="2780" w:right="60" w:bottom="740" w:left="900" w:header="0" w:footer="557" w:gutter="0"/>
          <w:cols w:space="720" w:equalWidth="0">
            <w:col w:w="10950"/>
          </w:cols>
          <w:noEndnote/>
        </w:sectPr>
      </w:pPr>
    </w:p>
    <w:p w14:paraId="498ACBA0" w14:textId="77777777" w:rsidR="00E67E58" w:rsidRDefault="00E67E58">
      <w:pPr>
        <w:pStyle w:val="Textkrper"/>
        <w:kinsoku w:val="0"/>
        <w:overflowPunct w:val="0"/>
        <w:spacing w:before="62"/>
      </w:pPr>
    </w:p>
    <w:p w14:paraId="6CB2A864" w14:textId="77777777" w:rsidR="00E67E58" w:rsidRDefault="00000000">
      <w:pPr>
        <w:pStyle w:val="Textkrper"/>
        <w:kinsoku w:val="0"/>
        <w:overflowPunct w:val="0"/>
        <w:spacing w:line="292" w:lineRule="auto"/>
        <w:ind w:left="233" w:right="522"/>
        <w:rPr>
          <w:color w:val="25408F"/>
          <w:w w:val="110"/>
        </w:rPr>
      </w:pPr>
      <w:r>
        <w:rPr>
          <w:color w:val="25408F"/>
          <w:w w:val="110"/>
        </w:rPr>
        <w:t>Die Aufgaben von Abgeordneten sind vielfältig und abwechslungsreich. Abgeordnete müssen sich mit vielen verschiedenen Themen auskennen, um die bestmöglichen Entscheidungen zu treffen. Dazu führen</w:t>
      </w:r>
      <w:r>
        <w:rPr>
          <w:color w:val="25408F"/>
          <w:spacing w:val="-16"/>
          <w:w w:val="110"/>
        </w:rPr>
        <w:t xml:space="preserve"> </w:t>
      </w:r>
      <w:r>
        <w:rPr>
          <w:color w:val="25408F"/>
          <w:w w:val="110"/>
        </w:rPr>
        <w:t>sie</w:t>
      </w:r>
      <w:r>
        <w:rPr>
          <w:color w:val="25408F"/>
          <w:spacing w:val="-15"/>
          <w:w w:val="110"/>
        </w:rPr>
        <w:t xml:space="preserve"> </w:t>
      </w:r>
      <w:r>
        <w:rPr>
          <w:color w:val="25408F"/>
          <w:w w:val="110"/>
        </w:rPr>
        <w:t>viele</w:t>
      </w:r>
      <w:r>
        <w:rPr>
          <w:color w:val="25408F"/>
          <w:spacing w:val="-15"/>
          <w:w w:val="110"/>
        </w:rPr>
        <w:t xml:space="preserve"> </w:t>
      </w:r>
      <w:r>
        <w:rPr>
          <w:color w:val="25408F"/>
          <w:w w:val="110"/>
        </w:rPr>
        <w:t>Gespräche</w:t>
      </w:r>
      <w:r>
        <w:rPr>
          <w:color w:val="25408F"/>
          <w:spacing w:val="-16"/>
          <w:w w:val="110"/>
        </w:rPr>
        <w:t xml:space="preserve"> </w:t>
      </w:r>
      <w:r>
        <w:rPr>
          <w:color w:val="25408F"/>
          <w:w w:val="110"/>
        </w:rPr>
        <w:t>mit</w:t>
      </w:r>
      <w:r>
        <w:rPr>
          <w:color w:val="25408F"/>
          <w:spacing w:val="-15"/>
          <w:w w:val="110"/>
        </w:rPr>
        <w:t xml:space="preserve"> </w:t>
      </w:r>
      <w:r>
        <w:rPr>
          <w:color w:val="25408F"/>
          <w:w w:val="110"/>
        </w:rPr>
        <w:t>Bürgerinnen</w:t>
      </w:r>
      <w:r>
        <w:rPr>
          <w:color w:val="25408F"/>
          <w:spacing w:val="-15"/>
          <w:w w:val="110"/>
        </w:rPr>
        <w:t xml:space="preserve"> </w:t>
      </w:r>
      <w:r>
        <w:rPr>
          <w:color w:val="25408F"/>
          <w:w w:val="110"/>
        </w:rPr>
        <w:t>und</w:t>
      </w:r>
      <w:r>
        <w:rPr>
          <w:color w:val="25408F"/>
          <w:spacing w:val="-15"/>
          <w:w w:val="110"/>
        </w:rPr>
        <w:t xml:space="preserve"> </w:t>
      </w:r>
      <w:r>
        <w:rPr>
          <w:color w:val="25408F"/>
          <w:w w:val="110"/>
        </w:rPr>
        <w:t>Bürgern,</w:t>
      </w:r>
      <w:r>
        <w:rPr>
          <w:color w:val="25408F"/>
          <w:spacing w:val="-16"/>
          <w:w w:val="110"/>
        </w:rPr>
        <w:t xml:space="preserve"> </w:t>
      </w:r>
      <w:r>
        <w:rPr>
          <w:color w:val="25408F"/>
          <w:w w:val="110"/>
        </w:rPr>
        <w:t>aber</w:t>
      </w:r>
      <w:r>
        <w:rPr>
          <w:color w:val="25408F"/>
          <w:spacing w:val="-15"/>
          <w:w w:val="110"/>
        </w:rPr>
        <w:t xml:space="preserve"> </w:t>
      </w:r>
      <w:r>
        <w:rPr>
          <w:color w:val="25408F"/>
          <w:w w:val="110"/>
        </w:rPr>
        <w:t>auch</w:t>
      </w:r>
      <w:r>
        <w:rPr>
          <w:color w:val="25408F"/>
          <w:spacing w:val="-15"/>
          <w:w w:val="110"/>
        </w:rPr>
        <w:t xml:space="preserve"> </w:t>
      </w:r>
      <w:r>
        <w:rPr>
          <w:color w:val="25408F"/>
          <w:w w:val="110"/>
        </w:rPr>
        <w:t>mit</w:t>
      </w:r>
      <w:r>
        <w:rPr>
          <w:color w:val="25408F"/>
          <w:spacing w:val="-16"/>
          <w:w w:val="110"/>
        </w:rPr>
        <w:t xml:space="preserve"> </w:t>
      </w:r>
      <w:r>
        <w:rPr>
          <w:color w:val="25408F"/>
          <w:w w:val="110"/>
        </w:rPr>
        <w:t>Interessengruppen</w:t>
      </w:r>
      <w:r>
        <w:rPr>
          <w:color w:val="25408F"/>
          <w:spacing w:val="-15"/>
          <w:w w:val="110"/>
        </w:rPr>
        <w:t xml:space="preserve"> </w:t>
      </w:r>
      <w:r>
        <w:rPr>
          <w:color w:val="25408F"/>
          <w:w w:val="110"/>
        </w:rPr>
        <w:t>und</w:t>
      </w:r>
      <w:r>
        <w:rPr>
          <w:color w:val="25408F"/>
          <w:spacing w:val="-15"/>
          <w:w w:val="110"/>
        </w:rPr>
        <w:t xml:space="preserve"> </w:t>
      </w:r>
      <w:r>
        <w:rPr>
          <w:color w:val="25408F"/>
          <w:w w:val="110"/>
        </w:rPr>
        <w:t>Behörden. Diese unterschiedlichen Interessen müssen Abgeordnete bei ihrer Entscheidungsfindung berücksichtigen. Daher bewegen sich Abgeordnete in einem „Spannungsfeld der Erwartungen“.</w:t>
      </w:r>
    </w:p>
    <w:p w14:paraId="1CF2FA6B" w14:textId="77777777" w:rsidR="00E67E58" w:rsidRDefault="00E67E58">
      <w:pPr>
        <w:pStyle w:val="Textkrper"/>
        <w:kinsoku w:val="0"/>
        <w:overflowPunct w:val="0"/>
        <w:spacing w:before="123"/>
      </w:pPr>
    </w:p>
    <w:p w14:paraId="307D988A" w14:textId="77777777" w:rsidR="00E67E58" w:rsidRDefault="00000000">
      <w:pPr>
        <w:pStyle w:val="berschrift1"/>
        <w:kinsoku w:val="0"/>
        <w:overflowPunct w:val="0"/>
        <w:rPr>
          <w:color w:val="25408F"/>
          <w:spacing w:val="-5"/>
          <w:w w:val="105"/>
        </w:rPr>
      </w:pPr>
      <w:r>
        <w:rPr>
          <w:color w:val="25408F"/>
          <w:w w:val="105"/>
        </w:rPr>
        <w:t>Aufgabe</w:t>
      </w:r>
      <w:r>
        <w:rPr>
          <w:color w:val="25408F"/>
          <w:spacing w:val="23"/>
          <w:w w:val="105"/>
        </w:rPr>
        <w:t xml:space="preserve"> </w:t>
      </w:r>
      <w:r>
        <w:rPr>
          <w:color w:val="25408F"/>
          <w:spacing w:val="-5"/>
          <w:w w:val="105"/>
        </w:rPr>
        <w:t>2:</w:t>
      </w:r>
    </w:p>
    <w:p w14:paraId="5D51AC6A" w14:textId="77777777" w:rsidR="00E67E58" w:rsidRDefault="00F61850">
      <w:pPr>
        <w:pStyle w:val="Textkrper"/>
        <w:kinsoku w:val="0"/>
        <w:overflowPunct w:val="0"/>
        <w:spacing w:before="163" w:line="292" w:lineRule="auto"/>
        <w:ind w:left="233" w:right="4138"/>
        <w:rPr>
          <w:color w:val="25408F"/>
          <w:w w:val="115"/>
        </w:rPr>
      </w:pPr>
      <w:r>
        <w:rPr>
          <w:noProof/>
        </w:rPr>
        <mc:AlternateContent>
          <mc:Choice Requires="wps">
            <w:drawing>
              <wp:anchor distT="0" distB="0" distL="114300" distR="114300" simplePos="0" relativeHeight="251630080" behindDoc="1" locked="0" layoutInCell="0" allowOverlap="1" wp14:anchorId="73ABB73C" wp14:editId="5457C900">
                <wp:simplePos x="0" y="0"/>
                <wp:positionH relativeFrom="page">
                  <wp:posOffset>4627245</wp:posOffset>
                </wp:positionH>
                <wp:positionV relativeFrom="paragraph">
                  <wp:posOffset>226695</wp:posOffset>
                </wp:positionV>
                <wp:extent cx="1854200" cy="749300"/>
                <wp:effectExtent l="0" t="0" r="0" b="0"/>
                <wp:wrapNone/>
                <wp:docPr id="817630214" name="Rectangle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54200" cy="749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3CAAD7" w14:textId="77777777" w:rsidR="00E67E58" w:rsidRDefault="00F61850">
                            <w:pPr>
                              <w:widowControl/>
                              <w:autoSpaceDE/>
                              <w:autoSpaceDN/>
                              <w:adjustRightInd/>
                              <w:spacing w:line="1180" w:lineRule="atLeast"/>
                              <w:rPr>
                                <w:rFonts w:ascii="Times New Roman" w:hAnsi="Times New Roman" w:cs="Times New Roman"/>
                                <w:sz w:val="24"/>
                                <w:szCs w:val="24"/>
                              </w:rPr>
                            </w:pPr>
                            <w:r>
                              <w:rPr>
                                <w:rFonts w:ascii="Times New Roman" w:hAnsi="Times New Roman" w:cs="Times New Roman"/>
                                <w:b/>
                                <w:bCs/>
                                <w:noProof/>
                                <w:sz w:val="24"/>
                                <w:szCs w:val="24"/>
                              </w:rPr>
                              <w:drawing>
                                <wp:inline distT="0" distB="0" distL="0" distR="0" wp14:anchorId="4AED3439" wp14:editId="08F94541">
                                  <wp:extent cx="1854200" cy="749300"/>
                                  <wp:effectExtent l="0" t="0" r="0" b="0"/>
                                  <wp:docPr id="44" name="Bild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a:picLocks/>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854200" cy="749300"/>
                                          </a:xfrm>
                                          <a:prstGeom prst="rect">
                                            <a:avLst/>
                                          </a:prstGeom>
                                          <a:noFill/>
                                          <a:ln>
                                            <a:noFill/>
                                          </a:ln>
                                        </pic:spPr>
                                      </pic:pic>
                                    </a:graphicData>
                                  </a:graphic>
                                </wp:inline>
                              </w:drawing>
                            </w:r>
                          </w:p>
                          <w:p w14:paraId="4B72FB95" w14:textId="77777777" w:rsidR="00E67E58" w:rsidRDefault="00E67E5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ABB73C" id="Rectangle 182" o:spid="_x0000_s1032" style="position:absolute;left:0;text-align:left;margin-left:364.35pt;margin-top:17.85pt;width:146pt;height:59pt;z-index:-251686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" o:allowincell="f" filled="f" stroked="f">
                <v:path arrowok="t"/>
                <v:textbox inset="0,0,0,0">
                  <w:txbxContent>
                    <w:p w14:paraId="6D3CAAD7" w14:textId="77777777" w:rsidR="00E67E58" w:rsidRDefault="00F61850">
                      <w:pPr>
                        <w:widowControl/>
                        <w:autoSpaceDE/>
                        <w:autoSpaceDN/>
                        <w:adjustRightInd/>
                        <w:spacing w:line="1180" w:lineRule="atLeast"/>
                        <w:rPr>
                          <w:rFonts w:ascii="Times New Roman" w:hAnsi="Times New Roman" w:cs="Times New Roman"/>
                          <w:sz w:val="24"/>
                          <w:szCs w:val="24"/>
                        </w:rPr>
                      </w:pPr>
                      <w:r>
                        <w:rPr>
                          <w:rFonts w:ascii="Times New Roman" w:hAnsi="Times New Roman" w:cs="Times New Roman"/>
                          <w:b/>
                          <w:bCs/>
                          <w:noProof/>
                          <w:sz w:val="24"/>
                          <w:szCs w:val="24"/>
                        </w:rPr>
                        <w:drawing>
                          <wp:inline distT="0" distB="0" distL="0" distR="0" wp14:anchorId="4AED3439" wp14:editId="08F94541">
                            <wp:extent cx="1854200" cy="749300"/>
                            <wp:effectExtent l="0" t="0" r="0" b="0"/>
                            <wp:docPr id="44" name="Bild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a:picLocks/>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54200" cy="749300"/>
                                    </a:xfrm>
                                    <a:prstGeom prst="rect">
                                      <a:avLst/>
                                    </a:prstGeom>
                                    <a:noFill/>
                                    <a:ln>
                                      <a:noFill/>
                                    </a:ln>
                                  </pic:spPr>
                                </pic:pic>
                              </a:graphicData>
                            </a:graphic>
                          </wp:inline>
                        </w:drawing>
                      </w:r>
                    </w:p>
                    <w:p w14:paraId="4B72FB95" w14:textId="77777777" w:rsidR="00E67E58" w:rsidRDefault="00E67E58">
                      <w:pPr>
                        <w:rPr>
                          <w:rFonts w:ascii="Times New Roman" w:hAnsi="Times New Roman" w:cs="Times New Roman"/>
                          <w:sz w:val="24"/>
                          <w:szCs w:val="24"/>
                        </w:rPr>
                      </w:pPr>
                    </w:p>
                  </w:txbxContent>
                </v:textbox>
                <w10:wrap anchorx="page"/>
              </v:rect>
            </w:pict>
          </mc:Fallback>
        </mc:AlternateContent>
      </w:r>
      <w:r>
        <w:rPr>
          <w:noProof/>
        </w:rPr>
        <mc:AlternateContent>
          <mc:Choice Requires="wpg">
            <w:drawing>
              <wp:anchor distT="0" distB="0" distL="114300" distR="114300" simplePos="0" relativeHeight="251631104" behindDoc="0" locked="0" layoutInCell="0" allowOverlap="1" wp14:anchorId="54C03CC9" wp14:editId="46C6E715">
                <wp:simplePos x="0" y="0"/>
                <wp:positionH relativeFrom="page">
                  <wp:posOffset>6622415</wp:posOffset>
                </wp:positionH>
                <wp:positionV relativeFrom="paragraph">
                  <wp:posOffset>300990</wp:posOffset>
                </wp:positionV>
                <wp:extent cx="596900" cy="596900"/>
                <wp:effectExtent l="0" t="0" r="0" b="0"/>
                <wp:wrapNone/>
                <wp:docPr id="1261054472"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0" cy="596900"/>
                          <a:chOff x="10429" y="474"/>
                          <a:chExt cx="940" cy="940"/>
                        </a:xfrm>
                      </wpg:grpSpPr>
                      <wpg:grpSp>
                        <wpg:cNvPr id="1264580670" name="Group 184"/>
                        <wpg:cNvGrpSpPr>
                          <a:grpSpLocks/>
                        </wpg:cNvGrpSpPr>
                        <wpg:grpSpPr bwMode="auto">
                          <a:xfrm>
                            <a:off x="10429" y="474"/>
                            <a:ext cx="178" cy="940"/>
                            <a:chOff x="10429" y="474"/>
                            <a:chExt cx="178" cy="940"/>
                          </a:xfrm>
                        </wpg:grpSpPr>
                        <wps:wsp>
                          <wps:cNvPr id="506803219" name="Freeform 185"/>
                          <wps:cNvSpPr>
                            <a:spLocks/>
                          </wps:cNvSpPr>
                          <wps:spPr bwMode="auto">
                            <a:xfrm>
                              <a:off x="10429" y="474"/>
                              <a:ext cx="178" cy="940"/>
                            </a:xfrm>
                            <a:custGeom>
                              <a:avLst/>
                              <a:gdLst>
                                <a:gd name="T0" fmla="*/ 25 w 178"/>
                                <a:gd name="T1" fmla="*/ 254 h 940"/>
                                <a:gd name="T2" fmla="*/ 0 w 178"/>
                                <a:gd name="T3" fmla="*/ 254 h 940"/>
                                <a:gd name="T4" fmla="*/ 0 w 178"/>
                                <a:gd name="T5" fmla="*/ 304 h 940"/>
                                <a:gd name="T6" fmla="*/ 25 w 178"/>
                                <a:gd name="T7" fmla="*/ 304 h 940"/>
                                <a:gd name="T8" fmla="*/ 25 w 178"/>
                                <a:gd name="T9" fmla="*/ 254 h 940"/>
                              </a:gdLst>
                              <a:ahLst/>
                              <a:cxnLst>
                                <a:cxn ang="0">
                                  <a:pos x="T0" y="T1"/>
                                </a:cxn>
                                <a:cxn ang="0">
                                  <a:pos x="T2" y="T3"/>
                                </a:cxn>
                                <a:cxn ang="0">
                                  <a:pos x="T4" y="T5"/>
                                </a:cxn>
                                <a:cxn ang="0">
                                  <a:pos x="T6" y="T7"/>
                                </a:cxn>
                                <a:cxn ang="0">
                                  <a:pos x="T8" y="T9"/>
                                </a:cxn>
                              </a:cxnLst>
                              <a:rect l="0" t="0" r="r" b="b"/>
                              <a:pathLst>
                                <a:path w="178" h="940">
                                  <a:moveTo>
                                    <a:pt x="25" y="254"/>
                                  </a:moveTo>
                                  <a:lnTo>
                                    <a:pt x="0" y="254"/>
                                  </a:lnTo>
                                  <a:lnTo>
                                    <a:pt x="0" y="304"/>
                                  </a:lnTo>
                                  <a:lnTo>
                                    <a:pt x="25" y="304"/>
                                  </a:lnTo>
                                  <a:lnTo>
                                    <a:pt x="25" y="254"/>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2753596" name="Freeform 186"/>
                          <wps:cNvSpPr>
                            <a:spLocks/>
                          </wps:cNvSpPr>
                          <wps:spPr bwMode="auto">
                            <a:xfrm>
                              <a:off x="10429" y="474"/>
                              <a:ext cx="178" cy="940"/>
                            </a:xfrm>
                            <a:custGeom>
                              <a:avLst/>
                              <a:gdLst>
                                <a:gd name="T0" fmla="*/ 25 w 178"/>
                                <a:gd name="T1" fmla="*/ 203 h 940"/>
                                <a:gd name="T2" fmla="*/ 0 w 178"/>
                                <a:gd name="T3" fmla="*/ 203 h 940"/>
                                <a:gd name="T4" fmla="*/ 0 w 178"/>
                                <a:gd name="T5" fmla="*/ 228 h 940"/>
                                <a:gd name="T6" fmla="*/ 25 w 178"/>
                                <a:gd name="T7" fmla="*/ 228 h 940"/>
                                <a:gd name="T8" fmla="*/ 25 w 178"/>
                                <a:gd name="T9" fmla="*/ 203 h 940"/>
                              </a:gdLst>
                              <a:ahLst/>
                              <a:cxnLst>
                                <a:cxn ang="0">
                                  <a:pos x="T0" y="T1"/>
                                </a:cxn>
                                <a:cxn ang="0">
                                  <a:pos x="T2" y="T3"/>
                                </a:cxn>
                                <a:cxn ang="0">
                                  <a:pos x="T4" y="T5"/>
                                </a:cxn>
                                <a:cxn ang="0">
                                  <a:pos x="T6" y="T7"/>
                                </a:cxn>
                                <a:cxn ang="0">
                                  <a:pos x="T8" y="T9"/>
                                </a:cxn>
                              </a:cxnLst>
                              <a:rect l="0" t="0" r="r" b="b"/>
                              <a:pathLst>
                                <a:path w="178" h="940">
                                  <a:moveTo>
                                    <a:pt x="25" y="203"/>
                                  </a:moveTo>
                                  <a:lnTo>
                                    <a:pt x="0" y="203"/>
                                  </a:lnTo>
                                  <a:lnTo>
                                    <a:pt x="0" y="228"/>
                                  </a:lnTo>
                                  <a:lnTo>
                                    <a:pt x="25" y="228"/>
                                  </a:lnTo>
                                  <a:lnTo>
                                    <a:pt x="25" y="203"/>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8100578" name="Freeform 187"/>
                          <wps:cNvSpPr>
                            <a:spLocks/>
                          </wps:cNvSpPr>
                          <wps:spPr bwMode="auto">
                            <a:xfrm>
                              <a:off x="10429" y="474"/>
                              <a:ext cx="178" cy="940"/>
                            </a:xfrm>
                            <a:custGeom>
                              <a:avLst/>
                              <a:gdLst>
                                <a:gd name="T0" fmla="*/ 50 w 178"/>
                                <a:gd name="T1" fmla="*/ 635 h 940"/>
                                <a:gd name="T2" fmla="*/ 25 w 178"/>
                                <a:gd name="T3" fmla="*/ 635 h 940"/>
                                <a:gd name="T4" fmla="*/ 0 w 178"/>
                                <a:gd name="T5" fmla="*/ 635 h 940"/>
                                <a:gd name="T6" fmla="*/ 0 w 178"/>
                                <a:gd name="T7" fmla="*/ 736 h 940"/>
                                <a:gd name="T8" fmla="*/ 25 w 178"/>
                                <a:gd name="T9" fmla="*/ 736 h 940"/>
                                <a:gd name="T10" fmla="*/ 25 w 178"/>
                                <a:gd name="T11" fmla="*/ 685 h 940"/>
                                <a:gd name="T12" fmla="*/ 50 w 178"/>
                                <a:gd name="T13" fmla="*/ 685 h 940"/>
                                <a:gd name="T14" fmla="*/ 50 w 178"/>
                                <a:gd name="T15" fmla="*/ 635 h 94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8" h="940">
                                  <a:moveTo>
                                    <a:pt x="50" y="635"/>
                                  </a:moveTo>
                                  <a:lnTo>
                                    <a:pt x="25" y="635"/>
                                  </a:lnTo>
                                  <a:lnTo>
                                    <a:pt x="0" y="635"/>
                                  </a:lnTo>
                                  <a:lnTo>
                                    <a:pt x="0" y="736"/>
                                  </a:lnTo>
                                  <a:lnTo>
                                    <a:pt x="25" y="736"/>
                                  </a:lnTo>
                                  <a:lnTo>
                                    <a:pt x="25" y="685"/>
                                  </a:lnTo>
                                  <a:lnTo>
                                    <a:pt x="50" y="685"/>
                                  </a:lnTo>
                                  <a:lnTo>
                                    <a:pt x="50" y="63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5256114" name="Freeform 188"/>
                          <wps:cNvSpPr>
                            <a:spLocks/>
                          </wps:cNvSpPr>
                          <wps:spPr bwMode="auto">
                            <a:xfrm>
                              <a:off x="10429" y="474"/>
                              <a:ext cx="178" cy="940"/>
                            </a:xfrm>
                            <a:custGeom>
                              <a:avLst/>
                              <a:gdLst>
                                <a:gd name="T0" fmla="*/ 76 w 178"/>
                                <a:gd name="T1" fmla="*/ 685 h 940"/>
                                <a:gd name="T2" fmla="*/ 50 w 178"/>
                                <a:gd name="T3" fmla="*/ 685 h 940"/>
                                <a:gd name="T4" fmla="*/ 50 w 178"/>
                                <a:gd name="T5" fmla="*/ 736 h 940"/>
                                <a:gd name="T6" fmla="*/ 76 w 178"/>
                                <a:gd name="T7" fmla="*/ 736 h 940"/>
                                <a:gd name="T8" fmla="*/ 76 w 178"/>
                                <a:gd name="T9" fmla="*/ 685 h 940"/>
                              </a:gdLst>
                              <a:ahLst/>
                              <a:cxnLst>
                                <a:cxn ang="0">
                                  <a:pos x="T0" y="T1"/>
                                </a:cxn>
                                <a:cxn ang="0">
                                  <a:pos x="T2" y="T3"/>
                                </a:cxn>
                                <a:cxn ang="0">
                                  <a:pos x="T4" y="T5"/>
                                </a:cxn>
                                <a:cxn ang="0">
                                  <a:pos x="T6" y="T7"/>
                                </a:cxn>
                                <a:cxn ang="0">
                                  <a:pos x="T8" y="T9"/>
                                </a:cxn>
                              </a:cxnLst>
                              <a:rect l="0" t="0" r="r" b="b"/>
                              <a:pathLst>
                                <a:path w="178" h="940">
                                  <a:moveTo>
                                    <a:pt x="76" y="685"/>
                                  </a:moveTo>
                                  <a:lnTo>
                                    <a:pt x="50" y="685"/>
                                  </a:lnTo>
                                  <a:lnTo>
                                    <a:pt x="50" y="736"/>
                                  </a:lnTo>
                                  <a:lnTo>
                                    <a:pt x="76" y="736"/>
                                  </a:lnTo>
                                  <a:lnTo>
                                    <a:pt x="76" y="68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0122951" name="Freeform 189"/>
                          <wps:cNvSpPr>
                            <a:spLocks/>
                          </wps:cNvSpPr>
                          <wps:spPr bwMode="auto">
                            <a:xfrm>
                              <a:off x="10429" y="474"/>
                              <a:ext cx="178" cy="940"/>
                            </a:xfrm>
                            <a:custGeom>
                              <a:avLst/>
                              <a:gdLst>
                                <a:gd name="T0" fmla="*/ 101 w 178"/>
                                <a:gd name="T1" fmla="*/ 508 h 940"/>
                                <a:gd name="T2" fmla="*/ 76 w 178"/>
                                <a:gd name="T3" fmla="*/ 508 h 940"/>
                                <a:gd name="T4" fmla="*/ 76 w 178"/>
                                <a:gd name="T5" fmla="*/ 533 h 940"/>
                                <a:gd name="T6" fmla="*/ 101 w 178"/>
                                <a:gd name="T7" fmla="*/ 533 h 940"/>
                                <a:gd name="T8" fmla="*/ 101 w 178"/>
                                <a:gd name="T9" fmla="*/ 508 h 940"/>
                              </a:gdLst>
                              <a:ahLst/>
                              <a:cxnLst>
                                <a:cxn ang="0">
                                  <a:pos x="T0" y="T1"/>
                                </a:cxn>
                                <a:cxn ang="0">
                                  <a:pos x="T2" y="T3"/>
                                </a:cxn>
                                <a:cxn ang="0">
                                  <a:pos x="T4" y="T5"/>
                                </a:cxn>
                                <a:cxn ang="0">
                                  <a:pos x="T6" y="T7"/>
                                </a:cxn>
                                <a:cxn ang="0">
                                  <a:pos x="T8" y="T9"/>
                                </a:cxn>
                              </a:cxnLst>
                              <a:rect l="0" t="0" r="r" b="b"/>
                              <a:pathLst>
                                <a:path w="178" h="940">
                                  <a:moveTo>
                                    <a:pt x="101" y="508"/>
                                  </a:moveTo>
                                  <a:lnTo>
                                    <a:pt x="76" y="508"/>
                                  </a:lnTo>
                                  <a:lnTo>
                                    <a:pt x="76" y="533"/>
                                  </a:lnTo>
                                  <a:lnTo>
                                    <a:pt x="101" y="533"/>
                                  </a:lnTo>
                                  <a:lnTo>
                                    <a:pt x="101" y="50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4770820" name="Freeform 190"/>
                          <wps:cNvSpPr>
                            <a:spLocks/>
                          </wps:cNvSpPr>
                          <wps:spPr bwMode="auto">
                            <a:xfrm>
                              <a:off x="10429" y="474"/>
                              <a:ext cx="178" cy="940"/>
                            </a:xfrm>
                            <a:custGeom>
                              <a:avLst/>
                              <a:gdLst>
                                <a:gd name="T0" fmla="*/ 126 w 178"/>
                                <a:gd name="T1" fmla="*/ 812 h 940"/>
                                <a:gd name="T2" fmla="*/ 101 w 178"/>
                                <a:gd name="T3" fmla="*/ 812 h 940"/>
                                <a:gd name="T4" fmla="*/ 76 w 178"/>
                                <a:gd name="T5" fmla="*/ 812 h 940"/>
                                <a:gd name="T6" fmla="*/ 50 w 178"/>
                                <a:gd name="T7" fmla="*/ 812 h 940"/>
                                <a:gd name="T8" fmla="*/ 50 w 178"/>
                                <a:gd name="T9" fmla="*/ 889 h 940"/>
                                <a:gd name="T10" fmla="*/ 76 w 178"/>
                                <a:gd name="T11" fmla="*/ 889 h 940"/>
                                <a:gd name="T12" fmla="*/ 101 w 178"/>
                                <a:gd name="T13" fmla="*/ 889 h 940"/>
                                <a:gd name="T14" fmla="*/ 126 w 178"/>
                                <a:gd name="T15" fmla="*/ 889 h 940"/>
                                <a:gd name="T16" fmla="*/ 126 w 178"/>
                                <a:gd name="T17" fmla="*/ 812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78" h="940">
                                  <a:moveTo>
                                    <a:pt x="126" y="812"/>
                                  </a:moveTo>
                                  <a:lnTo>
                                    <a:pt x="101" y="812"/>
                                  </a:lnTo>
                                  <a:lnTo>
                                    <a:pt x="76" y="812"/>
                                  </a:lnTo>
                                  <a:lnTo>
                                    <a:pt x="50" y="812"/>
                                  </a:lnTo>
                                  <a:lnTo>
                                    <a:pt x="50" y="889"/>
                                  </a:lnTo>
                                  <a:lnTo>
                                    <a:pt x="76" y="889"/>
                                  </a:lnTo>
                                  <a:lnTo>
                                    <a:pt x="101" y="889"/>
                                  </a:lnTo>
                                  <a:lnTo>
                                    <a:pt x="126" y="889"/>
                                  </a:lnTo>
                                  <a:lnTo>
                                    <a:pt x="126" y="812"/>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0606869" name="Freeform 191"/>
                          <wps:cNvSpPr>
                            <a:spLocks/>
                          </wps:cNvSpPr>
                          <wps:spPr bwMode="auto">
                            <a:xfrm>
                              <a:off x="10429" y="474"/>
                              <a:ext cx="178" cy="940"/>
                            </a:xfrm>
                            <a:custGeom>
                              <a:avLst/>
                              <a:gdLst>
                                <a:gd name="T0" fmla="*/ 126 w 178"/>
                                <a:gd name="T1" fmla="*/ 762 h 940"/>
                                <a:gd name="T2" fmla="*/ 101 w 178"/>
                                <a:gd name="T3" fmla="*/ 762 h 940"/>
                                <a:gd name="T4" fmla="*/ 76 w 178"/>
                                <a:gd name="T5" fmla="*/ 762 h 940"/>
                                <a:gd name="T6" fmla="*/ 50 w 178"/>
                                <a:gd name="T7" fmla="*/ 762 h 940"/>
                                <a:gd name="T8" fmla="*/ 25 w 178"/>
                                <a:gd name="T9" fmla="*/ 762 h 940"/>
                                <a:gd name="T10" fmla="*/ 0 w 178"/>
                                <a:gd name="T11" fmla="*/ 762 h 940"/>
                                <a:gd name="T12" fmla="*/ 0 w 178"/>
                                <a:gd name="T13" fmla="*/ 939 h 940"/>
                                <a:gd name="T14" fmla="*/ 25 w 178"/>
                                <a:gd name="T15" fmla="*/ 939 h 940"/>
                                <a:gd name="T16" fmla="*/ 50 w 178"/>
                                <a:gd name="T17" fmla="*/ 939 h 940"/>
                                <a:gd name="T18" fmla="*/ 76 w 178"/>
                                <a:gd name="T19" fmla="*/ 939 h 940"/>
                                <a:gd name="T20" fmla="*/ 101 w 178"/>
                                <a:gd name="T21" fmla="*/ 939 h 940"/>
                                <a:gd name="T22" fmla="*/ 126 w 178"/>
                                <a:gd name="T23" fmla="*/ 939 h 940"/>
                                <a:gd name="T24" fmla="*/ 126 w 178"/>
                                <a:gd name="T25" fmla="*/ 914 h 940"/>
                                <a:gd name="T26" fmla="*/ 101 w 178"/>
                                <a:gd name="T27" fmla="*/ 914 h 940"/>
                                <a:gd name="T28" fmla="*/ 76 w 178"/>
                                <a:gd name="T29" fmla="*/ 914 h 940"/>
                                <a:gd name="T30" fmla="*/ 50 w 178"/>
                                <a:gd name="T31" fmla="*/ 914 h 940"/>
                                <a:gd name="T32" fmla="*/ 25 w 178"/>
                                <a:gd name="T33" fmla="*/ 914 h 940"/>
                                <a:gd name="T34" fmla="*/ 25 w 178"/>
                                <a:gd name="T35" fmla="*/ 787 h 940"/>
                                <a:gd name="T36" fmla="*/ 50 w 178"/>
                                <a:gd name="T37" fmla="*/ 787 h 940"/>
                                <a:gd name="T38" fmla="*/ 76 w 178"/>
                                <a:gd name="T39" fmla="*/ 787 h 940"/>
                                <a:gd name="T40" fmla="*/ 101 w 178"/>
                                <a:gd name="T41" fmla="*/ 787 h 940"/>
                                <a:gd name="T42" fmla="*/ 126 w 178"/>
                                <a:gd name="T43" fmla="*/ 787 h 940"/>
                                <a:gd name="T44" fmla="*/ 126 w 178"/>
                                <a:gd name="T45" fmla="*/ 762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178" h="940">
                                  <a:moveTo>
                                    <a:pt x="126" y="762"/>
                                  </a:moveTo>
                                  <a:lnTo>
                                    <a:pt x="101" y="762"/>
                                  </a:lnTo>
                                  <a:lnTo>
                                    <a:pt x="76" y="762"/>
                                  </a:lnTo>
                                  <a:lnTo>
                                    <a:pt x="50" y="762"/>
                                  </a:lnTo>
                                  <a:lnTo>
                                    <a:pt x="25" y="762"/>
                                  </a:lnTo>
                                  <a:lnTo>
                                    <a:pt x="0" y="762"/>
                                  </a:lnTo>
                                  <a:lnTo>
                                    <a:pt x="0" y="939"/>
                                  </a:lnTo>
                                  <a:lnTo>
                                    <a:pt x="25" y="939"/>
                                  </a:lnTo>
                                  <a:lnTo>
                                    <a:pt x="50" y="939"/>
                                  </a:lnTo>
                                  <a:lnTo>
                                    <a:pt x="76" y="939"/>
                                  </a:lnTo>
                                  <a:lnTo>
                                    <a:pt x="101" y="939"/>
                                  </a:lnTo>
                                  <a:lnTo>
                                    <a:pt x="126" y="939"/>
                                  </a:lnTo>
                                  <a:lnTo>
                                    <a:pt x="126" y="914"/>
                                  </a:lnTo>
                                  <a:lnTo>
                                    <a:pt x="101" y="914"/>
                                  </a:lnTo>
                                  <a:lnTo>
                                    <a:pt x="76" y="914"/>
                                  </a:lnTo>
                                  <a:lnTo>
                                    <a:pt x="50" y="914"/>
                                  </a:lnTo>
                                  <a:lnTo>
                                    <a:pt x="25" y="914"/>
                                  </a:lnTo>
                                  <a:lnTo>
                                    <a:pt x="25" y="787"/>
                                  </a:lnTo>
                                  <a:lnTo>
                                    <a:pt x="50" y="787"/>
                                  </a:lnTo>
                                  <a:lnTo>
                                    <a:pt x="76" y="787"/>
                                  </a:lnTo>
                                  <a:lnTo>
                                    <a:pt x="101" y="787"/>
                                  </a:lnTo>
                                  <a:lnTo>
                                    <a:pt x="126" y="787"/>
                                  </a:lnTo>
                                  <a:lnTo>
                                    <a:pt x="126" y="762"/>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200300" name="Freeform 192"/>
                          <wps:cNvSpPr>
                            <a:spLocks/>
                          </wps:cNvSpPr>
                          <wps:spPr bwMode="auto">
                            <a:xfrm>
                              <a:off x="10429" y="474"/>
                              <a:ext cx="178" cy="940"/>
                            </a:xfrm>
                            <a:custGeom>
                              <a:avLst/>
                              <a:gdLst>
                                <a:gd name="T0" fmla="*/ 126 w 178"/>
                                <a:gd name="T1" fmla="*/ 482 h 940"/>
                                <a:gd name="T2" fmla="*/ 101 w 178"/>
                                <a:gd name="T3" fmla="*/ 482 h 940"/>
                                <a:gd name="T4" fmla="*/ 101 w 178"/>
                                <a:gd name="T5" fmla="*/ 508 h 940"/>
                                <a:gd name="T6" fmla="*/ 126 w 178"/>
                                <a:gd name="T7" fmla="*/ 508 h 940"/>
                                <a:gd name="T8" fmla="*/ 126 w 178"/>
                                <a:gd name="T9" fmla="*/ 482 h 940"/>
                              </a:gdLst>
                              <a:ahLst/>
                              <a:cxnLst>
                                <a:cxn ang="0">
                                  <a:pos x="T0" y="T1"/>
                                </a:cxn>
                                <a:cxn ang="0">
                                  <a:pos x="T2" y="T3"/>
                                </a:cxn>
                                <a:cxn ang="0">
                                  <a:pos x="T4" y="T5"/>
                                </a:cxn>
                                <a:cxn ang="0">
                                  <a:pos x="T6" y="T7"/>
                                </a:cxn>
                                <a:cxn ang="0">
                                  <a:pos x="T8" y="T9"/>
                                </a:cxn>
                              </a:cxnLst>
                              <a:rect l="0" t="0" r="r" b="b"/>
                              <a:pathLst>
                                <a:path w="178" h="940">
                                  <a:moveTo>
                                    <a:pt x="126" y="482"/>
                                  </a:moveTo>
                                  <a:lnTo>
                                    <a:pt x="101" y="482"/>
                                  </a:lnTo>
                                  <a:lnTo>
                                    <a:pt x="101" y="508"/>
                                  </a:lnTo>
                                  <a:lnTo>
                                    <a:pt x="126" y="508"/>
                                  </a:lnTo>
                                  <a:lnTo>
                                    <a:pt x="126" y="482"/>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9122128" name="Freeform 193"/>
                          <wps:cNvSpPr>
                            <a:spLocks/>
                          </wps:cNvSpPr>
                          <wps:spPr bwMode="auto">
                            <a:xfrm>
                              <a:off x="10429" y="474"/>
                              <a:ext cx="178" cy="940"/>
                            </a:xfrm>
                            <a:custGeom>
                              <a:avLst/>
                              <a:gdLst>
                                <a:gd name="T0" fmla="*/ 101 w 178"/>
                                <a:gd name="T1" fmla="*/ 279 h 940"/>
                                <a:gd name="T2" fmla="*/ 76 w 178"/>
                                <a:gd name="T3" fmla="*/ 254 h 940"/>
                                <a:gd name="T4" fmla="*/ 50 w 178"/>
                                <a:gd name="T5" fmla="*/ 304 h 940"/>
                                <a:gd name="T6" fmla="*/ 25 w 178"/>
                                <a:gd name="T7" fmla="*/ 330 h 940"/>
                                <a:gd name="T8" fmla="*/ 76 w 178"/>
                                <a:gd name="T9" fmla="*/ 330 h 940"/>
                                <a:gd name="T10" fmla="*/ 50 w 178"/>
                                <a:gd name="T11" fmla="*/ 355 h 940"/>
                                <a:gd name="T12" fmla="*/ 25 w 178"/>
                                <a:gd name="T13" fmla="*/ 406 h 940"/>
                                <a:gd name="T14" fmla="*/ 0 w 178"/>
                                <a:gd name="T15" fmla="*/ 431 h 940"/>
                                <a:gd name="T16" fmla="*/ 25 w 178"/>
                                <a:gd name="T17" fmla="*/ 457 h 940"/>
                                <a:gd name="T18" fmla="*/ 0 w 178"/>
                                <a:gd name="T19" fmla="*/ 584 h 940"/>
                                <a:gd name="T20" fmla="*/ 25 w 178"/>
                                <a:gd name="T21" fmla="*/ 609 h 940"/>
                                <a:gd name="T22" fmla="*/ 50 w 178"/>
                                <a:gd name="T23" fmla="*/ 584 h 940"/>
                                <a:gd name="T24" fmla="*/ 76 w 178"/>
                                <a:gd name="T25" fmla="*/ 609 h 940"/>
                                <a:gd name="T26" fmla="*/ 50 w 178"/>
                                <a:gd name="T27" fmla="*/ 635 h 940"/>
                                <a:gd name="T28" fmla="*/ 76 w 178"/>
                                <a:gd name="T29" fmla="*/ 660 h 940"/>
                                <a:gd name="T30" fmla="*/ 101 w 178"/>
                                <a:gd name="T31" fmla="*/ 736 h 940"/>
                                <a:gd name="T32" fmla="*/ 126 w 178"/>
                                <a:gd name="T33" fmla="*/ 635 h 940"/>
                                <a:gd name="T34" fmla="*/ 101 w 178"/>
                                <a:gd name="T35" fmla="*/ 584 h 940"/>
                                <a:gd name="T36" fmla="*/ 126 w 178"/>
                                <a:gd name="T37" fmla="*/ 558 h 940"/>
                                <a:gd name="T38" fmla="*/ 76 w 178"/>
                                <a:gd name="T39" fmla="*/ 558 h 940"/>
                                <a:gd name="T40" fmla="*/ 50 w 178"/>
                                <a:gd name="T41" fmla="*/ 533 h 940"/>
                                <a:gd name="T42" fmla="*/ 25 w 178"/>
                                <a:gd name="T43" fmla="*/ 508 h 940"/>
                                <a:gd name="T44" fmla="*/ 50 w 178"/>
                                <a:gd name="T45" fmla="*/ 457 h 940"/>
                                <a:gd name="T46" fmla="*/ 76 w 178"/>
                                <a:gd name="T47" fmla="*/ 482 h 940"/>
                                <a:gd name="T48" fmla="*/ 101 w 178"/>
                                <a:gd name="T49" fmla="*/ 457 h 940"/>
                                <a:gd name="T50" fmla="*/ 126 w 178"/>
                                <a:gd name="T51" fmla="*/ 406 h 940"/>
                                <a:gd name="T52" fmla="*/ 101 w 178"/>
                                <a:gd name="T53" fmla="*/ 406 h 940"/>
                                <a:gd name="T54" fmla="*/ 76 w 178"/>
                                <a:gd name="T55" fmla="*/ 431 h 940"/>
                                <a:gd name="T56" fmla="*/ 50 w 178"/>
                                <a:gd name="T57" fmla="*/ 406 h 940"/>
                                <a:gd name="T58" fmla="*/ 76 w 178"/>
                                <a:gd name="T59" fmla="*/ 406 h 940"/>
                                <a:gd name="T60" fmla="*/ 101 w 178"/>
                                <a:gd name="T61" fmla="*/ 406 h 940"/>
                                <a:gd name="T62" fmla="*/ 126 w 178"/>
                                <a:gd name="T63" fmla="*/ 381 h 940"/>
                                <a:gd name="T64" fmla="*/ 101 w 178"/>
                                <a:gd name="T65" fmla="*/ 355 h 940"/>
                                <a:gd name="T66" fmla="*/ 126 w 178"/>
                                <a:gd name="T67" fmla="*/ 330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78" h="940">
                                  <a:moveTo>
                                    <a:pt x="126" y="279"/>
                                  </a:moveTo>
                                  <a:lnTo>
                                    <a:pt x="101" y="279"/>
                                  </a:lnTo>
                                  <a:lnTo>
                                    <a:pt x="76" y="279"/>
                                  </a:lnTo>
                                  <a:lnTo>
                                    <a:pt x="76" y="254"/>
                                  </a:lnTo>
                                  <a:lnTo>
                                    <a:pt x="50" y="254"/>
                                  </a:lnTo>
                                  <a:lnTo>
                                    <a:pt x="50" y="304"/>
                                  </a:lnTo>
                                  <a:lnTo>
                                    <a:pt x="25" y="304"/>
                                  </a:lnTo>
                                  <a:lnTo>
                                    <a:pt x="25" y="330"/>
                                  </a:lnTo>
                                  <a:lnTo>
                                    <a:pt x="50" y="330"/>
                                  </a:lnTo>
                                  <a:lnTo>
                                    <a:pt x="76" y="330"/>
                                  </a:lnTo>
                                  <a:lnTo>
                                    <a:pt x="76" y="355"/>
                                  </a:lnTo>
                                  <a:lnTo>
                                    <a:pt x="50" y="355"/>
                                  </a:lnTo>
                                  <a:lnTo>
                                    <a:pt x="25" y="355"/>
                                  </a:lnTo>
                                  <a:lnTo>
                                    <a:pt x="25" y="406"/>
                                  </a:lnTo>
                                  <a:lnTo>
                                    <a:pt x="0" y="406"/>
                                  </a:lnTo>
                                  <a:lnTo>
                                    <a:pt x="0" y="431"/>
                                  </a:lnTo>
                                  <a:lnTo>
                                    <a:pt x="25" y="431"/>
                                  </a:lnTo>
                                  <a:lnTo>
                                    <a:pt x="25" y="457"/>
                                  </a:lnTo>
                                  <a:lnTo>
                                    <a:pt x="0" y="457"/>
                                  </a:lnTo>
                                  <a:lnTo>
                                    <a:pt x="0" y="584"/>
                                  </a:lnTo>
                                  <a:lnTo>
                                    <a:pt x="25" y="584"/>
                                  </a:lnTo>
                                  <a:lnTo>
                                    <a:pt x="25" y="609"/>
                                  </a:lnTo>
                                  <a:lnTo>
                                    <a:pt x="50" y="609"/>
                                  </a:lnTo>
                                  <a:lnTo>
                                    <a:pt x="50" y="584"/>
                                  </a:lnTo>
                                  <a:lnTo>
                                    <a:pt x="76" y="584"/>
                                  </a:lnTo>
                                  <a:lnTo>
                                    <a:pt x="76" y="609"/>
                                  </a:lnTo>
                                  <a:lnTo>
                                    <a:pt x="50" y="609"/>
                                  </a:lnTo>
                                  <a:lnTo>
                                    <a:pt x="50" y="635"/>
                                  </a:lnTo>
                                  <a:lnTo>
                                    <a:pt x="76" y="635"/>
                                  </a:lnTo>
                                  <a:lnTo>
                                    <a:pt x="76" y="660"/>
                                  </a:lnTo>
                                  <a:lnTo>
                                    <a:pt x="101" y="660"/>
                                  </a:lnTo>
                                  <a:lnTo>
                                    <a:pt x="101" y="736"/>
                                  </a:lnTo>
                                  <a:lnTo>
                                    <a:pt x="126" y="736"/>
                                  </a:lnTo>
                                  <a:lnTo>
                                    <a:pt x="126" y="635"/>
                                  </a:lnTo>
                                  <a:lnTo>
                                    <a:pt x="101" y="635"/>
                                  </a:lnTo>
                                  <a:lnTo>
                                    <a:pt x="101" y="584"/>
                                  </a:lnTo>
                                  <a:lnTo>
                                    <a:pt x="126" y="584"/>
                                  </a:lnTo>
                                  <a:lnTo>
                                    <a:pt x="126" y="558"/>
                                  </a:lnTo>
                                  <a:lnTo>
                                    <a:pt x="101" y="558"/>
                                  </a:lnTo>
                                  <a:lnTo>
                                    <a:pt x="76" y="558"/>
                                  </a:lnTo>
                                  <a:lnTo>
                                    <a:pt x="50" y="558"/>
                                  </a:lnTo>
                                  <a:lnTo>
                                    <a:pt x="50" y="533"/>
                                  </a:lnTo>
                                  <a:lnTo>
                                    <a:pt x="25" y="533"/>
                                  </a:lnTo>
                                  <a:lnTo>
                                    <a:pt x="25" y="508"/>
                                  </a:lnTo>
                                  <a:lnTo>
                                    <a:pt x="50" y="508"/>
                                  </a:lnTo>
                                  <a:lnTo>
                                    <a:pt x="50" y="457"/>
                                  </a:lnTo>
                                  <a:lnTo>
                                    <a:pt x="76" y="457"/>
                                  </a:lnTo>
                                  <a:lnTo>
                                    <a:pt x="76" y="482"/>
                                  </a:lnTo>
                                  <a:lnTo>
                                    <a:pt x="101" y="482"/>
                                  </a:lnTo>
                                  <a:lnTo>
                                    <a:pt x="101" y="457"/>
                                  </a:lnTo>
                                  <a:lnTo>
                                    <a:pt x="126" y="457"/>
                                  </a:lnTo>
                                  <a:lnTo>
                                    <a:pt x="126" y="406"/>
                                  </a:lnTo>
                                  <a:lnTo>
                                    <a:pt x="101" y="406"/>
                                  </a:lnTo>
                                  <a:lnTo>
                                    <a:pt x="101" y="406"/>
                                  </a:lnTo>
                                  <a:lnTo>
                                    <a:pt x="101" y="431"/>
                                  </a:lnTo>
                                  <a:lnTo>
                                    <a:pt x="76" y="431"/>
                                  </a:lnTo>
                                  <a:lnTo>
                                    <a:pt x="50" y="431"/>
                                  </a:lnTo>
                                  <a:lnTo>
                                    <a:pt x="50" y="406"/>
                                  </a:lnTo>
                                  <a:lnTo>
                                    <a:pt x="76" y="406"/>
                                  </a:lnTo>
                                  <a:lnTo>
                                    <a:pt x="76" y="406"/>
                                  </a:lnTo>
                                  <a:lnTo>
                                    <a:pt x="101" y="406"/>
                                  </a:lnTo>
                                  <a:lnTo>
                                    <a:pt x="101" y="406"/>
                                  </a:lnTo>
                                  <a:lnTo>
                                    <a:pt x="101" y="381"/>
                                  </a:lnTo>
                                  <a:lnTo>
                                    <a:pt x="126" y="381"/>
                                  </a:lnTo>
                                  <a:lnTo>
                                    <a:pt x="126" y="355"/>
                                  </a:lnTo>
                                  <a:lnTo>
                                    <a:pt x="101" y="355"/>
                                  </a:lnTo>
                                  <a:lnTo>
                                    <a:pt x="101" y="330"/>
                                  </a:lnTo>
                                  <a:lnTo>
                                    <a:pt x="126" y="330"/>
                                  </a:lnTo>
                                  <a:lnTo>
                                    <a:pt x="126" y="27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9300388" name="Freeform 194"/>
                          <wps:cNvSpPr>
                            <a:spLocks/>
                          </wps:cNvSpPr>
                          <wps:spPr bwMode="auto">
                            <a:xfrm>
                              <a:off x="10429" y="474"/>
                              <a:ext cx="178" cy="940"/>
                            </a:xfrm>
                            <a:custGeom>
                              <a:avLst/>
                              <a:gdLst>
                                <a:gd name="T0" fmla="*/ 126 w 178"/>
                                <a:gd name="T1" fmla="*/ 203 h 940"/>
                                <a:gd name="T2" fmla="*/ 101 w 178"/>
                                <a:gd name="T3" fmla="*/ 203 h 940"/>
                                <a:gd name="T4" fmla="*/ 76 w 178"/>
                                <a:gd name="T5" fmla="*/ 203 h 940"/>
                                <a:gd name="T6" fmla="*/ 76 w 178"/>
                                <a:gd name="T7" fmla="*/ 254 h 940"/>
                                <a:gd name="T8" fmla="*/ 101 w 178"/>
                                <a:gd name="T9" fmla="*/ 254 h 940"/>
                                <a:gd name="T10" fmla="*/ 126 w 178"/>
                                <a:gd name="T11" fmla="*/ 254 h 940"/>
                                <a:gd name="T12" fmla="*/ 126 w 178"/>
                                <a:gd name="T13" fmla="*/ 203 h 940"/>
                              </a:gdLst>
                              <a:ahLst/>
                              <a:cxnLst>
                                <a:cxn ang="0">
                                  <a:pos x="T0" y="T1"/>
                                </a:cxn>
                                <a:cxn ang="0">
                                  <a:pos x="T2" y="T3"/>
                                </a:cxn>
                                <a:cxn ang="0">
                                  <a:pos x="T4" y="T5"/>
                                </a:cxn>
                                <a:cxn ang="0">
                                  <a:pos x="T6" y="T7"/>
                                </a:cxn>
                                <a:cxn ang="0">
                                  <a:pos x="T8" y="T9"/>
                                </a:cxn>
                                <a:cxn ang="0">
                                  <a:pos x="T10" y="T11"/>
                                </a:cxn>
                                <a:cxn ang="0">
                                  <a:pos x="T12" y="T13"/>
                                </a:cxn>
                              </a:cxnLst>
                              <a:rect l="0" t="0" r="r" b="b"/>
                              <a:pathLst>
                                <a:path w="178" h="940">
                                  <a:moveTo>
                                    <a:pt x="126" y="203"/>
                                  </a:moveTo>
                                  <a:lnTo>
                                    <a:pt x="101" y="203"/>
                                  </a:lnTo>
                                  <a:lnTo>
                                    <a:pt x="76" y="203"/>
                                  </a:lnTo>
                                  <a:lnTo>
                                    <a:pt x="76" y="254"/>
                                  </a:lnTo>
                                  <a:lnTo>
                                    <a:pt x="101" y="254"/>
                                  </a:lnTo>
                                  <a:lnTo>
                                    <a:pt x="126" y="254"/>
                                  </a:lnTo>
                                  <a:lnTo>
                                    <a:pt x="126" y="203"/>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9138322" name="Freeform 195"/>
                          <wps:cNvSpPr>
                            <a:spLocks/>
                          </wps:cNvSpPr>
                          <wps:spPr bwMode="auto">
                            <a:xfrm>
                              <a:off x="10429" y="474"/>
                              <a:ext cx="178" cy="940"/>
                            </a:xfrm>
                            <a:custGeom>
                              <a:avLst/>
                              <a:gdLst>
                                <a:gd name="T0" fmla="*/ 126 w 178"/>
                                <a:gd name="T1" fmla="*/ 50 h 940"/>
                                <a:gd name="T2" fmla="*/ 101 w 178"/>
                                <a:gd name="T3" fmla="*/ 50 h 940"/>
                                <a:gd name="T4" fmla="*/ 76 w 178"/>
                                <a:gd name="T5" fmla="*/ 50 h 940"/>
                                <a:gd name="T6" fmla="*/ 50 w 178"/>
                                <a:gd name="T7" fmla="*/ 50 h 940"/>
                                <a:gd name="T8" fmla="*/ 50 w 178"/>
                                <a:gd name="T9" fmla="*/ 127 h 940"/>
                                <a:gd name="T10" fmla="*/ 76 w 178"/>
                                <a:gd name="T11" fmla="*/ 127 h 940"/>
                                <a:gd name="T12" fmla="*/ 101 w 178"/>
                                <a:gd name="T13" fmla="*/ 127 h 940"/>
                                <a:gd name="T14" fmla="*/ 126 w 178"/>
                                <a:gd name="T15" fmla="*/ 127 h 940"/>
                                <a:gd name="T16" fmla="*/ 126 w 178"/>
                                <a:gd name="T17" fmla="*/ 50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78" h="940">
                                  <a:moveTo>
                                    <a:pt x="126" y="50"/>
                                  </a:moveTo>
                                  <a:lnTo>
                                    <a:pt x="101" y="50"/>
                                  </a:lnTo>
                                  <a:lnTo>
                                    <a:pt x="76" y="50"/>
                                  </a:lnTo>
                                  <a:lnTo>
                                    <a:pt x="50" y="50"/>
                                  </a:lnTo>
                                  <a:lnTo>
                                    <a:pt x="50" y="127"/>
                                  </a:lnTo>
                                  <a:lnTo>
                                    <a:pt x="76" y="127"/>
                                  </a:lnTo>
                                  <a:lnTo>
                                    <a:pt x="101" y="127"/>
                                  </a:lnTo>
                                  <a:lnTo>
                                    <a:pt x="126" y="127"/>
                                  </a:lnTo>
                                  <a:lnTo>
                                    <a:pt x="126" y="5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2824432" name="Freeform 196"/>
                          <wps:cNvSpPr>
                            <a:spLocks/>
                          </wps:cNvSpPr>
                          <wps:spPr bwMode="auto">
                            <a:xfrm>
                              <a:off x="10429" y="474"/>
                              <a:ext cx="178" cy="940"/>
                            </a:xfrm>
                            <a:custGeom>
                              <a:avLst/>
                              <a:gdLst>
                                <a:gd name="T0" fmla="*/ 126 w 178"/>
                                <a:gd name="T1" fmla="*/ 0 h 940"/>
                                <a:gd name="T2" fmla="*/ 101 w 178"/>
                                <a:gd name="T3" fmla="*/ 0 h 940"/>
                                <a:gd name="T4" fmla="*/ 76 w 178"/>
                                <a:gd name="T5" fmla="*/ 0 h 940"/>
                                <a:gd name="T6" fmla="*/ 50 w 178"/>
                                <a:gd name="T7" fmla="*/ 0 h 940"/>
                                <a:gd name="T8" fmla="*/ 25 w 178"/>
                                <a:gd name="T9" fmla="*/ 0 h 940"/>
                                <a:gd name="T10" fmla="*/ 0 w 178"/>
                                <a:gd name="T11" fmla="*/ 0 h 940"/>
                                <a:gd name="T12" fmla="*/ 0 w 178"/>
                                <a:gd name="T13" fmla="*/ 177 h 940"/>
                                <a:gd name="T14" fmla="*/ 25 w 178"/>
                                <a:gd name="T15" fmla="*/ 177 h 940"/>
                                <a:gd name="T16" fmla="*/ 25 w 178"/>
                                <a:gd name="T17" fmla="*/ 177 h 940"/>
                                <a:gd name="T18" fmla="*/ 50 w 178"/>
                                <a:gd name="T19" fmla="*/ 177 h 940"/>
                                <a:gd name="T20" fmla="*/ 76 w 178"/>
                                <a:gd name="T21" fmla="*/ 177 h 940"/>
                                <a:gd name="T22" fmla="*/ 101 w 178"/>
                                <a:gd name="T23" fmla="*/ 177 h 940"/>
                                <a:gd name="T24" fmla="*/ 126 w 178"/>
                                <a:gd name="T25" fmla="*/ 177 h 940"/>
                                <a:gd name="T26" fmla="*/ 126 w 178"/>
                                <a:gd name="T27" fmla="*/ 152 h 940"/>
                                <a:gd name="T28" fmla="*/ 101 w 178"/>
                                <a:gd name="T29" fmla="*/ 152 h 940"/>
                                <a:gd name="T30" fmla="*/ 76 w 178"/>
                                <a:gd name="T31" fmla="*/ 152 h 940"/>
                                <a:gd name="T32" fmla="*/ 50 w 178"/>
                                <a:gd name="T33" fmla="*/ 152 h 940"/>
                                <a:gd name="T34" fmla="*/ 25 w 178"/>
                                <a:gd name="T35" fmla="*/ 152 h 940"/>
                                <a:gd name="T36" fmla="*/ 25 w 178"/>
                                <a:gd name="T37" fmla="*/ 25 h 940"/>
                                <a:gd name="T38" fmla="*/ 50 w 178"/>
                                <a:gd name="T39" fmla="*/ 25 h 940"/>
                                <a:gd name="T40" fmla="*/ 76 w 178"/>
                                <a:gd name="T41" fmla="*/ 25 h 940"/>
                                <a:gd name="T42" fmla="*/ 101 w 178"/>
                                <a:gd name="T43" fmla="*/ 25 h 940"/>
                                <a:gd name="T44" fmla="*/ 126 w 178"/>
                                <a:gd name="T45" fmla="*/ 25 h 940"/>
                                <a:gd name="T46" fmla="*/ 126 w 178"/>
                                <a:gd name="T47" fmla="*/ 0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178" h="940">
                                  <a:moveTo>
                                    <a:pt x="126" y="0"/>
                                  </a:moveTo>
                                  <a:lnTo>
                                    <a:pt x="101" y="0"/>
                                  </a:lnTo>
                                  <a:lnTo>
                                    <a:pt x="76" y="0"/>
                                  </a:lnTo>
                                  <a:lnTo>
                                    <a:pt x="50" y="0"/>
                                  </a:lnTo>
                                  <a:lnTo>
                                    <a:pt x="25" y="0"/>
                                  </a:lnTo>
                                  <a:lnTo>
                                    <a:pt x="0" y="0"/>
                                  </a:lnTo>
                                  <a:lnTo>
                                    <a:pt x="0" y="177"/>
                                  </a:lnTo>
                                  <a:lnTo>
                                    <a:pt x="25" y="177"/>
                                  </a:lnTo>
                                  <a:lnTo>
                                    <a:pt x="25" y="177"/>
                                  </a:lnTo>
                                  <a:lnTo>
                                    <a:pt x="50" y="177"/>
                                  </a:lnTo>
                                  <a:lnTo>
                                    <a:pt x="76" y="177"/>
                                  </a:lnTo>
                                  <a:lnTo>
                                    <a:pt x="101" y="177"/>
                                  </a:lnTo>
                                  <a:lnTo>
                                    <a:pt x="126" y="177"/>
                                  </a:lnTo>
                                  <a:lnTo>
                                    <a:pt x="126" y="152"/>
                                  </a:lnTo>
                                  <a:lnTo>
                                    <a:pt x="101" y="152"/>
                                  </a:lnTo>
                                  <a:lnTo>
                                    <a:pt x="76" y="152"/>
                                  </a:lnTo>
                                  <a:lnTo>
                                    <a:pt x="50" y="152"/>
                                  </a:lnTo>
                                  <a:lnTo>
                                    <a:pt x="25" y="152"/>
                                  </a:lnTo>
                                  <a:lnTo>
                                    <a:pt x="25" y="25"/>
                                  </a:lnTo>
                                  <a:lnTo>
                                    <a:pt x="50" y="25"/>
                                  </a:lnTo>
                                  <a:lnTo>
                                    <a:pt x="76" y="25"/>
                                  </a:lnTo>
                                  <a:lnTo>
                                    <a:pt x="101" y="25"/>
                                  </a:lnTo>
                                  <a:lnTo>
                                    <a:pt x="126" y="25"/>
                                  </a:lnTo>
                                  <a:lnTo>
                                    <a:pt x="126"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9071503" name="Freeform 197"/>
                          <wps:cNvSpPr>
                            <a:spLocks/>
                          </wps:cNvSpPr>
                          <wps:spPr bwMode="auto">
                            <a:xfrm>
                              <a:off x="10429" y="474"/>
                              <a:ext cx="178" cy="940"/>
                            </a:xfrm>
                            <a:custGeom>
                              <a:avLst/>
                              <a:gdLst>
                                <a:gd name="T0" fmla="*/ 152 w 178"/>
                                <a:gd name="T1" fmla="*/ 914 h 940"/>
                                <a:gd name="T2" fmla="*/ 127 w 178"/>
                                <a:gd name="T3" fmla="*/ 914 h 940"/>
                                <a:gd name="T4" fmla="*/ 127 w 178"/>
                                <a:gd name="T5" fmla="*/ 939 h 940"/>
                                <a:gd name="T6" fmla="*/ 152 w 178"/>
                                <a:gd name="T7" fmla="*/ 939 h 940"/>
                                <a:gd name="T8" fmla="*/ 152 w 178"/>
                                <a:gd name="T9" fmla="*/ 914 h 940"/>
                              </a:gdLst>
                              <a:ahLst/>
                              <a:cxnLst>
                                <a:cxn ang="0">
                                  <a:pos x="T0" y="T1"/>
                                </a:cxn>
                                <a:cxn ang="0">
                                  <a:pos x="T2" y="T3"/>
                                </a:cxn>
                                <a:cxn ang="0">
                                  <a:pos x="T4" y="T5"/>
                                </a:cxn>
                                <a:cxn ang="0">
                                  <a:pos x="T6" y="T7"/>
                                </a:cxn>
                                <a:cxn ang="0">
                                  <a:pos x="T8" y="T9"/>
                                </a:cxn>
                              </a:cxnLst>
                              <a:rect l="0" t="0" r="r" b="b"/>
                              <a:pathLst>
                                <a:path w="178" h="940">
                                  <a:moveTo>
                                    <a:pt x="152" y="914"/>
                                  </a:moveTo>
                                  <a:lnTo>
                                    <a:pt x="127" y="914"/>
                                  </a:lnTo>
                                  <a:lnTo>
                                    <a:pt x="127" y="939"/>
                                  </a:lnTo>
                                  <a:lnTo>
                                    <a:pt x="152" y="939"/>
                                  </a:lnTo>
                                  <a:lnTo>
                                    <a:pt x="152" y="914"/>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898260" name="Freeform 198"/>
                          <wps:cNvSpPr>
                            <a:spLocks/>
                          </wps:cNvSpPr>
                          <wps:spPr bwMode="auto">
                            <a:xfrm>
                              <a:off x="10429" y="474"/>
                              <a:ext cx="178" cy="940"/>
                            </a:xfrm>
                            <a:custGeom>
                              <a:avLst/>
                              <a:gdLst>
                                <a:gd name="T0" fmla="*/ 152 w 178"/>
                                <a:gd name="T1" fmla="*/ 762 h 940"/>
                                <a:gd name="T2" fmla="*/ 127 w 178"/>
                                <a:gd name="T3" fmla="*/ 762 h 940"/>
                                <a:gd name="T4" fmla="*/ 127 w 178"/>
                                <a:gd name="T5" fmla="*/ 787 h 940"/>
                                <a:gd name="T6" fmla="*/ 152 w 178"/>
                                <a:gd name="T7" fmla="*/ 787 h 940"/>
                                <a:gd name="T8" fmla="*/ 152 w 178"/>
                                <a:gd name="T9" fmla="*/ 762 h 940"/>
                              </a:gdLst>
                              <a:ahLst/>
                              <a:cxnLst>
                                <a:cxn ang="0">
                                  <a:pos x="T0" y="T1"/>
                                </a:cxn>
                                <a:cxn ang="0">
                                  <a:pos x="T2" y="T3"/>
                                </a:cxn>
                                <a:cxn ang="0">
                                  <a:pos x="T4" y="T5"/>
                                </a:cxn>
                                <a:cxn ang="0">
                                  <a:pos x="T6" y="T7"/>
                                </a:cxn>
                                <a:cxn ang="0">
                                  <a:pos x="T8" y="T9"/>
                                </a:cxn>
                              </a:cxnLst>
                              <a:rect l="0" t="0" r="r" b="b"/>
                              <a:pathLst>
                                <a:path w="178" h="940">
                                  <a:moveTo>
                                    <a:pt x="152" y="762"/>
                                  </a:moveTo>
                                  <a:lnTo>
                                    <a:pt x="127" y="762"/>
                                  </a:lnTo>
                                  <a:lnTo>
                                    <a:pt x="127" y="787"/>
                                  </a:lnTo>
                                  <a:lnTo>
                                    <a:pt x="152" y="787"/>
                                  </a:lnTo>
                                  <a:lnTo>
                                    <a:pt x="152" y="762"/>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7468614" name="Freeform 199"/>
                          <wps:cNvSpPr>
                            <a:spLocks/>
                          </wps:cNvSpPr>
                          <wps:spPr bwMode="auto">
                            <a:xfrm>
                              <a:off x="10429" y="474"/>
                              <a:ext cx="178" cy="940"/>
                            </a:xfrm>
                            <a:custGeom>
                              <a:avLst/>
                              <a:gdLst>
                                <a:gd name="T0" fmla="*/ 152 w 178"/>
                                <a:gd name="T1" fmla="*/ 711 h 940"/>
                                <a:gd name="T2" fmla="*/ 127 w 178"/>
                                <a:gd name="T3" fmla="*/ 711 h 940"/>
                                <a:gd name="T4" fmla="*/ 127 w 178"/>
                                <a:gd name="T5" fmla="*/ 736 h 940"/>
                                <a:gd name="T6" fmla="*/ 152 w 178"/>
                                <a:gd name="T7" fmla="*/ 736 h 940"/>
                                <a:gd name="T8" fmla="*/ 152 w 178"/>
                                <a:gd name="T9" fmla="*/ 711 h 940"/>
                              </a:gdLst>
                              <a:ahLst/>
                              <a:cxnLst>
                                <a:cxn ang="0">
                                  <a:pos x="T0" y="T1"/>
                                </a:cxn>
                                <a:cxn ang="0">
                                  <a:pos x="T2" y="T3"/>
                                </a:cxn>
                                <a:cxn ang="0">
                                  <a:pos x="T4" y="T5"/>
                                </a:cxn>
                                <a:cxn ang="0">
                                  <a:pos x="T6" y="T7"/>
                                </a:cxn>
                                <a:cxn ang="0">
                                  <a:pos x="T8" y="T9"/>
                                </a:cxn>
                              </a:cxnLst>
                              <a:rect l="0" t="0" r="r" b="b"/>
                              <a:pathLst>
                                <a:path w="178" h="940">
                                  <a:moveTo>
                                    <a:pt x="152" y="711"/>
                                  </a:moveTo>
                                  <a:lnTo>
                                    <a:pt x="127" y="711"/>
                                  </a:lnTo>
                                  <a:lnTo>
                                    <a:pt x="127" y="736"/>
                                  </a:lnTo>
                                  <a:lnTo>
                                    <a:pt x="152" y="736"/>
                                  </a:lnTo>
                                  <a:lnTo>
                                    <a:pt x="152" y="711"/>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8257758" name="Freeform 200"/>
                          <wps:cNvSpPr>
                            <a:spLocks/>
                          </wps:cNvSpPr>
                          <wps:spPr bwMode="auto">
                            <a:xfrm>
                              <a:off x="10429" y="474"/>
                              <a:ext cx="178" cy="940"/>
                            </a:xfrm>
                            <a:custGeom>
                              <a:avLst/>
                              <a:gdLst>
                                <a:gd name="T0" fmla="*/ 152 w 178"/>
                                <a:gd name="T1" fmla="*/ 609 h 940"/>
                                <a:gd name="T2" fmla="*/ 127 w 178"/>
                                <a:gd name="T3" fmla="*/ 609 h 940"/>
                                <a:gd name="T4" fmla="*/ 127 w 178"/>
                                <a:gd name="T5" fmla="*/ 685 h 940"/>
                                <a:gd name="T6" fmla="*/ 152 w 178"/>
                                <a:gd name="T7" fmla="*/ 685 h 940"/>
                                <a:gd name="T8" fmla="*/ 152 w 178"/>
                                <a:gd name="T9" fmla="*/ 609 h 940"/>
                              </a:gdLst>
                              <a:ahLst/>
                              <a:cxnLst>
                                <a:cxn ang="0">
                                  <a:pos x="T0" y="T1"/>
                                </a:cxn>
                                <a:cxn ang="0">
                                  <a:pos x="T2" y="T3"/>
                                </a:cxn>
                                <a:cxn ang="0">
                                  <a:pos x="T4" y="T5"/>
                                </a:cxn>
                                <a:cxn ang="0">
                                  <a:pos x="T6" y="T7"/>
                                </a:cxn>
                                <a:cxn ang="0">
                                  <a:pos x="T8" y="T9"/>
                                </a:cxn>
                              </a:cxnLst>
                              <a:rect l="0" t="0" r="r" b="b"/>
                              <a:pathLst>
                                <a:path w="178" h="940">
                                  <a:moveTo>
                                    <a:pt x="152" y="609"/>
                                  </a:moveTo>
                                  <a:lnTo>
                                    <a:pt x="127" y="609"/>
                                  </a:lnTo>
                                  <a:lnTo>
                                    <a:pt x="127" y="685"/>
                                  </a:lnTo>
                                  <a:lnTo>
                                    <a:pt x="152" y="685"/>
                                  </a:lnTo>
                                  <a:lnTo>
                                    <a:pt x="152" y="60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6889548" name="Freeform 201"/>
                          <wps:cNvSpPr>
                            <a:spLocks/>
                          </wps:cNvSpPr>
                          <wps:spPr bwMode="auto">
                            <a:xfrm>
                              <a:off x="10429" y="474"/>
                              <a:ext cx="178" cy="940"/>
                            </a:xfrm>
                            <a:custGeom>
                              <a:avLst/>
                              <a:gdLst>
                                <a:gd name="T0" fmla="*/ 152 w 178"/>
                                <a:gd name="T1" fmla="*/ 508 h 940"/>
                                <a:gd name="T2" fmla="*/ 127 w 178"/>
                                <a:gd name="T3" fmla="*/ 508 h 940"/>
                                <a:gd name="T4" fmla="*/ 127 w 178"/>
                                <a:gd name="T5" fmla="*/ 558 h 940"/>
                                <a:gd name="T6" fmla="*/ 152 w 178"/>
                                <a:gd name="T7" fmla="*/ 558 h 940"/>
                                <a:gd name="T8" fmla="*/ 152 w 178"/>
                                <a:gd name="T9" fmla="*/ 508 h 940"/>
                              </a:gdLst>
                              <a:ahLst/>
                              <a:cxnLst>
                                <a:cxn ang="0">
                                  <a:pos x="T0" y="T1"/>
                                </a:cxn>
                                <a:cxn ang="0">
                                  <a:pos x="T2" y="T3"/>
                                </a:cxn>
                                <a:cxn ang="0">
                                  <a:pos x="T4" y="T5"/>
                                </a:cxn>
                                <a:cxn ang="0">
                                  <a:pos x="T6" y="T7"/>
                                </a:cxn>
                                <a:cxn ang="0">
                                  <a:pos x="T8" y="T9"/>
                                </a:cxn>
                              </a:cxnLst>
                              <a:rect l="0" t="0" r="r" b="b"/>
                              <a:pathLst>
                                <a:path w="178" h="940">
                                  <a:moveTo>
                                    <a:pt x="152" y="508"/>
                                  </a:moveTo>
                                  <a:lnTo>
                                    <a:pt x="127" y="508"/>
                                  </a:lnTo>
                                  <a:lnTo>
                                    <a:pt x="127" y="558"/>
                                  </a:lnTo>
                                  <a:lnTo>
                                    <a:pt x="152" y="558"/>
                                  </a:lnTo>
                                  <a:lnTo>
                                    <a:pt x="152" y="50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5760194" name="Freeform 202"/>
                          <wps:cNvSpPr>
                            <a:spLocks/>
                          </wps:cNvSpPr>
                          <wps:spPr bwMode="auto">
                            <a:xfrm>
                              <a:off x="10429" y="474"/>
                              <a:ext cx="178" cy="940"/>
                            </a:xfrm>
                            <a:custGeom>
                              <a:avLst/>
                              <a:gdLst>
                                <a:gd name="T0" fmla="*/ 152 w 178"/>
                                <a:gd name="T1" fmla="*/ 457 h 940"/>
                                <a:gd name="T2" fmla="*/ 127 w 178"/>
                                <a:gd name="T3" fmla="*/ 457 h 940"/>
                                <a:gd name="T4" fmla="*/ 127 w 178"/>
                                <a:gd name="T5" fmla="*/ 482 h 940"/>
                                <a:gd name="T6" fmla="*/ 152 w 178"/>
                                <a:gd name="T7" fmla="*/ 482 h 940"/>
                                <a:gd name="T8" fmla="*/ 152 w 178"/>
                                <a:gd name="T9" fmla="*/ 457 h 940"/>
                              </a:gdLst>
                              <a:ahLst/>
                              <a:cxnLst>
                                <a:cxn ang="0">
                                  <a:pos x="T0" y="T1"/>
                                </a:cxn>
                                <a:cxn ang="0">
                                  <a:pos x="T2" y="T3"/>
                                </a:cxn>
                                <a:cxn ang="0">
                                  <a:pos x="T4" y="T5"/>
                                </a:cxn>
                                <a:cxn ang="0">
                                  <a:pos x="T6" y="T7"/>
                                </a:cxn>
                                <a:cxn ang="0">
                                  <a:pos x="T8" y="T9"/>
                                </a:cxn>
                              </a:cxnLst>
                              <a:rect l="0" t="0" r="r" b="b"/>
                              <a:pathLst>
                                <a:path w="178" h="940">
                                  <a:moveTo>
                                    <a:pt x="152" y="457"/>
                                  </a:moveTo>
                                  <a:lnTo>
                                    <a:pt x="127" y="457"/>
                                  </a:lnTo>
                                  <a:lnTo>
                                    <a:pt x="127" y="482"/>
                                  </a:lnTo>
                                  <a:lnTo>
                                    <a:pt x="152" y="482"/>
                                  </a:lnTo>
                                  <a:lnTo>
                                    <a:pt x="152" y="45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9685219" name="Freeform 203"/>
                          <wps:cNvSpPr>
                            <a:spLocks/>
                          </wps:cNvSpPr>
                          <wps:spPr bwMode="auto">
                            <a:xfrm>
                              <a:off x="10429" y="474"/>
                              <a:ext cx="178" cy="940"/>
                            </a:xfrm>
                            <a:custGeom>
                              <a:avLst/>
                              <a:gdLst>
                                <a:gd name="T0" fmla="*/ 152 w 178"/>
                                <a:gd name="T1" fmla="*/ 304 h 940"/>
                                <a:gd name="T2" fmla="*/ 127 w 178"/>
                                <a:gd name="T3" fmla="*/ 304 h 940"/>
                                <a:gd name="T4" fmla="*/ 127 w 178"/>
                                <a:gd name="T5" fmla="*/ 330 h 940"/>
                                <a:gd name="T6" fmla="*/ 152 w 178"/>
                                <a:gd name="T7" fmla="*/ 330 h 940"/>
                                <a:gd name="T8" fmla="*/ 152 w 178"/>
                                <a:gd name="T9" fmla="*/ 304 h 940"/>
                              </a:gdLst>
                              <a:ahLst/>
                              <a:cxnLst>
                                <a:cxn ang="0">
                                  <a:pos x="T0" y="T1"/>
                                </a:cxn>
                                <a:cxn ang="0">
                                  <a:pos x="T2" y="T3"/>
                                </a:cxn>
                                <a:cxn ang="0">
                                  <a:pos x="T4" y="T5"/>
                                </a:cxn>
                                <a:cxn ang="0">
                                  <a:pos x="T6" y="T7"/>
                                </a:cxn>
                                <a:cxn ang="0">
                                  <a:pos x="T8" y="T9"/>
                                </a:cxn>
                              </a:cxnLst>
                              <a:rect l="0" t="0" r="r" b="b"/>
                              <a:pathLst>
                                <a:path w="178" h="940">
                                  <a:moveTo>
                                    <a:pt x="152" y="304"/>
                                  </a:moveTo>
                                  <a:lnTo>
                                    <a:pt x="127" y="304"/>
                                  </a:lnTo>
                                  <a:lnTo>
                                    <a:pt x="127" y="330"/>
                                  </a:lnTo>
                                  <a:lnTo>
                                    <a:pt x="152" y="330"/>
                                  </a:lnTo>
                                  <a:lnTo>
                                    <a:pt x="152" y="304"/>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6881589" name="Freeform 204"/>
                          <wps:cNvSpPr>
                            <a:spLocks/>
                          </wps:cNvSpPr>
                          <wps:spPr bwMode="auto">
                            <a:xfrm>
                              <a:off x="10429" y="474"/>
                              <a:ext cx="178" cy="940"/>
                            </a:xfrm>
                            <a:custGeom>
                              <a:avLst/>
                              <a:gdLst>
                                <a:gd name="T0" fmla="*/ 152 w 178"/>
                                <a:gd name="T1" fmla="*/ 203 h 940"/>
                                <a:gd name="T2" fmla="*/ 127 w 178"/>
                                <a:gd name="T3" fmla="*/ 203 h 940"/>
                                <a:gd name="T4" fmla="*/ 127 w 178"/>
                                <a:gd name="T5" fmla="*/ 228 h 940"/>
                                <a:gd name="T6" fmla="*/ 152 w 178"/>
                                <a:gd name="T7" fmla="*/ 228 h 940"/>
                                <a:gd name="T8" fmla="*/ 152 w 178"/>
                                <a:gd name="T9" fmla="*/ 203 h 940"/>
                              </a:gdLst>
                              <a:ahLst/>
                              <a:cxnLst>
                                <a:cxn ang="0">
                                  <a:pos x="T0" y="T1"/>
                                </a:cxn>
                                <a:cxn ang="0">
                                  <a:pos x="T2" y="T3"/>
                                </a:cxn>
                                <a:cxn ang="0">
                                  <a:pos x="T4" y="T5"/>
                                </a:cxn>
                                <a:cxn ang="0">
                                  <a:pos x="T6" y="T7"/>
                                </a:cxn>
                                <a:cxn ang="0">
                                  <a:pos x="T8" y="T9"/>
                                </a:cxn>
                              </a:cxnLst>
                              <a:rect l="0" t="0" r="r" b="b"/>
                              <a:pathLst>
                                <a:path w="178" h="940">
                                  <a:moveTo>
                                    <a:pt x="152" y="203"/>
                                  </a:moveTo>
                                  <a:lnTo>
                                    <a:pt x="127" y="203"/>
                                  </a:lnTo>
                                  <a:lnTo>
                                    <a:pt x="127" y="228"/>
                                  </a:lnTo>
                                  <a:lnTo>
                                    <a:pt x="152" y="228"/>
                                  </a:lnTo>
                                  <a:lnTo>
                                    <a:pt x="152" y="203"/>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8135806" name="Freeform 205"/>
                          <wps:cNvSpPr>
                            <a:spLocks/>
                          </wps:cNvSpPr>
                          <wps:spPr bwMode="auto">
                            <a:xfrm>
                              <a:off x="10429" y="474"/>
                              <a:ext cx="178" cy="940"/>
                            </a:xfrm>
                            <a:custGeom>
                              <a:avLst/>
                              <a:gdLst>
                                <a:gd name="T0" fmla="*/ 152 w 178"/>
                                <a:gd name="T1" fmla="*/ 152 h 940"/>
                                <a:gd name="T2" fmla="*/ 127 w 178"/>
                                <a:gd name="T3" fmla="*/ 152 h 940"/>
                                <a:gd name="T4" fmla="*/ 127 w 178"/>
                                <a:gd name="T5" fmla="*/ 177 h 940"/>
                                <a:gd name="T6" fmla="*/ 152 w 178"/>
                                <a:gd name="T7" fmla="*/ 177 h 940"/>
                                <a:gd name="T8" fmla="*/ 152 w 178"/>
                                <a:gd name="T9" fmla="*/ 152 h 940"/>
                              </a:gdLst>
                              <a:ahLst/>
                              <a:cxnLst>
                                <a:cxn ang="0">
                                  <a:pos x="T0" y="T1"/>
                                </a:cxn>
                                <a:cxn ang="0">
                                  <a:pos x="T2" y="T3"/>
                                </a:cxn>
                                <a:cxn ang="0">
                                  <a:pos x="T4" y="T5"/>
                                </a:cxn>
                                <a:cxn ang="0">
                                  <a:pos x="T6" y="T7"/>
                                </a:cxn>
                                <a:cxn ang="0">
                                  <a:pos x="T8" y="T9"/>
                                </a:cxn>
                              </a:cxnLst>
                              <a:rect l="0" t="0" r="r" b="b"/>
                              <a:pathLst>
                                <a:path w="178" h="940">
                                  <a:moveTo>
                                    <a:pt x="152" y="152"/>
                                  </a:moveTo>
                                  <a:lnTo>
                                    <a:pt x="127" y="152"/>
                                  </a:lnTo>
                                  <a:lnTo>
                                    <a:pt x="127" y="177"/>
                                  </a:lnTo>
                                  <a:lnTo>
                                    <a:pt x="152" y="177"/>
                                  </a:lnTo>
                                  <a:lnTo>
                                    <a:pt x="152" y="152"/>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0171144" name="Freeform 206"/>
                          <wps:cNvSpPr>
                            <a:spLocks/>
                          </wps:cNvSpPr>
                          <wps:spPr bwMode="auto">
                            <a:xfrm>
                              <a:off x="10429" y="474"/>
                              <a:ext cx="178" cy="940"/>
                            </a:xfrm>
                            <a:custGeom>
                              <a:avLst/>
                              <a:gdLst>
                                <a:gd name="T0" fmla="*/ 152 w 178"/>
                                <a:gd name="T1" fmla="*/ 0 h 940"/>
                                <a:gd name="T2" fmla="*/ 127 w 178"/>
                                <a:gd name="T3" fmla="*/ 0 h 940"/>
                                <a:gd name="T4" fmla="*/ 127 w 178"/>
                                <a:gd name="T5" fmla="*/ 25 h 940"/>
                                <a:gd name="T6" fmla="*/ 152 w 178"/>
                                <a:gd name="T7" fmla="*/ 25 h 940"/>
                                <a:gd name="T8" fmla="*/ 152 w 178"/>
                                <a:gd name="T9" fmla="*/ 0 h 940"/>
                              </a:gdLst>
                              <a:ahLst/>
                              <a:cxnLst>
                                <a:cxn ang="0">
                                  <a:pos x="T0" y="T1"/>
                                </a:cxn>
                                <a:cxn ang="0">
                                  <a:pos x="T2" y="T3"/>
                                </a:cxn>
                                <a:cxn ang="0">
                                  <a:pos x="T4" y="T5"/>
                                </a:cxn>
                                <a:cxn ang="0">
                                  <a:pos x="T6" y="T7"/>
                                </a:cxn>
                                <a:cxn ang="0">
                                  <a:pos x="T8" y="T9"/>
                                </a:cxn>
                              </a:cxnLst>
                              <a:rect l="0" t="0" r="r" b="b"/>
                              <a:pathLst>
                                <a:path w="178" h="940">
                                  <a:moveTo>
                                    <a:pt x="152" y="0"/>
                                  </a:moveTo>
                                  <a:lnTo>
                                    <a:pt x="127" y="0"/>
                                  </a:lnTo>
                                  <a:lnTo>
                                    <a:pt x="127" y="25"/>
                                  </a:lnTo>
                                  <a:lnTo>
                                    <a:pt x="152" y="25"/>
                                  </a:lnTo>
                                  <a:lnTo>
                                    <a:pt x="152"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7912845" name="Freeform 207"/>
                          <wps:cNvSpPr>
                            <a:spLocks/>
                          </wps:cNvSpPr>
                          <wps:spPr bwMode="auto">
                            <a:xfrm>
                              <a:off x="10429" y="474"/>
                              <a:ext cx="178" cy="940"/>
                            </a:xfrm>
                            <a:custGeom>
                              <a:avLst/>
                              <a:gdLst>
                                <a:gd name="T0" fmla="*/ 177 w 178"/>
                                <a:gd name="T1" fmla="*/ 0 h 940"/>
                                <a:gd name="T2" fmla="*/ 152 w 178"/>
                                <a:gd name="T3" fmla="*/ 0 h 940"/>
                                <a:gd name="T4" fmla="*/ 152 w 178"/>
                                <a:gd name="T5" fmla="*/ 177 h 940"/>
                                <a:gd name="T6" fmla="*/ 177 w 178"/>
                                <a:gd name="T7" fmla="*/ 177 h 940"/>
                                <a:gd name="T8" fmla="*/ 177 w 178"/>
                                <a:gd name="T9" fmla="*/ 0 h 940"/>
                              </a:gdLst>
                              <a:ahLst/>
                              <a:cxnLst>
                                <a:cxn ang="0">
                                  <a:pos x="T0" y="T1"/>
                                </a:cxn>
                                <a:cxn ang="0">
                                  <a:pos x="T2" y="T3"/>
                                </a:cxn>
                                <a:cxn ang="0">
                                  <a:pos x="T4" y="T5"/>
                                </a:cxn>
                                <a:cxn ang="0">
                                  <a:pos x="T6" y="T7"/>
                                </a:cxn>
                                <a:cxn ang="0">
                                  <a:pos x="T8" y="T9"/>
                                </a:cxn>
                              </a:cxnLst>
                              <a:rect l="0" t="0" r="r" b="b"/>
                              <a:pathLst>
                                <a:path w="178" h="940">
                                  <a:moveTo>
                                    <a:pt x="177" y="0"/>
                                  </a:moveTo>
                                  <a:lnTo>
                                    <a:pt x="152" y="0"/>
                                  </a:lnTo>
                                  <a:lnTo>
                                    <a:pt x="152" y="177"/>
                                  </a:lnTo>
                                  <a:lnTo>
                                    <a:pt x="177" y="177"/>
                                  </a:lnTo>
                                  <a:lnTo>
                                    <a:pt x="177"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740048844" name="Freeform 208"/>
                        <wps:cNvSpPr>
                          <a:spLocks/>
                        </wps:cNvSpPr>
                        <wps:spPr bwMode="auto">
                          <a:xfrm>
                            <a:off x="10595" y="677"/>
                            <a:ext cx="1" cy="737"/>
                          </a:xfrm>
                          <a:custGeom>
                            <a:avLst/>
                            <a:gdLst>
                              <a:gd name="T0" fmla="*/ 0 w 1"/>
                              <a:gd name="T1" fmla="*/ 0 h 737"/>
                              <a:gd name="T2" fmla="*/ 0 w 1"/>
                              <a:gd name="T3" fmla="*/ 736 h 737"/>
                            </a:gdLst>
                            <a:ahLst/>
                            <a:cxnLst>
                              <a:cxn ang="0">
                                <a:pos x="T0" y="T1"/>
                              </a:cxn>
                              <a:cxn ang="0">
                                <a:pos x="T2" y="T3"/>
                              </a:cxn>
                            </a:cxnLst>
                            <a:rect l="0" t="0" r="r" b="b"/>
                            <a:pathLst>
                              <a:path w="1" h="737">
                                <a:moveTo>
                                  <a:pt x="0" y="0"/>
                                </a:moveTo>
                                <a:lnTo>
                                  <a:pt x="0" y="736"/>
                                </a:lnTo>
                              </a:path>
                            </a:pathLst>
                          </a:custGeom>
                          <a:noFill/>
                          <a:ln w="16128">
                            <a:solidFill>
                              <a:srgbClr val="25408F"/>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260943764" name="Group 209"/>
                        <wpg:cNvGrpSpPr>
                          <a:grpSpLocks/>
                        </wpg:cNvGrpSpPr>
                        <wpg:grpSpPr bwMode="auto">
                          <a:xfrm>
                            <a:off x="10607" y="677"/>
                            <a:ext cx="26" cy="458"/>
                            <a:chOff x="10607" y="677"/>
                            <a:chExt cx="26" cy="458"/>
                          </a:xfrm>
                        </wpg:grpSpPr>
                        <wps:wsp>
                          <wps:cNvPr id="611165841" name="Freeform 210"/>
                          <wps:cNvSpPr>
                            <a:spLocks/>
                          </wps:cNvSpPr>
                          <wps:spPr bwMode="auto">
                            <a:xfrm>
                              <a:off x="10607" y="677"/>
                              <a:ext cx="26" cy="458"/>
                            </a:xfrm>
                            <a:custGeom>
                              <a:avLst/>
                              <a:gdLst>
                                <a:gd name="T0" fmla="*/ 25 w 26"/>
                                <a:gd name="T1" fmla="*/ 152 h 458"/>
                                <a:gd name="T2" fmla="*/ 0 w 26"/>
                                <a:gd name="T3" fmla="*/ 152 h 458"/>
                                <a:gd name="T4" fmla="*/ 0 w 26"/>
                                <a:gd name="T5" fmla="*/ 457 h 458"/>
                                <a:gd name="T6" fmla="*/ 25 w 26"/>
                                <a:gd name="T7" fmla="*/ 457 h 458"/>
                                <a:gd name="T8" fmla="*/ 25 w 26"/>
                                <a:gd name="T9" fmla="*/ 152 h 458"/>
                              </a:gdLst>
                              <a:ahLst/>
                              <a:cxnLst>
                                <a:cxn ang="0">
                                  <a:pos x="T0" y="T1"/>
                                </a:cxn>
                                <a:cxn ang="0">
                                  <a:pos x="T2" y="T3"/>
                                </a:cxn>
                                <a:cxn ang="0">
                                  <a:pos x="T4" y="T5"/>
                                </a:cxn>
                                <a:cxn ang="0">
                                  <a:pos x="T6" y="T7"/>
                                </a:cxn>
                                <a:cxn ang="0">
                                  <a:pos x="T8" y="T9"/>
                                </a:cxn>
                              </a:cxnLst>
                              <a:rect l="0" t="0" r="r" b="b"/>
                              <a:pathLst>
                                <a:path w="26" h="458">
                                  <a:moveTo>
                                    <a:pt x="25" y="152"/>
                                  </a:moveTo>
                                  <a:lnTo>
                                    <a:pt x="0" y="152"/>
                                  </a:lnTo>
                                  <a:lnTo>
                                    <a:pt x="0" y="457"/>
                                  </a:lnTo>
                                  <a:lnTo>
                                    <a:pt x="25" y="457"/>
                                  </a:lnTo>
                                  <a:lnTo>
                                    <a:pt x="25" y="152"/>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2344388" name="Freeform 211"/>
                          <wps:cNvSpPr>
                            <a:spLocks/>
                          </wps:cNvSpPr>
                          <wps:spPr bwMode="auto">
                            <a:xfrm>
                              <a:off x="10607" y="677"/>
                              <a:ext cx="26" cy="458"/>
                            </a:xfrm>
                            <a:custGeom>
                              <a:avLst/>
                              <a:gdLst>
                                <a:gd name="T0" fmla="*/ 25 w 26"/>
                                <a:gd name="T1" fmla="*/ 101 h 458"/>
                                <a:gd name="T2" fmla="*/ 0 w 26"/>
                                <a:gd name="T3" fmla="*/ 101 h 458"/>
                                <a:gd name="T4" fmla="*/ 0 w 26"/>
                                <a:gd name="T5" fmla="*/ 127 h 458"/>
                                <a:gd name="T6" fmla="*/ 25 w 26"/>
                                <a:gd name="T7" fmla="*/ 127 h 458"/>
                                <a:gd name="T8" fmla="*/ 25 w 26"/>
                                <a:gd name="T9" fmla="*/ 101 h 458"/>
                              </a:gdLst>
                              <a:ahLst/>
                              <a:cxnLst>
                                <a:cxn ang="0">
                                  <a:pos x="T0" y="T1"/>
                                </a:cxn>
                                <a:cxn ang="0">
                                  <a:pos x="T2" y="T3"/>
                                </a:cxn>
                                <a:cxn ang="0">
                                  <a:pos x="T4" y="T5"/>
                                </a:cxn>
                                <a:cxn ang="0">
                                  <a:pos x="T6" y="T7"/>
                                </a:cxn>
                                <a:cxn ang="0">
                                  <a:pos x="T8" y="T9"/>
                                </a:cxn>
                              </a:cxnLst>
                              <a:rect l="0" t="0" r="r" b="b"/>
                              <a:pathLst>
                                <a:path w="26" h="458">
                                  <a:moveTo>
                                    <a:pt x="25" y="101"/>
                                  </a:moveTo>
                                  <a:lnTo>
                                    <a:pt x="0" y="101"/>
                                  </a:lnTo>
                                  <a:lnTo>
                                    <a:pt x="0" y="127"/>
                                  </a:lnTo>
                                  <a:lnTo>
                                    <a:pt x="25" y="127"/>
                                  </a:lnTo>
                                  <a:lnTo>
                                    <a:pt x="25" y="101"/>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9626770" name="Freeform 212"/>
                          <wps:cNvSpPr>
                            <a:spLocks/>
                          </wps:cNvSpPr>
                          <wps:spPr bwMode="auto">
                            <a:xfrm>
                              <a:off x="10607" y="677"/>
                              <a:ext cx="26" cy="458"/>
                            </a:xfrm>
                            <a:custGeom>
                              <a:avLst/>
                              <a:gdLst>
                                <a:gd name="T0" fmla="*/ 25 w 26"/>
                                <a:gd name="T1" fmla="*/ 0 h 458"/>
                                <a:gd name="T2" fmla="*/ 0 w 26"/>
                                <a:gd name="T3" fmla="*/ 0 h 458"/>
                                <a:gd name="T4" fmla="*/ 0 w 26"/>
                                <a:gd name="T5" fmla="*/ 76 h 458"/>
                                <a:gd name="T6" fmla="*/ 25 w 26"/>
                                <a:gd name="T7" fmla="*/ 76 h 458"/>
                                <a:gd name="T8" fmla="*/ 25 w 26"/>
                                <a:gd name="T9" fmla="*/ 0 h 458"/>
                              </a:gdLst>
                              <a:ahLst/>
                              <a:cxnLst>
                                <a:cxn ang="0">
                                  <a:pos x="T0" y="T1"/>
                                </a:cxn>
                                <a:cxn ang="0">
                                  <a:pos x="T2" y="T3"/>
                                </a:cxn>
                                <a:cxn ang="0">
                                  <a:pos x="T4" y="T5"/>
                                </a:cxn>
                                <a:cxn ang="0">
                                  <a:pos x="T6" y="T7"/>
                                </a:cxn>
                                <a:cxn ang="0">
                                  <a:pos x="T8" y="T9"/>
                                </a:cxn>
                              </a:cxnLst>
                              <a:rect l="0" t="0" r="r" b="b"/>
                              <a:pathLst>
                                <a:path w="26" h="458">
                                  <a:moveTo>
                                    <a:pt x="25" y="0"/>
                                  </a:moveTo>
                                  <a:lnTo>
                                    <a:pt x="0" y="0"/>
                                  </a:lnTo>
                                  <a:lnTo>
                                    <a:pt x="0" y="76"/>
                                  </a:lnTo>
                                  <a:lnTo>
                                    <a:pt x="25" y="76"/>
                                  </a:lnTo>
                                  <a:lnTo>
                                    <a:pt x="25"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711129573" name="Freeform 213"/>
                        <wps:cNvSpPr>
                          <a:spLocks/>
                        </wps:cNvSpPr>
                        <wps:spPr bwMode="auto">
                          <a:xfrm>
                            <a:off x="10645" y="474"/>
                            <a:ext cx="1" cy="280"/>
                          </a:xfrm>
                          <a:custGeom>
                            <a:avLst/>
                            <a:gdLst>
                              <a:gd name="T0" fmla="*/ 0 w 1"/>
                              <a:gd name="T1" fmla="*/ 0 h 280"/>
                              <a:gd name="T2" fmla="*/ 0 w 1"/>
                              <a:gd name="T3" fmla="*/ 279 h 280"/>
                            </a:gdLst>
                            <a:ahLst/>
                            <a:cxnLst>
                              <a:cxn ang="0">
                                <a:pos x="T0" y="T1"/>
                              </a:cxn>
                              <a:cxn ang="0">
                                <a:pos x="T2" y="T3"/>
                              </a:cxn>
                            </a:cxnLst>
                            <a:rect l="0" t="0" r="r" b="b"/>
                            <a:pathLst>
                              <a:path w="1" h="280">
                                <a:moveTo>
                                  <a:pt x="0" y="0"/>
                                </a:moveTo>
                                <a:lnTo>
                                  <a:pt x="0" y="279"/>
                                </a:lnTo>
                              </a:path>
                            </a:pathLst>
                          </a:custGeom>
                          <a:noFill/>
                          <a:ln w="16128">
                            <a:solidFill>
                              <a:srgbClr val="25408F"/>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041413206" name="Group 214"/>
                        <wpg:cNvGrpSpPr>
                          <a:grpSpLocks/>
                        </wpg:cNvGrpSpPr>
                        <wpg:grpSpPr bwMode="auto">
                          <a:xfrm>
                            <a:off x="10633" y="474"/>
                            <a:ext cx="204" cy="940"/>
                            <a:chOff x="10633" y="474"/>
                            <a:chExt cx="204" cy="940"/>
                          </a:xfrm>
                        </wpg:grpSpPr>
                        <wps:wsp>
                          <wps:cNvPr id="588621722" name="Freeform 215"/>
                          <wps:cNvSpPr>
                            <a:spLocks/>
                          </wps:cNvSpPr>
                          <wps:spPr bwMode="auto">
                            <a:xfrm>
                              <a:off x="10633" y="474"/>
                              <a:ext cx="204" cy="940"/>
                            </a:xfrm>
                            <a:custGeom>
                              <a:avLst/>
                              <a:gdLst>
                                <a:gd name="T0" fmla="*/ 25 w 204"/>
                                <a:gd name="T1" fmla="*/ 914 h 940"/>
                                <a:gd name="T2" fmla="*/ 0 w 204"/>
                                <a:gd name="T3" fmla="*/ 914 h 940"/>
                                <a:gd name="T4" fmla="*/ 0 w 204"/>
                                <a:gd name="T5" fmla="*/ 939 h 940"/>
                                <a:gd name="T6" fmla="*/ 25 w 204"/>
                                <a:gd name="T7" fmla="*/ 939 h 940"/>
                                <a:gd name="T8" fmla="*/ 25 w 204"/>
                                <a:gd name="T9" fmla="*/ 914 h 940"/>
                              </a:gdLst>
                              <a:ahLst/>
                              <a:cxnLst>
                                <a:cxn ang="0">
                                  <a:pos x="T0" y="T1"/>
                                </a:cxn>
                                <a:cxn ang="0">
                                  <a:pos x="T2" y="T3"/>
                                </a:cxn>
                                <a:cxn ang="0">
                                  <a:pos x="T4" y="T5"/>
                                </a:cxn>
                                <a:cxn ang="0">
                                  <a:pos x="T6" y="T7"/>
                                </a:cxn>
                                <a:cxn ang="0">
                                  <a:pos x="T8" y="T9"/>
                                </a:cxn>
                              </a:cxnLst>
                              <a:rect l="0" t="0" r="r" b="b"/>
                              <a:pathLst>
                                <a:path w="204" h="940">
                                  <a:moveTo>
                                    <a:pt x="25" y="914"/>
                                  </a:moveTo>
                                  <a:lnTo>
                                    <a:pt x="0" y="914"/>
                                  </a:lnTo>
                                  <a:lnTo>
                                    <a:pt x="0" y="939"/>
                                  </a:lnTo>
                                  <a:lnTo>
                                    <a:pt x="25" y="939"/>
                                  </a:lnTo>
                                  <a:lnTo>
                                    <a:pt x="25" y="914"/>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244978" name="Freeform 216"/>
                          <wps:cNvSpPr>
                            <a:spLocks/>
                          </wps:cNvSpPr>
                          <wps:spPr bwMode="auto">
                            <a:xfrm>
                              <a:off x="10633" y="474"/>
                              <a:ext cx="204" cy="940"/>
                            </a:xfrm>
                            <a:custGeom>
                              <a:avLst/>
                              <a:gdLst>
                                <a:gd name="T0" fmla="*/ 25 w 204"/>
                                <a:gd name="T1" fmla="*/ 355 h 940"/>
                                <a:gd name="T2" fmla="*/ 0 w 204"/>
                                <a:gd name="T3" fmla="*/ 355 h 940"/>
                                <a:gd name="T4" fmla="*/ 0 w 204"/>
                                <a:gd name="T5" fmla="*/ 381 h 940"/>
                                <a:gd name="T6" fmla="*/ 25 w 204"/>
                                <a:gd name="T7" fmla="*/ 381 h 940"/>
                                <a:gd name="T8" fmla="*/ 25 w 204"/>
                                <a:gd name="T9" fmla="*/ 355 h 940"/>
                              </a:gdLst>
                              <a:ahLst/>
                              <a:cxnLst>
                                <a:cxn ang="0">
                                  <a:pos x="T0" y="T1"/>
                                </a:cxn>
                                <a:cxn ang="0">
                                  <a:pos x="T2" y="T3"/>
                                </a:cxn>
                                <a:cxn ang="0">
                                  <a:pos x="T4" y="T5"/>
                                </a:cxn>
                                <a:cxn ang="0">
                                  <a:pos x="T6" y="T7"/>
                                </a:cxn>
                                <a:cxn ang="0">
                                  <a:pos x="T8" y="T9"/>
                                </a:cxn>
                              </a:cxnLst>
                              <a:rect l="0" t="0" r="r" b="b"/>
                              <a:pathLst>
                                <a:path w="204" h="940">
                                  <a:moveTo>
                                    <a:pt x="25" y="355"/>
                                  </a:moveTo>
                                  <a:lnTo>
                                    <a:pt x="0" y="355"/>
                                  </a:lnTo>
                                  <a:lnTo>
                                    <a:pt x="0" y="381"/>
                                  </a:lnTo>
                                  <a:lnTo>
                                    <a:pt x="25" y="381"/>
                                  </a:lnTo>
                                  <a:lnTo>
                                    <a:pt x="25" y="35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8698905" name="Freeform 217"/>
                          <wps:cNvSpPr>
                            <a:spLocks/>
                          </wps:cNvSpPr>
                          <wps:spPr bwMode="auto">
                            <a:xfrm>
                              <a:off x="10633" y="474"/>
                              <a:ext cx="204" cy="940"/>
                            </a:xfrm>
                            <a:custGeom>
                              <a:avLst/>
                              <a:gdLst>
                                <a:gd name="T0" fmla="*/ 50 w 204"/>
                                <a:gd name="T1" fmla="*/ 762 h 940"/>
                                <a:gd name="T2" fmla="*/ 25 w 204"/>
                                <a:gd name="T3" fmla="*/ 762 h 940"/>
                                <a:gd name="T4" fmla="*/ 25 w 204"/>
                                <a:gd name="T5" fmla="*/ 736 h 940"/>
                                <a:gd name="T6" fmla="*/ 0 w 204"/>
                                <a:gd name="T7" fmla="*/ 736 h 940"/>
                                <a:gd name="T8" fmla="*/ 0 w 204"/>
                                <a:gd name="T9" fmla="*/ 863 h 940"/>
                                <a:gd name="T10" fmla="*/ 25 w 204"/>
                                <a:gd name="T11" fmla="*/ 863 h 940"/>
                                <a:gd name="T12" fmla="*/ 25 w 204"/>
                                <a:gd name="T13" fmla="*/ 889 h 940"/>
                                <a:gd name="T14" fmla="*/ 50 w 204"/>
                                <a:gd name="T15" fmla="*/ 889 h 940"/>
                                <a:gd name="T16" fmla="*/ 50 w 204"/>
                                <a:gd name="T17" fmla="*/ 863 h 940"/>
                                <a:gd name="T18" fmla="*/ 25 w 204"/>
                                <a:gd name="T19" fmla="*/ 863 h 940"/>
                                <a:gd name="T20" fmla="*/ 25 w 204"/>
                                <a:gd name="T21" fmla="*/ 838 h 940"/>
                                <a:gd name="T22" fmla="*/ 50 w 204"/>
                                <a:gd name="T23" fmla="*/ 838 h 940"/>
                                <a:gd name="T24" fmla="*/ 50 w 204"/>
                                <a:gd name="T25" fmla="*/ 812 h 940"/>
                                <a:gd name="T26" fmla="*/ 25 w 204"/>
                                <a:gd name="T27" fmla="*/ 812 h 940"/>
                                <a:gd name="T28" fmla="*/ 25 w 204"/>
                                <a:gd name="T29" fmla="*/ 787 h 940"/>
                                <a:gd name="T30" fmla="*/ 50 w 204"/>
                                <a:gd name="T31" fmla="*/ 787 h 940"/>
                                <a:gd name="T32" fmla="*/ 50 w 204"/>
                                <a:gd name="T33" fmla="*/ 762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04" h="940">
                                  <a:moveTo>
                                    <a:pt x="50" y="762"/>
                                  </a:moveTo>
                                  <a:lnTo>
                                    <a:pt x="25" y="762"/>
                                  </a:lnTo>
                                  <a:lnTo>
                                    <a:pt x="25" y="736"/>
                                  </a:lnTo>
                                  <a:lnTo>
                                    <a:pt x="0" y="736"/>
                                  </a:lnTo>
                                  <a:lnTo>
                                    <a:pt x="0" y="863"/>
                                  </a:lnTo>
                                  <a:lnTo>
                                    <a:pt x="25" y="863"/>
                                  </a:lnTo>
                                  <a:lnTo>
                                    <a:pt x="25" y="889"/>
                                  </a:lnTo>
                                  <a:lnTo>
                                    <a:pt x="50" y="889"/>
                                  </a:lnTo>
                                  <a:lnTo>
                                    <a:pt x="50" y="863"/>
                                  </a:lnTo>
                                  <a:lnTo>
                                    <a:pt x="25" y="863"/>
                                  </a:lnTo>
                                  <a:lnTo>
                                    <a:pt x="25" y="838"/>
                                  </a:lnTo>
                                  <a:lnTo>
                                    <a:pt x="50" y="838"/>
                                  </a:lnTo>
                                  <a:lnTo>
                                    <a:pt x="50" y="812"/>
                                  </a:lnTo>
                                  <a:lnTo>
                                    <a:pt x="25" y="812"/>
                                  </a:lnTo>
                                  <a:lnTo>
                                    <a:pt x="25" y="787"/>
                                  </a:lnTo>
                                  <a:lnTo>
                                    <a:pt x="50" y="787"/>
                                  </a:lnTo>
                                  <a:lnTo>
                                    <a:pt x="50" y="762"/>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8127384" name="Freeform 218"/>
                          <wps:cNvSpPr>
                            <a:spLocks/>
                          </wps:cNvSpPr>
                          <wps:spPr bwMode="auto">
                            <a:xfrm>
                              <a:off x="10633" y="474"/>
                              <a:ext cx="204" cy="940"/>
                            </a:xfrm>
                            <a:custGeom>
                              <a:avLst/>
                              <a:gdLst>
                                <a:gd name="T0" fmla="*/ 50 w 204"/>
                                <a:gd name="T1" fmla="*/ 584 h 940"/>
                                <a:gd name="T2" fmla="*/ 25 w 204"/>
                                <a:gd name="T3" fmla="*/ 584 h 940"/>
                                <a:gd name="T4" fmla="*/ 25 w 204"/>
                                <a:gd name="T5" fmla="*/ 635 h 940"/>
                                <a:gd name="T6" fmla="*/ 0 w 204"/>
                                <a:gd name="T7" fmla="*/ 635 h 940"/>
                                <a:gd name="T8" fmla="*/ 0 w 204"/>
                                <a:gd name="T9" fmla="*/ 711 h 940"/>
                                <a:gd name="T10" fmla="*/ 25 w 204"/>
                                <a:gd name="T11" fmla="*/ 711 h 940"/>
                                <a:gd name="T12" fmla="*/ 25 w 204"/>
                                <a:gd name="T13" fmla="*/ 685 h 940"/>
                                <a:gd name="T14" fmla="*/ 50 w 204"/>
                                <a:gd name="T15" fmla="*/ 685 h 940"/>
                                <a:gd name="T16" fmla="*/ 50 w 204"/>
                                <a:gd name="T17" fmla="*/ 584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04" h="940">
                                  <a:moveTo>
                                    <a:pt x="50" y="584"/>
                                  </a:moveTo>
                                  <a:lnTo>
                                    <a:pt x="25" y="584"/>
                                  </a:lnTo>
                                  <a:lnTo>
                                    <a:pt x="25" y="635"/>
                                  </a:lnTo>
                                  <a:lnTo>
                                    <a:pt x="0" y="635"/>
                                  </a:lnTo>
                                  <a:lnTo>
                                    <a:pt x="0" y="711"/>
                                  </a:lnTo>
                                  <a:lnTo>
                                    <a:pt x="25" y="711"/>
                                  </a:lnTo>
                                  <a:lnTo>
                                    <a:pt x="25" y="685"/>
                                  </a:lnTo>
                                  <a:lnTo>
                                    <a:pt x="50" y="685"/>
                                  </a:lnTo>
                                  <a:lnTo>
                                    <a:pt x="50" y="584"/>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055199" name="Freeform 219"/>
                          <wps:cNvSpPr>
                            <a:spLocks/>
                          </wps:cNvSpPr>
                          <wps:spPr bwMode="auto">
                            <a:xfrm>
                              <a:off x="10633" y="474"/>
                              <a:ext cx="204" cy="940"/>
                            </a:xfrm>
                            <a:custGeom>
                              <a:avLst/>
                              <a:gdLst>
                                <a:gd name="T0" fmla="*/ 50 w 204"/>
                                <a:gd name="T1" fmla="*/ 533 h 940"/>
                                <a:gd name="T2" fmla="*/ 25 w 204"/>
                                <a:gd name="T3" fmla="*/ 533 h 940"/>
                                <a:gd name="T4" fmla="*/ 25 w 204"/>
                                <a:gd name="T5" fmla="*/ 558 h 940"/>
                                <a:gd name="T6" fmla="*/ 50 w 204"/>
                                <a:gd name="T7" fmla="*/ 558 h 940"/>
                                <a:gd name="T8" fmla="*/ 50 w 204"/>
                                <a:gd name="T9" fmla="*/ 533 h 940"/>
                              </a:gdLst>
                              <a:ahLst/>
                              <a:cxnLst>
                                <a:cxn ang="0">
                                  <a:pos x="T0" y="T1"/>
                                </a:cxn>
                                <a:cxn ang="0">
                                  <a:pos x="T2" y="T3"/>
                                </a:cxn>
                                <a:cxn ang="0">
                                  <a:pos x="T4" y="T5"/>
                                </a:cxn>
                                <a:cxn ang="0">
                                  <a:pos x="T6" y="T7"/>
                                </a:cxn>
                                <a:cxn ang="0">
                                  <a:pos x="T8" y="T9"/>
                                </a:cxn>
                              </a:cxnLst>
                              <a:rect l="0" t="0" r="r" b="b"/>
                              <a:pathLst>
                                <a:path w="204" h="940">
                                  <a:moveTo>
                                    <a:pt x="50" y="533"/>
                                  </a:moveTo>
                                  <a:lnTo>
                                    <a:pt x="25" y="533"/>
                                  </a:lnTo>
                                  <a:lnTo>
                                    <a:pt x="25" y="558"/>
                                  </a:lnTo>
                                  <a:lnTo>
                                    <a:pt x="50" y="558"/>
                                  </a:lnTo>
                                  <a:lnTo>
                                    <a:pt x="50" y="533"/>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046976" name="Freeform 220"/>
                          <wps:cNvSpPr>
                            <a:spLocks/>
                          </wps:cNvSpPr>
                          <wps:spPr bwMode="auto">
                            <a:xfrm>
                              <a:off x="10633" y="474"/>
                              <a:ext cx="204" cy="940"/>
                            </a:xfrm>
                            <a:custGeom>
                              <a:avLst/>
                              <a:gdLst>
                                <a:gd name="T0" fmla="*/ 50 w 204"/>
                                <a:gd name="T1" fmla="*/ 482 h 940"/>
                                <a:gd name="T2" fmla="*/ 25 w 204"/>
                                <a:gd name="T3" fmla="*/ 482 h 940"/>
                                <a:gd name="T4" fmla="*/ 25 w 204"/>
                                <a:gd name="T5" fmla="*/ 457 h 940"/>
                                <a:gd name="T6" fmla="*/ 0 w 204"/>
                                <a:gd name="T7" fmla="*/ 457 h 940"/>
                                <a:gd name="T8" fmla="*/ 0 w 204"/>
                                <a:gd name="T9" fmla="*/ 533 h 940"/>
                                <a:gd name="T10" fmla="*/ 25 w 204"/>
                                <a:gd name="T11" fmla="*/ 533 h 940"/>
                                <a:gd name="T12" fmla="*/ 25 w 204"/>
                                <a:gd name="T13" fmla="*/ 508 h 940"/>
                                <a:gd name="T14" fmla="*/ 50 w 204"/>
                                <a:gd name="T15" fmla="*/ 508 h 940"/>
                                <a:gd name="T16" fmla="*/ 50 w 204"/>
                                <a:gd name="T17" fmla="*/ 482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04" h="940">
                                  <a:moveTo>
                                    <a:pt x="50" y="482"/>
                                  </a:moveTo>
                                  <a:lnTo>
                                    <a:pt x="25" y="482"/>
                                  </a:lnTo>
                                  <a:lnTo>
                                    <a:pt x="25" y="457"/>
                                  </a:lnTo>
                                  <a:lnTo>
                                    <a:pt x="0" y="457"/>
                                  </a:lnTo>
                                  <a:lnTo>
                                    <a:pt x="0" y="533"/>
                                  </a:lnTo>
                                  <a:lnTo>
                                    <a:pt x="25" y="533"/>
                                  </a:lnTo>
                                  <a:lnTo>
                                    <a:pt x="25" y="508"/>
                                  </a:lnTo>
                                  <a:lnTo>
                                    <a:pt x="50" y="508"/>
                                  </a:lnTo>
                                  <a:lnTo>
                                    <a:pt x="50" y="482"/>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790791" name="Freeform 221"/>
                          <wps:cNvSpPr>
                            <a:spLocks/>
                          </wps:cNvSpPr>
                          <wps:spPr bwMode="auto">
                            <a:xfrm>
                              <a:off x="10633" y="474"/>
                              <a:ext cx="204" cy="940"/>
                            </a:xfrm>
                            <a:custGeom>
                              <a:avLst/>
                              <a:gdLst>
                                <a:gd name="T0" fmla="*/ 50 w 204"/>
                                <a:gd name="T1" fmla="*/ 406 h 940"/>
                                <a:gd name="T2" fmla="*/ 25 w 204"/>
                                <a:gd name="T3" fmla="*/ 406 h 940"/>
                                <a:gd name="T4" fmla="*/ 0 w 204"/>
                                <a:gd name="T5" fmla="*/ 406 h 940"/>
                                <a:gd name="T6" fmla="*/ 0 w 204"/>
                                <a:gd name="T7" fmla="*/ 431 h 940"/>
                                <a:gd name="T8" fmla="*/ 25 w 204"/>
                                <a:gd name="T9" fmla="*/ 431 h 940"/>
                                <a:gd name="T10" fmla="*/ 50 w 204"/>
                                <a:gd name="T11" fmla="*/ 431 h 940"/>
                                <a:gd name="T12" fmla="*/ 50 w 204"/>
                                <a:gd name="T13" fmla="*/ 406 h 940"/>
                              </a:gdLst>
                              <a:ahLst/>
                              <a:cxnLst>
                                <a:cxn ang="0">
                                  <a:pos x="T0" y="T1"/>
                                </a:cxn>
                                <a:cxn ang="0">
                                  <a:pos x="T2" y="T3"/>
                                </a:cxn>
                                <a:cxn ang="0">
                                  <a:pos x="T4" y="T5"/>
                                </a:cxn>
                                <a:cxn ang="0">
                                  <a:pos x="T6" y="T7"/>
                                </a:cxn>
                                <a:cxn ang="0">
                                  <a:pos x="T8" y="T9"/>
                                </a:cxn>
                                <a:cxn ang="0">
                                  <a:pos x="T10" y="T11"/>
                                </a:cxn>
                                <a:cxn ang="0">
                                  <a:pos x="T12" y="T13"/>
                                </a:cxn>
                              </a:cxnLst>
                              <a:rect l="0" t="0" r="r" b="b"/>
                              <a:pathLst>
                                <a:path w="204" h="940">
                                  <a:moveTo>
                                    <a:pt x="50" y="406"/>
                                  </a:moveTo>
                                  <a:lnTo>
                                    <a:pt x="25" y="406"/>
                                  </a:lnTo>
                                  <a:lnTo>
                                    <a:pt x="0" y="406"/>
                                  </a:lnTo>
                                  <a:lnTo>
                                    <a:pt x="0" y="431"/>
                                  </a:lnTo>
                                  <a:lnTo>
                                    <a:pt x="25" y="431"/>
                                  </a:lnTo>
                                  <a:lnTo>
                                    <a:pt x="50" y="431"/>
                                  </a:lnTo>
                                  <a:lnTo>
                                    <a:pt x="50" y="406"/>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6238144" name="Freeform 222"/>
                          <wps:cNvSpPr>
                            <a:spLocks/>
                          </wps:cNvSpPr>
                          <wps:spPr bwMode="auto">
                            <a:xfrm>
                              <a:off x="10633" y="474"/>
                              <a:ext cx="204" cy="940"/>
                            </a:xfrm>
                            <a:custGeom>
                              <a:avLst/>
                              <a:gdLst>
                                <a:gd name="T0" fmla="*/ 50 w 204"/>
                                <a:gd name="T1" fmla="*/ 304 h 940"/>
                                <a:gd name="T2" fmla="*/ 25 w 204"/>
                                <a:gd name="T3" fmla="*/ 304 h 940"/>
                                <a:gd name="T4" fmla="*/ 25 w 204"/>
                                <a:gd name="T5" fmla="*/ 355 h 940"/>
                                <a:gd name="T6" fmla="*/ 50 w 204"/>
                                <a:gd name="T7" fmla="*/ 355 h 940"/>
                                <a:gd name="T8" fmla="*/ 50 w 204"/>
                                <a:gd name="T9" fmla="*/ 304 h 940"/>
                              </a:gdLst>
                              <a:ahLst/>
                              <a:cxnLst>
                                <a:cxn ang="0">
                                  <a:pos x="T0" y="T1"/>
                                </a:cxn>
                                <a:cxn ang="0">
                                  <a:pos x="T2" y="T3"/>
                                </a:cxn>
                                <a:cxn ang="0">
                                  <a:pos x="T4" y="T5"/>
                                </a:cxn>
                                <a:cxn ang="0">
                                  <a:pos x="T6" y="T7"/>
                                </a:cxn>
                                <a:cxn ang="0">
                                  <a:pos x="T8" y="T9"/>
                                </a:cxn>
                              </a:cxnLst>
                              <a:rect l="0" t="0" r="r" b="b"/>
                              <a:pathLst>
                                <a:path w="204" h="940">
                                  <a:moveTo>
                                    <a:pt x="50" y="304"/>
                                  </a:moveTo>
                                  <a:lnTo>
                                    <a:pt x="25" y="304"/>
                                  </a:lnTo>
                                  <a:lnTo>
                                    <a:pt x="25" y="355"/>
                                  </a:lnTo>
                                  <a:lnTo>
                                    <a:pt x="50" y="355"/>
                                  </a:lnTo>
                                  <a:lnTo>
                                    <a:pt x="50" y="304"/>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2699441" name="Freeform 223"/>
                          <wps:cNvSpPr>
                            <a:spLocks/>
                          </wps:cNvSpPr>
                          <wps:spPr bwMode="auto">
                            <a:xfrm>
                              <a:off x="10633" y="474"/>
                              <a:ext cx="204" cy="940"/>
                            </a:xfrm>
                            <a:custGeom>
                              <a:avLst/>
                              <a:gdLst>
                                <a:gd name="T0" fmla="*/ 50 w 204"/>
                                <a:gd name="T1" fmla="*/ 177 h 940"/>
                                <a:gd name="T2" fmla="*/ 25 w 204"/>
                                <a:gd name="T3" fmla="*/ 177 h 940"/>
                                <a:gd name="T4" fmla="*/ 25 w 204"/>
                                <a:gd name="T5" fmla="*/ 279 h 940"/>
                                <a:gd name="T6" fmla="*/ 50 w 204"/>
                                <a:gd name="T7" fmla="*/ 279 h 940"/>
                                <a:gd name="T8" fmla="*/ 50 w 204"/>
                                <a:gd name="T9" fmla="*/ 177 h 940"/>
                              </a:gdLst>
                              <a:ahLst/>
                              <a:cxnLst>
                                <a:cxn ang="0">
                                  <a:pos x="T0" y="T1"/>
                                </a:cxn>
                                <a:cxn ang="0">
                                  <a:pos x="T2" y="T3"/>
                                </a:cxn>
                                <a:cxn ang="0">
                                  <a:pos x="T4" y="T5"/>
                                </a:cxn>
                                <a:cxn ang="0">
                                  <a:pos x="T6" y="T7"/>
                                </a:cxn>
                                <a:cxn ang="0">
                                  <a:pos x="T8" y="T9"/>
                                </a:cxn>
                              </a:cxnLst>
                              <a:rect l="0" t="0" r="r" b="b"/>
                              <a:pathLst>
                                <a:path w="204" h="940">
                                  <a:moveTo>
                                    <a:pt x="50" y="177"/>
                                  </a:moveTo>
                                  <a:lnTo>
                                    <a:pt x="25" y="177"/>
                                  </a:lnTo>
                                  <a:lnTo>
                                    <a:pt x="25" y="279"/>
                                  </a:lnTo>
                                  <a:lnTo>
                                    <a:pt x="50" y="279"/>
                                  </a:lnTo>
                                  <a:lnTo>
                                    <a:pt x="50" y="17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0899926" name="Freeform 224"/>
                          <wps:cNvSpPr>
                            <a:spLocks/>
                          </wps:cNvSpPr>
                          <wps:spPr bwMode="auto">
                            <a:xfrm>
                              <a:off x="10633" y="474"/>
                              <a:ext cx="204" cy="940"/>
                            </a:xfrm>
                            <a:custGeom>
                              <a:avLst/>
                              <a:gdLst>
                                <a:gd name="T0" fmla="*/ 50 w 204"/>
                                <a:gd name="T1" fmla="*/ 127 h 940"/>
                                <a:gd name="T2" fmla="*/ 25 w 204"/>
                                <a:gd name="T3" fmla="*/ 127 h 940"/>
                                <a:gd name="T4" fmla="*/ 25 w 204"/>
                                <a:gd name="T5" fmla="*/ 152 h 940"/>
                                <a:gd name="T6" fmla="*/ 50 w 204"/>
                                <a:gd name="T7" fmla="*/ 152 h 940"/>
                                <a:gd name="T8" fmla="*/ 50 w 204"/>
                                <a:gd name="T9" fmla="*/ 127 h 940"/>
                              </a:gdLst>
                              <a:ahLst/>
                              <a:cxnLst>
                                <a:cxn ang="0">
                                  <a:pos x="T0" y="T1"/>
                                </a:cxn>
                                <a:cxn ang="0">
                                  <a:pos x="T2" y="T3"/>
                                </a:cxn>
                                <a:cxn ang="0">
                                  <a:pos x="T4" y="T5"/>
                                </a:cxn>
                                <a:cxn ang="0">
                                  <a:pos x="T6" y="T7"/>
                                </a:cxn>
                                <a:cxn ang="0">
                                  <a:pos x="T8" y="T9"/>
                                </a:cxn>
                              </a:cxnLst>
                              <a:rect l="0" t="0" r="r" b="b"/>
                              <a:pathLst>
                                <a:path w="204" h="940">
                                  <a:moveTo>
                                    <a:pt x="50" y="127"/>
                                  </a:moveTo>
                                  <a:lnTo>
                                    <a:pt x="25" y="127"/>
                                  </a:lnTo>
                                  <a:lnTo>
                                    <a:pt x="25" y="152"/>
                                  </a:lnTo>
                                  <a:lnTo>
                                    <a:pt x="50" y="152"/>
                                  </a:lnTo>
                                  <a:lnTo>
                                    <a:pt x="50" y="12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7404915" name="Freeform 225"/>
                          <wps:cNvSpPr>
                            <a:spLocks/>
                          </wps:cNvSpPr>
                          <wps:spPr bwMode="auto">
                            <a:xfrm>
                              <a:off x="10633" y="474"/>
                              <a:ext cx="204" cy="940"/>
                            </a:xfrm>
                            <a:custGeom>
                              <a:avLst/>
                              <a:gdLst>
                                <a:gd name="T0" fmla="*/ 50 w 204"/>
                                <a:gd name="T1" fmla="*/ 50 h 940"/>
                                <a:gd name="T2" fmla="*/ 25 w 204"/>
                                <a:gd name="T3" fmla="*/ 50 h 940"/>
                                <a:gd name="T4" fmla="*/ 25 w 204"/>
                                <a:gd name="T5" fmla="*/ 101 h 940"/>
                                <a:gd name="T6" fmla="*/ 50 w 204"/>
                                <a:gd name="T7" fmla="*/ 101 h 940"/>
                                <a:gd name="T8" fmla="*/ 50 w 204"/>
                                <a:gd name="T9" fmla="*/ 50 h 940"/>
                              </a:gdLst>
                              <a:ahLst/>
                              <a:cxnLst>
                                <a:cxn ang="0">
                                  <a:pos x="T0" y="T1"/>
                                </a:cxn>
                                <a:cxn ang="0">
                                  <a:pos x="T2" y="T3"/>
                                </a:cxn>
                                <a:cxn ang="0">
                                  <a:pos x="T4" y="T5"/>
                                </a:cxn>
                                <a:cxn ang="0">
                                  <a:pos x="T6" y="T7"/>
                                </a:cxn>
                                <a:cxn ang="0">
                                  <a:pos x="T8" y="T9"/>
                                </a:cxn>
                              </a:cxnLst>
                              <a:rect l="0" t="0" r="r" b="b"/>
                              <a:pathLst>
                                <a:path w="204" h="940">
                                  <a:moveTo>
                                    <a:pt x="50" y="50"/>
                                  </a:moveTo>
                                  <a:lnTo>
                                    <a:pt x="25" y="50"/>
                                  </a:lnTo>
                                  <a:lnTo>
                                    <a:pt x="25" y="101"/>
                                  </a:lnTo>
                                  <a:lnTo>
                                    <a:pt x="50" y="101"/>
                                  </a:lnTo>
                                  <a:lnTo>
                                    <a:pt x="50" y="5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6659945" name="Freeform 226"/>
                          <wps:cNvSpPr>
                            <a:spLocks/>
                          </wps:cNvSpPr>
                          <wps:spPr bwMode="auto">
                            <a:xfrm>
                              <a:off x="10633" y="474"/>
                              <a:ext cx="204" cy="940"/>
                            </a:xfrm>
                            <a:custGeom>
                              <a:avLst/>
                              <a:gdLst>
                                <a:gd name="T0" fmla="*/ 50 w 204"/>
                                <a:gd name="T1" fmla="*/ 0 h 940"/>
                                <a:gd name="T2" fmla="*/ 25 w 204"/>
                                <a:gd name="T3" fmla="*/ 0 h 940"/>
                                <a:gd name="T4" fmla="*/ 25 w 204"/>
                                <a:gd name="T5" fmla="*/ 25 h 940"/>
                                <a:gd name="T6" fmla="*/ 50 w 204"/>
                                <a:gd name="T7" fmla="*/ 25 h 940"/>
                                <a:gd name="T8" fmla="*/ 50 w 204"/>
                                <a:gd name="T9" fmla="*/ 0 h 940"/>
                              </a:gdLst>
                              <a:ahLst/>
                              <a:cxnLst>
                                <a:cxn ang="0">
                                  <a:pos x="T0" y="T1"/>
                                </a:cxn>
                                <a:cxn ang="0">
                                  <a:pos x="T2" y="T3"/>
                                </a:cxn>
                                <a:cxn ang="0">
                                  <a:pos x="T4" y="T5"/>
                                </a:cxn>
                                <a:cxn ang="0">
                                  <a:pos x="T6" y="T7"/>
                                </a:cxn>
                                <a:cxn ang="0">
                                  <a:pos x="T8" y="T9"/>
                                </a:cxn>
                              </a:cxnLst>
                              <a:rect l="0" t="0" r="r" b="b"/>
                              <a:pathLst>
                                <a:path w="204" h="940">
                                  <a:moveTo>
                                    <a:pt x="50" y="0"/>
                                  </a:moveTo>
                                  <a:lnTo>
                                    <a:pt x="25" y="0"/>
                                  </a:lnTo>
                                  <a:lnTo>
                                    <a:pt x="25" y="25"/>
                                  </a:lnTo>
                                  <a:lnTo>
                                    <a:pt x="50" y="25"/>
                                  </a:lnTo>
                                  <a:lnTo>
                                    <a:pt x="50"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3725176" name="Freeform 227"/>
                          <wps:cNvSpPr>
                            <a:spLocks/>
                          </wps:cNvSpPr>
                          <wps:spPr bwMode="auto">
                            <a:xfrm>
                              <a:off x="10633" y="474"/>
                              <a:ext cx="204" cy="940"/>
                            </a:xfrm>
                            <a:custGeom>
                              <a:avLst/>
                              <a:gdLst>
                                <a:gd name="T0" fmla="*/ 76 w 204"/>
                                <a:gd name="T1" fmla="*/ 152 h 940"/>
                                <a:gd name="T2" fmla="*/ 50 w 204"/>
                                <a:gd name="T3" fmla="*/ 152 h 940"/>
                                <a:gd name="T4" fmla="*/ 50 w 204"/>
                                <a:gd name="T5" fmla="*/ 177 h 940"/>
                                <a:gd name="T6" fmla="*/ 76 w 204"/>
                                <a:gd name="T7" fmla="*/ 177 h 940"/>
                                <a:gd name="T8" fmla="*/ 76 w 204"/>
                                <a:gd name="T9" fmla="*/ 152 h 940"/>
                              </a:gdLst>
                              <a:ahLst/>
                              <a:cxnLst>
                                <a:cxn ang="0">
                                  <a:pos x="T0" y="T1"/>
                                </a:cxn>
                                <a:cxn ang="0">
                                  <a:pos x="T2" y="T3"/>
                                </a:cxn>
                                <a:cxn ang="0">
                                  <a:pos x="T4" y="T5"/>
                                </a:cxn>
                                <a:cxn ang="0">
                                  <a:pos x="T6" y="T7"/>
                                </a:cxn>
                                <a:cxn ang="0">
                                  <a:pos x="T8" y="T9"/>
                                </a:cxn>
                              </a:cxnLst>
                              <a:rect l="0" t="0" r="r" b="b"/>
                              <a:pathLst>
                                <a:path w="204" h="940">
                                  <a:moveTo>
                                    <a:pt x="76" y="152"/>
                                  </a:moveTo>
                                  <a:lnTo>
                                    <a:pt x="50" y="152"/>
                                  </a:lnTo>
                                  <a:lnTo>
                                    <a:pt x="50" y="177"/>
                                  </a:lnTo>
                                  <a:lnTo>
                                    <a:pt x="76" y="177"/>
                                  </a:lnTo>
                                  <a:lnTo>
                                    <a:pt x="76" y="152"/>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1506953" name="Freeform 228"/>
                          <wps:cNvSpPr>
                            <a:spLocks/>
                          </wps:cNvSpPr>
                          <wps:spPr bwMode="auto">
                            <a:xfrm>
                              <a:off x="10633" y="474"/>
                              <a:ext cx="204" cy="940"/>
                            </a:xfrm>
                            <a:custGeom>
                              <a:avLst/>
                              <a:gdLst>
                                <a:gd name="T0" fmla="*/ 76 w 204"/>
                                <a:gd name="T1" fmla="*/ 101 h 940"/>
                                <a:gd name="T2" fmla="*/ 50 w 204"/>
                                <a:gd name="T3" fmla="*/ 101 h 940"/>
                                <a:gd name="T4" fmla="*/ 50 w 204"/>
                                <a:gd name="T5" fmla="*/ 127 h 940"/>
                                <a:gd name="T6" fmla="*/ 76 w 204"/>
                                <a:gd name="T7" fmla="*/ 127 h 940"/>
                                <a:gd name="T8" fmla="*/ 76 w 204"/>
                                <a:gd name="T9" fmla="*/ 101 h 940"/>
                              </a:gdLst>
                              <a:ahLst/>
                              <a:cxnLst>
                                <a:cxn ang="0">
                                  <a:pos x="T0" y="T1"/>
                                </a:cxn>
                                <a:cxn ang="0">
                                  <a:pos x="T2" y="T3"/>
                                </a:cxn>
                                <a:cxn ang="0">
                                  <a:pos x="T4" y="T5"/>
                                </a:cxn>
                                <a:cxn ang="0">
                                  <a:pos x="T6" y="T7"/>
                                </a:cxn>
                                <a:cxn ang="0">
                                  <a:pos x="T8" y="T9"/>
                                </a:cxn>
                              </a:cxnLst>
                              <a:rect l="0" t="0" r="r" b="b"/>
                              <a:pathLst>
                                <a:path w="204" h="940">
                                  <a:moveTo>
                                    <a:pt x="76" y="101"/>
                                  </a:moveTo>
                                  <a:lnTo>
                                    <a:pt x="50" y="101"/>
                                  </a:lnTo>
                                  <a:lnTo>
                                    <a:pt x="50" y="127"/>
                                  </a:lnTo>
                                  <a:lnTo>
                                    <a:pt x="76" y="127"/>
                                  </a:lnTo>
                                  <a:lnTo>
                                    <a:pt x="76" y="101"/>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370899" name="Freeform 229"/>
                          <wps:cNvSpPr>
                            <a:spLocks/>
                          </wps:cNvSpPr>
                          <wps:spPr bwMode="auto">
                            <a:xfrm>
                              <a:off x="10633" y="474"/>
                              <a:ext cx="204" cy="940"/>
                            </a:xfrm>
                            <a:custGeom>
                              <a:avLst/>
                              <a:gdLst>
                                <a:gd name="T0" fmla="*/ 101 w 204"/>
                                <a:gd name="T1" fmla="*/ 406 h 940"/>
                                <a:gd name="T2" fmla="*/ 76 w 204"/>
                                <a:gd name="T3" fmla="*/ 406 h 940"/>
                                <a:gd name="T4" fmla="*/ 76 w 204"/>
                                <a:gd name="T5" fmla="*/ 431 h 940"/>
                                <a:gd name="T6" fmla="*/ 50 w 204"/>
                                <a:gd name="T7" fmla="*/ 431 h 940"/>
                                <a:gd name="T8" fmla="*/ 50 w 204"/>
                                <a:gd name="T9" fmla="*/ 457 h 940"/>
                                <a:gd name="T10" fmla="*/ 76 w 204"/>
                                <a:gd name="T11" fmla="*/ 457 h 940"/>
                                <a:gd name="T12" fmla="*/ 76 w 204"/>
                                <a:gd name="T13" fmla="*/ 457 h 940"/>
                                <a:gd name="T14" fmla="*/ 101 w 204"/>
                                <a:gd name="T15" fmla="*/ 457 h 940"/>
                                <a:gd name="T16" fmla="*/ 101 w 204"/>
                                <a:gd name="T17" fmla="*/ 406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04" h="940">
                                  <a:moveTo>
                                    <a:pt x="101" y="406"/>
                                  </a:moveTo>
                                  <a:lnTo>
                                    <a:pt x="76" y="406"/>
                                  </a:lnTo>
                                  <a:lnTo>
                                    <a:pt x="76" y="431"/>
                                  </a:lnTo>
                                  <a:lnTo>
                                    <a:pt x="50" y="431"/>
                                  </a:lnTo>
                                  <a:lnTo>
                                    <a:pt x="50" y="457"/>
                                  </a:lnTo>
                                  <a:lnTo>
                                    <a:pt x="76" y="457"/>
                                  </a:lnTo>
                                  <a:lnTo>
                                    <a:pt x="76" y="457"/>
                                  </a:lnTo>
                                  <a:lnTo>
                                    <a:pt x="101" y="457"/>
                                  </a:lnTo>
                                  <a:lnTo>
                                    <a:pt x="101" y="406"/>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166820" name="Freeform 230"/>
                          <wps:cNvSpPr>
                            <a:spLocks/>
                          </wps:cNvSpPr>
                          <wps:spPr bwMode="auto">
                            <a:xfrm>
                              <a:off x="10633" y="474"/>
                              <a:ext cx="204" cy="940"/>
                            </a:xfrm>
                            <a:custGeom>
                              <a:avLst/>
                              <a:gdLst>
                                <a:gd name="T0" fmla="*/ 127 w 204"/>
                                <a:gd name="T1" fmla="*/ 711 h 940"/>
                                <a:gd name="T2" fmla="*/ 101 w 204"/>
                                <a:gd name="T3" fmla="*/ 711 h 940"/>
                                <a:gd name="T4" fmla="*/ 76 w 204"/>
                                <a:gd name="T5" fmla="*/ 711 h 940"/>
                                <a:gd name="T6" fmla="*/ 76 w 204"/>
                                <a:gd name="T7" fmla="*/ 736 h 940"/>
                                <a:gd name="T8" fmla="*/ 50 w 204"/>
                                <a:gd name="T9" fmla="*/ 736 h 940"/>
                                <a:gd name="T10" fmla="*/ 50 w 204"/>
                                <a:gd name="T11" fmla="*/ 762 h 940"/>
                                <a:gd name="T12" fmla="*/ 76 w 204"/>
                                <a:gd name="T13" fmla="*/ 762 h 940"/>
                                <a:gd name="T14" fmla="*/ 101 w 204"/>
                                <a:gd name="T15" fmla="*/ 762 h 940"/>
                                <a:gd name="T16" fmla="*/ 127 w 204"/>
                                <a:gd name="T17" fmla="*/ 762 h 940"/>
                                <a:gd name="T18" fmla="*/ 127 w 204"/>
                                <a:gd name="T19" fmla="*/ 711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04" h="940">
                                  <a:moveTo>
                                    <a:pt x="127" y="711"/>
                                  </a:moveTo>
                                  <a:lnTo>
                                    <a:pt x="101" y="711"/>
                                  </a:lnTo>
                                  <a:lnTo>
                                    <a:pt x="76" y="711"/>
                                  </a:lnTo>
                                  <a:lnTo>
                                    <a:pt x="76" y="736"/>
                                  </a:lnTo>
                                  <a:lnTo>
                                    <a:pt x="50" y="736"/>
                                  </a:lnTo>
                                  <a:lnTo>
                                    <a:pt x="50" y="762"/>
                                  </a:lnTo>
                                  <a:lnTo>
                                    <a:pt x="76" y="762"/>
                                  </a:lnTo>
                                  <a:lnTo>
                                    <a:pt x="101" y="762"/>
                                  </a:lnTo>
                                  <a:lnTo>
                                    <a:pt x="127" y="762"/>
                                  </a:lnTo>
                                  <a:lnTo>
                                    <a:pt x="127" y="711"/>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5741808" name="Freeform 231"/>
                          <wps:cNvSpPr>
                            <a:spLocks/>
                          </wps:cNvSpPr>
                          <wps:spPr bwMode="auto">
                            <a:xfrm>
                              <a:off x="10633" y="474"/>
                              <a:ext cx="204" cy="940"/>
                            </a:xfrm>
                            <a:custGeom>
                              <a:avLst/>
                              <a:gdLst>
                                <a:gd name="T0" fmla="*/ 152 w 204"/>
                                <a:gd name="T1" fmla="*/ 812 h 940"/>
                                <a:gd name="T2" fmla="*/ 127 w 204"/>
                                <a:gd name="T3" fmla="*/ 812 h 940"/>
                                <a:gd name="T4" fmla="*/ 127 w 204"/>
                                <a:gd name="T5" fmla="*/ 787 h 940"/>
                                <a:gd name="T6" fmla="*/ 101 w 204"/>
                                <a:gd name="T7" fmla="*/ 787 h 940"/>
                                <a:gd name="T8" fmla="*/ 101 w 204"/>
                                <a:gd name="T9" fmla="*/ 812 h 940"/>
                                <a:gd name="T10" fmla="*/ 76 w 204"/>
                                <a:gd name="T11" fmla="*/ 812 h 940"/>
                                <a:gd name="T12" fmla="*/ 50 w 204"/>
                                <a:gd name="T13" fmla="*/ 812 h 940"/>
                                <a:gd name="T14" fmla="*/ 50 w 204"/>
                                <a:gd name="T15" fmla="*/ 863 h 940"/>
                                <a:gd name="T16" fmla="*/ 76 w 204"/>
                                <a:gd name="T17" fmla="*/ 863 h 940"/>
                                <a:gd name="T18" fmla="*/ 101 w 204"/>
                                <a:gd name="T19" fmla="*/ 863 h 940"/>
                                <a:gd name="T20" fmla="*/ 101 w 204"/>
                                <a:gd name="T21" fmla="*/ 889 h 940"/>
                                <a:gd name="T22" fmla="*/ 76 w 204"/>
                                <a:gd name="T23" fmla="*/ 889 h 940"/>
                                <a:gd name="T24" fmla="*/ 76 w 204"/>
                                <a:gd name="T25" fmla="*/ 939 h 940"/>
                                <a:gd name="T26" fmla="*/ 101 w 204"/>
                                <a:gd name="T27" fmla="*/ 939 h 940"/>
                                <a:gd name="T28" fmla="*/ 127 w 204"/>
                                <a:gd name="T29" fmla="*/ 939 h 940"/>
                                <a:gd name="T30" fmla="*/ 127 w 204"/>
                                <a:gd name="T31" fmla="*/ 914 h 940"/>
                                <a:gd name="T32" fmla="*/ 152 w 204"/>
                                <a:gd name="T33" fmla="*/ 914 h 940"/>
                                <a:gd name="T34" fmla="*/ 152 w 204"/>
                                <a:gd name="T35" fmla="*/ 812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04" h="940">
                                  <a:moveTo>
                                    <a:pt x="152" y="812"/>
                                  </a:moveTo>
                                  <a:lnTo>
                                    <a:pt x="127" y="812"/>
                                  </a:lnTo>
                                  <a:lnTo>
                                    <a:pt x="127" y="787"/>
                                  </a:lnTo>
                                  <a:lnTo>
                                    <a:pt x="101" y="787"/>
                                  </a:lnTo>
                                  <a:lnTo>
                                    <a:pt x="101" y="812"/>
                                  </a:lnTo>
                                  <a:lnTo>
                                    <a:pt x="76" y="812"/>
                                  </a:lnTo>
                                  <a:lnTo>
                                    <a:pt x="50" y="812"/>
                                  </a:lnTo>
                                  <a:lnTo>
                                    <a:pt x="50" y="863"/>
                                  </a:lnTo>
                                  <a:lnTo>
                                    <a:pt x="76" y="863"/>
                                  </a:lnTo>
                                  <a:lnTo>
                                    <a:pt x="101" y="863"/>
                                  </a:lnTo>
                                  <a:lnTo>
                                    <a:pt x="101" y="889"/>
                                  </a:lnTo>
                                  <a:lnTo>
                                    <a:pt x="76" y="889"/>
                                  </a:lnTo>
                                  <a:lnTo>
                                    <a:pt x="76" y="939"/>
                                  </a:lnTo>
                                  <a:lnTo>
                                    <a:pt x="101" y="939"/>
                                  </a:lnTo>
                                  <a:lnTo>
                                    <a:pt x="127" y="939"/>
                                  </a:lnTo>
                                  <a:lnTo>
                                    <a:pt x="127" y="914"/>
                                  </a:lnTo>
                                  <a:lnTo>
                                    <a:pt x="152" y="914"/>
                                  </a:lnTo>
                                  <a:lnTo>
                                    <a:pt x="152" y="812"/>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5177363" name="Freeform 232"/>
                          <wps:cNvSpPr>
                            <a:spLocks/>
                          </wps:cNvSpPr>
                          <wps:spPr bwMode="auto">
                            <a:xfrm>
                              <a:off x="10633" y="474"/>
                              <a:ext cx="204" cy="940"/>
                            </a:xfrm>
                            <a:custGeom>
                              <a:avLst/>
                              <a:gdLst>
                                <a:gd name="T0" fmla="*/ 152 w 204"/>
                                <a:gd name="T1" fmla="*/ 762 h 940"/>
                                <a:gd name="T2" fmla="*/ 127 w 204"/>
                                <a:gd name="T3" fmla="*/ 762 h 940"/>
                                <a:gd name="T4" fmla="*/ 127 w 204"/>
                                <a:gd name="T5" fmla="*/ 787 h 940"/>
                                <a:gd name="T6" fmla="*/ 152 w 204"/>
                                <a:gd name="T7" fmla="*/ 787 h 940"/>
                                <a:gd name="T8" fmla="*/ 152 w 204"/>
                                <a:gd name="T9" fmla="*/ 762 h 940"/>
                              </a:gdLst>
                              <a:ahLst/>
                              <a:cxnLst>
                                <a:cxn ang="0">
                                  <a:pos x="T0" y="T1"/>
                                </a:cxn>
                                <a:cxn ang="0">
                                  <a:pos x="T2" y="T3"/>
                                </a:cxn>
                                <a:cxn ang="0">
                                  <a:pos x="T4" y="T5"/>
                                </a:cxn>
                                <a:cxn ang="0">
                                  <a:pos x="T6" y="T7"/>
                                </a:cxn>
                                <a:cxn ang="0">
                                  <a:pos x="T8" y="T9"/>
                                </a:cxn>
                              </a:cxnLst>
                              <a:rect l="0" t="0" r="r" b="b"/>
                              <a:pathLst>
                                <a:path w="204" h="940">
                                  <a:moveTo>
                                    <a:pt x="152" y="762"/>
                                  </a:moveTo>
                                  <a:lnTo>
                                    <a:pt x="127" y="762"/>
                                  </a:lnTo>
                                  <a:lnTo>
                                    <a:pt x="127" y="787"/>
                                  </a:lnTo>
                                  <a:lnTo>
                                    <a:pt x="152" y="787"/>
                                  </a:lnTo>
                                  <a:lnTo>
                                    <a:pt x="152" y="762"/>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9316702" name="Freeform 233"/>
                          <wps:cNvSpPr>
                            <a:spLocks/>
                          </wps:cNvSpPr>
                          <wps:spPr bwMode="auto">
                            <a:xfrm>
                              <a:off x="10633" y="474"/>
                              <a:ext cx="204" cy="940"/>
                            </a:xfrm>
                            <a:custGeom>
                              <a:avLst/>
                              <a:gdLst>
                                <a:gd name="T0" fmla="*/ 152 w 204"/>
                                <a:gd name="T1" fmla="*/ 355 h 940"/>
                                <a:gd name="T2" fmla="*/ 127 w 204"/>
                                <a:gd name="T3" fmla="*/ 355 h 940"/>
                                <a:gd name="T4" fmla="*/ 127 w 204"/>
                                <a:gd name="T5" fmla="*/ 381 h 940"/>
                                <a:gd name="T6" fmla="*/ 152 w 204"/>
                                <a:gd name="T7" fmla="*/ 381 h 940"/>
                                <a:gd name="T8" fmla="*/ 152 w 204"/>
                                <a:gd name="T9" fmla="*/ 355 h 940"/>
                              </a:gdLst>
                              <a:ahLst/>
                              <a:cxnLst>
                                <a:cxn ang="0">
                                  <a:pos x="T0" y="T1"/>
                                </a:cxn>
                                <a:cxn ang="0">
                                  <a:pos x="T2" y="T3"/>
                                </a:cxn>
                                <a:cxn ang="0">
                                  <a:pos x="T4" y="T5"/>
                                </a:cxn>
                                <a:cxn ang="0">
                                  <a:pos x="T6" y="T7"/>
                                </a:cxn>
                                <a:cxn ang="0">
                                  <a:pos x="T8" y="T9"/>
                                </a:cxn>
                              </a:cxnLst>
                              <a:rect l="0" t="0" r="r" b="b"/>
                              <a:pathLst>
                                <a:path w="204" h="940">
                                  <a:moveTo>
                                    <a:pt x="152" y="355"/>
                                  </a:moveTo>
                                  <a:lnTo>
                                    <a:pt x="127" y="355"/>
                                  </a:lnTo>
                                  <a:lnTo>
                                    <a:pt x="127" y="381"/>
                                  </a:lnTo>
                                  <a:lnTo>
                                    <a:pt x="152" y="381"/>
                                  </a:lnTo>
                                  <a:lnTo>
                                    <a:pt x="152" y="35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2570793" name="Freeform 234"/>
                          <wps:cNvSpPr>
                            <a:spLocks/>
                          </wps:cNvSpPr>
                          <wps:spPr bwMode="auto">
                            <a:xfrm>
                              <a:off x="10633" y="474"/>
                              <a:ext cx="204" cy="940"/>
                            </a:xfrm>
                            <a:custGeom>
                              <a:avLst/>
                              <a:gdLst>
                                <a:gd name="T0" fmla="*/ 152 w 204"/>
                                <a:gd name="T1" fmla="*/ 279 h 940"/>
                                <a:gd name="T2" fmla="*/ 127 w 204"/>
                                <a:gd name="T3" fmla="*/ 279 h 940"/>
                                <a:gd name="T4" fmla="*/ 101 w 204"/>
                                <a:gd name="T5" fmla="*/ 279 h 940"/>
                                <a:gd name="T6" fmla="*/ 101 w 204"/>
                                <a:gd name="T7" fmla="*/ 254 h 940"/>
                                <a:gd name="T8" fmla="*/ 76 w 204"/>
                                <a:gd name="T9" fmla="*/ 254 h 940"/>
                                <a:gd name="T10" fmla="*/ 76 w 204"/>
                                <a:gd name="T11" fmla="*/ 228 h 940"/>
                                <a:gd name="T12" fmla="*/ 50 w 204"/>
                                <a:gd name="T13" fmla="*/ 228 h 940"/>
                                <a:gd name="T14" fmla="*/ 50 w 204"/>
                                <a:gd name="T15" fmla="*/ 304 h 940"/>
                                <a:gd name="T16" fmla="*/ 76 w 204"/>
                                <a:gd name="T17" fmla="*/ 304 h 940"/>
                                <a:gd name="T18" fmla="*/ 76 w 204"/>
                                <a:gd name="T19" fmla="*/ 355 h 940"/>
                                <a:gd name="T20" fmla="*/ 50 w 204"/>
                                <a:gd name="T21" fmla="*/ 355 h 940"/>
                                <a:gd name="T22" fmla="*/ 50 w 204"/>
                                <a:gd name="T23" fmla="*/ 406 h 940"/>
                                <a:gd name="T24" fmla="*/ 76 w 204"/>
                                <a:gd name="T25" fmla="*/ 406 h 940"/>
                                <a:gd name="T26" fmla="*/ 76 w 204"/>
                                <a:gd name="T27" fmla="*/ 355 h 940"/>
                                <a:gd name="T28" fmla="*/ 101 w 204"/>
                                <a:gd name="T29" fmla="*/ 355 h 940"/>
                                <a:gd name="T30" fmla="*/ 101 w 204"/>
                                <a:gd name="T31" fmla="*/ 355 h 940"/>
                                <a:gd name="T32" fmla="*/ 127 w 204"/>
                                <a:gd name="T33" fmla="*/ 355 h 940"/>
                                <a:gd name="T34" fmla="*/ 127 w 204"/>
                                <a:gd name="T35" fmla="*/ 330 h 940"/>
                                <a:gd name="T36" fmla="*/ 101 w 204"/>
                                <a:gd name="T37" fmla="*/ 330 h 940"/>
                                <a:gd name="T38" fmla="*/ 101 w 204"/>
                                <a:gd name="T39" fmla="*/ 304 h 940"/>
                                <a:gd name="T40" fmla="*/ 127 w 204"/>
                                <a:gd name="T41" fmla="*/ 304 h 940"/>
                                <a:gd name="T42" fmla="*/ 127 w 204"/>
                                <a:gd name="T43" fmla="*/ 330 h 940"/>
                                <a:gd name="T44" fmla="*/ 152 w 204"/>
                                <a:gd name="T45" fmla="*/ 330 h 940"/>
                                <a:gd name="T46" fmla="*/ 152 w 204"/>
                                <a:gd name="T47" fmla="*/ 279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204" h="940">
                                  <a:moveTo>
                                    <a:pt x="152" y="279"/>
                                  </a:moveTo>
                                  <a:lnTo>
                                    <a:pt x="127" y="279"/>
                                  </a:lnTo>
                                  <a:lnTo>
                                    <a:pt x="101" y="279"/>
                                  </a:lnTo>
                                  <a:lnTo>
                                    <a:pt x="101" y="254"/>
                                  </a:lnTo>
                                  <a:lnTo>
                                    <a:pt x="76" y="254"/>
                                  </a:lnTo>
                                  <a:lnTo>
                                    <a:pt x="76" y="228"/>
                                  </a:lnTo>
                                  <a:lnTo>
                                    <a:pt x="50" y="228"/>
                                  </a:lnTo>
                                  <a:lnTo>
                                    <a:pt x="50" y="304"/>
                                  </a:lnTo>
                                  <a:lnTo>
                                    <a:pt x="76" y="304"/>
                                  </a:lnTo>
                                  <a:lnTo>
                                    <a:pt x="76" y="355"/>
                                  </a:lnTo>
                                  <a:lnTo>
                                    <a:pt x="50" y="355"/>
                                  </a:lnTo>
                                  <a:lnTo>
                                    <a:pt x="50" y="406"/>
                                  </a:lnTo>
                                  <a:lnTo>
                                    <a:pt x="76" y="406"/>
                                  </a:lnTo>
                                  <a:lnTo>
                                    <a:pt x="76" y="355"/>
                                  </a:lnTo>
                                  <a:lnTo>
                                    <a:pt x="101" y="355"/>
                                  </a:lnTo>
                                  <a:lnTo>
                                    <a:pt x="101" y="355"/>
                                  </a:lnTo>
                                  <a:lnTo>
                                    <a:pt x="127" y="355"/>
                                  </a:lnTo>
                                  <a:lnTo>
                                    <a:pt x="127" y="330"/>
                                  </a:lnTo>
                                  <a:lnTo>
                                    <a:pt x="101" y="330"/>
                                  </a:lnTo>
                                  <a:lnTo>
                                    <a:pt x="101" y="304"/>
                                  </a:lnTo>
                                  <a:lnTo>
                                    <a:pt x="127" y="304"/>
                                  </a:lnTo>
                                  <a:lnTo>
                                    <a:pt x="127" y="330"/>
                                  </a:lnTo>
                                  <a:lnTo>
                                    <a:pt x="152" y="330"/>
                                  </a:lnTo>
                                  <a:lnTo>
                                    <a:pt x="152" y="27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029454" name="Freeform 235"/>
                          <wps:cNvSpPr>
                            <a:spLocks/>
                          </wps:cNvSpPr>
                          <wps:spPr bwMode="auto">
                            <a:xfrm>
                              <a:off x="10633" y="474"/>
                              <a:ext cx="204" cy="940"/>
                            </a:xfrm>
                            <a:custGeom>
                              <a:avLst/>
                              <a:gdLst>
                                <a:gd name="T0" fmla="*/ 152 w 204"/>
                                <a:gd name="T1" fmla="*/ 101 h 940"/>
                                <a:gd name="T2" fmla="*/ 127 w 204"/>
                                <a:gd name="T3" fmla="*/ 101 h 940"/>
                                <a:gd name="T4" fmla="*/ 127 w 204"/>
                                <a:gd name="T5" fmla="*/ 127 h 940"/>
                                <a:gd name="T6" fmla="*/ 152 w 204"/>
                                <a:gd name="T7" fmla="*/ 127 h 940"/>
                                <a:gd name="T8" fmla="*/ 152 w 204"/>
                                <a:gd name="T9" fmla="*/ 101 h 940"/>
                              </a:gdLst>
                              <a:ahLst/>
                              <a:cxnLst>
                                <a:cxn ang="0">
                                  <a:pos x="T0" y="T1"/>
                                </a:cxn>
                                <a:cxn ang="0">
                                  <a:pos x="T2" y="T3"/>
                                </a:cxn>
                                <a:cxn ang="0">
                                  <a:pos x="T4" y="T5"/>
                                </a:cxn>
                                <a:cxn ang="0">
                                  <a:pos x="T6" y="T7"/>
                                </a:cxn>
                                <a:cxn ang="0">
                                  <a:pos x="T8" y="T9"/>
                                </a:cxn>
                              </a:cxnLst>
                              <a:rect l="0" t="0" r="r" b="b"/>
                              <a:pathLst>
                                <a:path w="204" h="940">
                                  <a:moveTo>
                                    <a:pt x="152" y="101"/>
                                  </a:moveTo>
                                  <a:lnTo>
                                    <a:pt x="127" y="101"/>
                                  </a:lnTo>
                                  <a:lnTo>
                                    <a:pt x="127" y="127"/>
                                  </a:lnTo>
                                  <a:lnTo>
                                    <a:pt x="152" y="127"/>
                                  </a:lnTo>
                                  <a:lnTo>
                                    <a:pt x="152" y="101"/>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347245" name="Freeform 236"/>
                          <wps:cNvSpPr>
                            <a:spLocks/>
                          </wps:cNvSpPr>
                          <wps:spPr bwMode="auto">
                            <a:xfrm>
                              <a:off x="10633" y="474"/>
                              <a:ext cx="204" cy="940"/>
                            </a:xfrm>
                            <a:custGeom>
                              <a:avLst/>
                              <a:gdLst>
                                <a:gd name="T0" fmla="*/ 152 w 204"/>
                                <a:gd name="T1" fmla="*/ 25 h 940"/>
                                <a:gd name="T2" fmla="*/ 127 w 204"/>
                                <a:gd name="T3" fmla="*/ 25 h 940"/>
                                <a:gd name="T4" fmla="*/ 101 w 204"/>
                                <a:gd name="T5" fmla="*/ 25 h 940"/>
                                <a:gd name="T6" fmla="*/ 101 w 204"/>
                                <a:gd name="T7" fmla="*/ 50 h 940"/>
                                <a:gd name="T8" fmla="*/ 76 w 204"/>
                                <a:gd name="T9" fmla="*/ 50 h 940"/>
                                <a:gd name="T10" fmla="*/ 76 w 204"/>
                                <a:gd name="T11" fmla="*/ 76 h 940"/>
                                <a:gd name="T12" fmla="*/ 101 w 204"/>
                                <a:gd name="T13" fmla="*/ 76 h 940"/>
                                <a:gd name="T14" fmla="*/ 127 w 204"/>
                                <a:gd name="T15" fmla="*/ 76 h 940"/>
                                <a:gd name="T16" fmla="*/ 127 w 204"/>
                                <a:gd name="T17" fmla="*/ 50 h 940"/>
                                <a:gd name="T18" fmla="*/ 152 w 204"/>
                                <a:gd name="T19" fmla="*/ 50 h 940"/>
                                <a:gd name="T20" fmla="*/ 152 w 204"/>
                                <a:gd name="T21" fmla="*/ 25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04" h="940">
                                  <a:moveTo>
                                    <a:pt x="152" y="25"/>
                                  </a:moveTo>
                                  <a:lnTo>
                                    <a:pt x="127" y="25"/>
                                  </a:lnTo>
                                  <a:lnTo>
                                    <a:pt x="101" y="25"/>
                                  </a:lnTo>
                                  <a:lnTo>
                                    <a:pt x="101" y="50"/>
                                  </a:lnTo>
                                  <a:lnTo>
                                    <a:pt x="76" y="50"/>
                                  </a:lnTo>
                                  <a:lnTo>
                                    <a:pt x="76" y="76"/>
                                  </a:lnTo>
                                  <a:lnTo>
                                    <a:pt x="101" y="76"/>
                                  </a:lnTo>
                                  <a:lnTo>
                                    <a:pt x="127" y="76"/>
                                  </a:lnTo>
                                  <a:lnTo>
                                    <a:pt x="127" y="50"/>
                                  </a:lnTo>
                                  <a:lnTo>
                                    <a:pt x="152" y="50"/>
                                  </a:lnTo>
                                  <a:lnTo>
                                    <a:pt x="152" y="2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298357" name="Freeform 237"/>
                          <wps:cNvSpPr>
                            <a:spLocks/>
                          </wps:cNvSpPr>
                          <wps:spPr bwMode="auto">
                            <a:xfrm>
                              <a:off x="10633" y="474"/>
                              <a:ext cx="204" cy="940"/>
                            </a:xfrm>
                            <a:custGeom>
                              <a:avLst/>
                              <a:gdLst>
                                <a:gd name="T0" fmla="*/ 177 w 204"/>
                                <a:gd name="T1" fmla="*/ 914 h 940"/>
                                <a:gd name="T2" fmla="*/ 152 w 204"/>
                                <a:gd name="T3" fmla="*/ 914 h 940"/>
                                <a:gd name="T4" fmla="*/ 152 w 204"/>
                                <a:gd name="T5" fmla="*/ 939 h 940"/>
                                <a:gd name="T6" fmla="*/ 177 w 204"/>
                                <a:gd name="T7" fmla="*/ 939 h 940"/>
                                <a:gd name="T8" fmla="*/ 177 w 204"/>
                                <a:gd name="T9" fmla="*/ 914 h 940"/>
                              </a:gdLst>
                              <a:ahLst/>
                              <a:cxnLst>
                                <a:cxn ang="0">
                                  <a:pos x="T0" y="T1"/>
                                </a:cxn>
                                <a:cxn ang="0">
                                  <a:pos x="T2" y="T3"/>
                                </a:cxn>
                                <a:cxn ang="0">
                                  <a:pos x="T4" y="T5"/>
                                </a:cxn>
                                <a:cxn ang="0">
                                  <a:pos x="T6" y="T7"/>
                                </a:cxn>
                                <a:cxn ang="0">
                                  <a:pos x="T8" y="T9"/>
                                </a:cxn>
                              </a:cxnLst>
                              <a:rect l="0" t="0" r="r" b="b"/>
                              <a:pathLst>
                                <a:path w="204" h="940">
                                  <a:moveTo>
                                    <a:pt x="177" y="914"/>
                                  </a:moveTo>
                                  <a:lnTo>
                                    <a:pt x="152" y="914"/>
                                  </a:lnTo>
                                  <a:lnTo>
                                    <a:pt x="152" y="939"/>
                                  </a:lnTo>
                                  <a:lnTo>
                                    <a:pt x="177" y="939"/>
                                  </a:lnTo>
                                  <a:lnTo>
                                    <a:pt x="177" y="914"/>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2753892" name="Freeform 238"/>
                          <wps:cNvSpPr>
                            <a:spLocks/>
                          </wps:cNvSpPr>
                          <wps:spPr bwMode="auto">
                            <a:xfrm>
                              <a:off x="10633" y="474"/>
                              <a:ext cx="204" cy="940"/>
                            </a:xfrm>
                            <a:custGeom>
                              <a:avLst/>
                              <a:gdLst>
                                <a:gd name="T0" fmla="*/ 177 w 204"/>
                                <a:gd name="T1" fmla="*/ 787 h 940"/>
                                <a:gd name="T2" fmla="*/ 152 w 204"/>
                                <a:gd name="T3" fmla="*/ 787 h 940"/>
                                <a:gd name="T4" fmla="*/ 152 w 204"/>
                                <a:gd name="T5" fmla="*/ 812 h 940"/>
                                <a:gd name="T6" fmla="*/ 177 w 204"/>
                                <a:gd name="T7" fmla="*/ 812 h 940"/>
                                <a:gd name="T8" fmla="*/ 177 w 204"/>
                                <a:gd name="T9" fmla="*/ 787 h 940"/>
                              </a:gdLst>
                              <a:ahLst/>
                              <a:cxnLst>
                                <a:cxn ang="0">
                                  <a:pos x="T0" y="T1"/>
                                </a:cxn>
                                <a:cxn ang="0">
                                  <a:pos x="T2" y="T3"/>
                                </a:cxn>
                                <a:cxn ang="0">
                                  <a:pos x="T4" y="T5"/>
                                </a:cxn>
                                <a:cxn ang="0">
                                  <a:pos x="T6" y="T7"/>
                                </a:cxn>
                                <a:cxn ang="0">
                                  <a:pos x="T8" y="T9"/>
                                </a:cxn>
                              </a:cxnLst>
                              <a:rect l="0" t="0" r="r" b="b"/>
                              <a:pathLst>
                                <a:path w="204" h="940">
                                  <a:moveTo>
                                    <a:pt x="177" y="787"/>
                                  </a:moveTo>
                                  <a:lnTo>
                                    <a:pt x="152" y="787"/>
                                  </a:lnTo>
                                  <a:lnTo>
                                    <a:pt x="152" y="812"/>
                                  </a:lnTo>
                                  <a:lnTo>
                                    <a:pt x="177" y="812"/>
                                  </a:lnTo>
                                  <a:lnTo>
                                    <a:pt x="177" y="78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5549879" name="Freeform 239"/>
                          <wps:cNvSpPr>
                            <a:spLocks/>
                          </wps:cNvSpPr>
                          <wps:spPr bwMode="auto">
                            <a:xfrm>
                              <a:off x="10633" y="474"/>
                              <a:ext cx="204" cy="940"/>
                            </a:xfrm>
                            <a:custGeom>
                              <a:avLst/>
                              <a:gdLst>
                                <a:gd name="T0" fmla="*/ 177 w 204"/>
                                <a:gd name="T1" fmla="*/ 685 h 940"/>
                                <a:gd name="T2" fmla="*/ 152 w 204"/>
                                <a:gd name="T3" fmla="*/ 685 h 940"/>
                                <a:gd name="T4" fmla="*/ 127 w 204"/>
                                <a:gd name="T5" fmla="*/ 685 h 940"/>
                                <a:gd name="T6" fmla="*/ 127 w 204"/>
                                <a:gd name="T7" fmla="*/ 711 h 940"/>
                                <a:gd name="T8" fmla="*/ 152 w 204"/>
                                <a:gd name="T9" fmla="*/ 711 h 940"/>
                                <a:gd name="T10" fmla="*/ 152 w 204"/>
                                <a:gd name="T11" fmla="*/ 736 h 940"/>
                                <a:gd name="T12" fmla="*/ 177 w 204"/>
                                <a:gd name="T13" fmla="*/ 736 h 940"/>
                                <a:gd name="T14" fmla="*/ 177 w 204"/>
                                <a:gd name="T15" fmla="*/ 685 h 94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04" h="940">
                                  <a:moveTo>
                                    <a:pt x="177" y="685"/>
                                  </a:moveTo>
                                  <a:lnTo>
                                    <a:pt x="152" y="685"/>
                                  </a:lnTo>
                                  <a:lnTo>
                                    <a:pt x="127" y="685"/>
                                  </a:lnTo>
                                  <a:lnTo>
                                    <a:pt x="127" y="711"/>
                                  </a:lnTo>
                                  <a:lnTo>
                                    <a:pt x="152" y="711"/>
                                  </a:lnTo>
                                  <a:lnTo>
                                    <a:pt x="152" y="736"/>
                                  </a:lnTo>
                                  <a:lnTo>
                                    <a:pt x="177" y="736"/>
                                  </a:lnTo>
                                  <a:lnTo>
                                    <a:pt x="177" y="68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4339252" name="Freeform 240"/>
                          <wps:cNvSpPr>
                            <a:spLocks/>
                          </wps:cNvSpPr>
                          <wps:spPr bwMode="auto">
                            <a:xfrm>
                              <a:off x="10633" y="474"/>
                              <a:ext cx="204" cy="940"/>
                            </a:xfrm>
                            <a:custGeom>
                              <a:avLst/>
                              <a:gdLst>
                                <a:gd name="T0" fmla="*/ 177 w 204"/>
                                <a:gd name="T1" fmla="*/ 609 h 940"/>
                                <a:gd name="T2" fmla="*/ 152 w 204"/>
                                <a:gd name="T3" fmla="*/ 609 h 940"/>
                                <a:gd name="T4" fmla="*/ 127 w 204"/>
                                <a:gd name="T5" fmla="*/ 609 h 940"/>
                                <a:gd name="T6" fmla="*/ 101 w 204"/>
                                <a:gd name="T7" fmla="*/ 609 h 940"/>
                                <a:gd name="T8" fmla="*/ 101 w 204"/>
                                <a:gd name="T9" fmla="*/ 508 h 940"/>
                                <a:gd name="T10" fmla="*/ 127 w 204"/>
                                <a:gd name="T11" fmla="*/ 508 h 940"/>
                                <a:gd name="T12" fmla="*/ 127 w 204"/>
                                <a:gd name="T13" fmla="*/ 482 h 940"/>
                                <a:gd name="T14" fmla="*/ 101 w 204"/>
                                <a:gd name="T15" fmla="*/ 482 h 940"/>
                                <a:gd name="T16" fmla="*/ 76 w 204"/>
                                <a:gd name="T17" fmla="*/ 482 h 940"/>
                                <a:gd name="T18" fmla="*/ 50 w 204"/>
                                <a:gd name="T19" fmla="*/ 482 h 940"/>
                                <a:gd name="T20" fmla="*/ 50 w 204"/>
                                <a:gd name="T21" fmla="*/ 508 h 940"/>
                                <a:gd name="T22" fmla="*/ 76 w 204"/>
                                <a:gd name="T23" fmla="*/ 508 h 940"/>
                                <a:gd name="T24" fmla="*/ 76 w 204"/>
                                <a:gd name="T25" fmla="*/ 533 h 940"/>
                                <a:gd name="T26" fmla="*/ 50 w 204"/>
                                <a:gd name="T27" fmla="*/ 533 h 940"/>
                                <a:gd name="T28" fmla="*/ 50 w 204"/>
                                <a:gd name="T29" fmla="*/ 584 h 940"/>
                                <a:gd name="T30" fmla="*/ 76 w 204"/>
                                <a:gd name="T31" fmla="*/ 584 h 940"/>
                                <a:gd name="T32" fmla="*/ 76 w 204"/>
                                <a:gd name="T33" fmla="*/ 635 h 940"/>
                                <a:gd name="T34" fmla="*/ 50 w 204"/>
                                <a:gd name="T35" fmla="*/ 635 h 940"/>
                                <a:gd name="T36" fmla="*/ 50 w 204"/>
                                <a:gd name="T37" fmla="*/ 685 h 940"/>
                                <a:gd name="T38" fmla="*/ 76 w 204"/>
                                <a:gd name="T39" fmla="*/ 685 h 940"/>
                                <a:gd name="T40" fmla="*/ 76 w 204"/>
                                <a:gd name="T41" fmla="*/ 685 h 940"/>
                                <a:gd name="T42" fmla="*/ 101 w 204"/>
                                <a:gd name="T43" fmla="*/ 685 h 940"/>
                                <a:gd name="T44" fmla="*/ 127 w 204"/>
                                <a:gd name="T45" fmla="*/ 685 h 940"/>
                                <a:gd name="T46" fmla="*/ 127 w 204"/>
                                <a:gd name="T47" fmla="*/ 660 h 940"/>
                                <a:gd name="T48" fmla="*/ 101 w 204"/>
                                <a:gd name="T49" fmla="*/ 660 h 940"/>
                                <a:gd name="T50" fmla="*/ 101 w 204"/>
                                <a:gd name="T51" fmla="*/ 635 h 940"/>
                                <a:gd name="T52" fmla="*/ 127 w 204"/>
                                <a:gd name="T53" fmla="*/ 635 h 940"/>
                                <a:gd name="T54" fmla="*/ 152 w 204"/>
                                <a:gd name="T55" fmla="*/ 635 h 940"/>
                                <a:gd name="T56" fmla="*/ 177 w 204"/>
                                <a:gd name="T57" fmla="*/ 635 h 940"/>
                                <a:gd name="T58" fmla="*/ 177 w 204"/>
                                <a:gd name="T59" fmla="*/ 609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204" h="940">
                                  <a:moveTo>
                                    <a:pt x="177" y="609"/>
                                  </a:moveTo>
                                  <a:lnTo>
                                    <a:pt x="152" y="609"/>
                                  </a:lnTo>
                                  <a:lnTo>
                                    <a:pt x="127" y="609"/>
                                  </a:lnTo>
                                  <a:lnTo>
                                    <a:pt x="101" y="609"/>
                                  </a:lnTo>
                                  <a:lnTo>
                                    <a:pt x="101" y="508"/>
                                  </a:lnTo>
                                  <a:lnTo>
                                    <a:pt x="127" y="508"/>
                                  </a:lnTo>
                                  <a:lnTo>
                                    <a:pt x="127" y="482"/>
                                  </a:lnTo>
                                  <a:lnTo>
                                    <a:pt x="101" y="482"/>
                                  </a:lnTo>
                                  <a:lnTo>
                                    <a:pt x="76" y="482"/>
                                  </a:lnTo>
                                  <a:lnTo>
                                    <a:pt x="50" y="482"/>
                                  </a:lnTo>
                                  <a:lnTo>
                                    <a:pt x="50" y="508"/>
                                  </a:lnTo>
                                  <a:lnTo>
                                    <a:pt x="76" y="508"/>
                                  </a:lnTo>
                                  <a:lnTo>
                                    <a:pt x="76" y="533"/>
                                  </a:lnTo>
                                  <a:lnTo>
                                    <a:pt x="50" y="533"/>
                                  </a:lnTo>
                                  <a:lnTo>
                                    <a:pt x="50" y="584"/>
                                  </a:lnTo>
                                  <a:lnTo>
                                    <a:pt x="76" y="584"/>
                                  </a:lnTo>
                                  <a:lnTo>
                                    <a:pt x="76" y="635"/>
                                  </a:lnTo>
                                  <a:lnTo>
                                    <a:pt x="50" y="635"/>
                                  </a:lnTo>
                                  <a:lnTo>
                                    <a:pt x="50" y="685"/>
                                  </a:lnTo>
                                  <a:lnTo>
                                    <a:pt x="76" y="685"/>
                                  </a:lnTo>
                                  <a:lnTo>
                                    <a:pt x="76" y="685"/>
                                  </a:lnTo>
                                  <a:lnTo>
                                    <a:pt x="101" y="685"/>
                                  </a:lnTo>
                                  <a:lnTo>
                                    <a:pt x="127" y="685"/>
                                  </a:lnTo>
                                  <a:lnTo>
                                    <a:pt x="127" y="660"/>
                                  </a:lnTo>
                                  <a:lnTo>
                                    <a:pt x="101" y="660"/>
                                  </a:lnTo>
                                  <a:lnTo>
                                    <a:pt x="101" y="635"/>
                                  </a:lnTo>
                                  <a:lnTo>
                                    <a:pt x="127" y="635"/>
                                  </a:lnTo>
                                  <a:lnTo>
                                    <a:pt x="152" y="635"/>
                                  </a:lnTo>
                                  <a:lnTo>
                                    <a:pt x="177" y="635"/>
                                  </a:lnTo>
                                  <a:lnTo>
                                    <a:pt x="177" y="60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5390490" name="Freeform 241"/>
                          <wps:cNvSpPr>
                            <a:spLocks/>
                          </wps:cNvSpPr>
                          <wps:spPr bwMode="auto">
                            <a:xfrm>
                              <a:off x="10633" y="474"/>
                              <a:ext cx="204" cy="940"/>
                            </a:xfrm>
                            <a:custGeom>
                              <a:avLst/>
                              <a:gdLst>
                                <a:gd name="T0" fmla="*/ 177 w 204"/>
                                <a:gd name="T1" fmla="*/ 508 h 940"/>
                                <a:gd name="T2" fmla="*/ 152 w 204"/>
                                <a:gd name="T3" fmla="*/ 508 h 940"/>
                                <a:gd name="T4" fmla="*/ 127 w 204"/>
                                <a:gd name="T5" fmla="*/ 508 h 940"/>
                                <a:gd name="T6" fmla="*/ 127 w 204"/>
                                <a:gd name="T7" fmla="*/ 533 h 940"/>
                                <a:gd name="T8" fmla="*/ 152 w 204"/>
                                <a:gd name="T9" fmla="*/ 533 h 940"/>
                                <a:gd name="T10" fmla="*/ 152 w 204"/>
                                <a:gd name="T11" fmla="*/ 584 h 940"/>
                                <a:gd name="T12" fmla="*/ 177 w 204"/>
                                <a:gd name="T13" fmla="*/ 584 h 940"/>
                                <a:gd name="T14" fmla="*/ 177 w 204"/>
                                <a:gd name="T15" fmla="*/ 508 h 94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04" h="940">
                                  <a:moveTo>
                                    <a:pt x="177" y="508"/>
                                  </a:moveTo>
                                  <a:lnTo>
                                    <a:pt x="152" y="508"/>
                                  </a:lnTo>
                                  <a:lnTo>
                                    <a:pt x="127" y="508"/>
                                  </a:lnTo>
                                  <a:lnTo>
                                    <a:pt x="127" y="533"/>
                                  </a:lnTo>
                                  <a:lnTo>
                                    <a:pt x="152" y="533"/>
                                  </a:lnTo>
                                  <a:lnTo>
                                    <a:pt x="152" y="584"/>
                                  </a:lnTo>
                                  <a:lnTo>
                                    <a:pt x="177" y="584"/>
                                  </a:lnTo>
                                  <a:lnTo>
                                    <a:pt x="177" y="50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0068649" name="Freeform 242"/>
                          <wps:cNvSpPr>
                            <a:spLocks/>
                          </wps:cNvSpPr>
                          <wps:spPr bwMode="auto">
                            <a:xfrm>
                              <a:off x="10633" y="474"/>
                              <a:ext cx="204" cy="940"/>
                            </a:xfrm>
                            <a:custGeom>
                              <a:avLst/>
                              <a:gdLst>
                                <a:gd name="T0" fmla="*/ 177 w 204"/>
                                <a:gd name="T1" fmla="*/ 457 h 940"/>
                                <a:gd name="T2" fmla="*/ 152 w 204"/>
                                <a:gd name="T3" fmla="*/ 457 h 940"/>
                                <a:gd name="T4" fmla="*/ 127 w 204"/>
                                <a:gd name="T5" fmla="*/ 457 h 940"/>
                                <a:gd name="T6" fmla="*/ 127 w 204"/>
                                <a:gd name="T7" fmla="*/ 482 h 940"/>
                                <a:gd name="T8" fmla="*/ 152 w 204"/>
                                <a:gd name="T9" fmla="*/ 482 h 940"/>
                                <a:gd name="T10" fmla="*/ 177 w 204"/>
                                <a:gd name="T11" fmla="*/ 482 h 940"/>
                                <a:gd name="T12" fmla="*/ 177 w 204"/>
                                <a:gd name="T13" fmla="*/ 457 h 940"/>
                              </a:gdLst>
                              <a:ahLst/>
                              <a:cxnLst>
                                <a:cxn ang="0">
                                  <a:pos x="T0" y="T1"/>
                                </a:cxn>
                                <a:cxn ang="0">
                                  <a:pos x="T2" y="T3"/>
                                </a:cxn>
                                <a:cxn ang="0">
                                  <a:pos x="T4" y="T5"/>
                                </a:cxn>
                                <a:cxn ang="0">
                                  <a:pos x="T6" y="T7"/>
                                </a:cxn>
                                <a:cxn ang="0">
                                  <a:pos x="T8" y="T9"/>
                                </a:cxn>
                                <a:cxn ang="0">
                                  <a:pos x="T10" y="T11"/>
                                </a:cxn>
                                <a:cxn ang="0">
                                  <a:pos x="T12" y="T13"/>
                                </a:cxn>
                              </a:cxnLst>
                              <a:rect l="0" t="0" r="r" b="b"/>
                              <a:pathLst>
                                <a:path w="204" h="940">
                                  <a:moveTo>
                                    <a:pt x="177" y="457"/>
                                  </a:moveTo>
                                  <a:lnTo>
                                    <a:pt x="152" y="457"/>
                                  </a:lnTo>
                                  <a:lnTo>
                                    <a:pt x="127" y="457"/>
                                  </a:lnTo>
                                  <a:lnTo>
                                    <a:pt x="127" y="482"/>
                                  </a:lnTo>
                                  <a:lnTo>
                                    <a:pt x="152" y="482"/>
                                  </a:lnTo>
                                  <a:lnTo>
                                    <a:pt x="177" y="482"/>
                                  </a:lnTo>
                                  <a:lnTo>
                                    <a:pt x="177" y="45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2151688" name="Freeform 243"/>
                          <wps:cNvSpPr>
                            <a:spLocks/>
                          </wps:cNvSpPr>
                          <wps:spPr bwMode="auto">
                            <a:xfrm>
                              <a:off x="10633" y="474"/>
                              <a:ext cx="204" cy="940"/>
                            </a:xfrm>
                            <a:custGeom>
                              <a:avLst/>
                              <a:gdLst>
                                <a:gd name="T0" fmla="*/ 177 w 204"/>
                                <a:gd name="T1" fmla="*/ 406 h 940"/>
                                <a:gd name="T2" fmla="*/ 152 w 204"/>
                                <a:gd name="T3" fmla="*/ 406 h 940"/>
                                <a:gd name="T4" fmla="*/ 152 w 204"/>
                                <a:gd name="T5" fmla="*/ 431 h 940"/>
                                <a:gd name="T6" fmla="*/ 177 w 204"/>
                                <a:gd name="T7" fmla="*/ 431 h 940"/>
                                <a:gd name="T8" fmla="*/ 177 w 204"/>
                                <a:gd name="T9" fmla="*/ 406 h 940"/>
                              </a:gdLst>
                              <a:ahLst/>
                              <a:cxnLst>
                                <a:cxn ang="0">
                                  <a:pos x="T0" y="T1"/>
                                </a:cxn>
                                <a:cxn ang="0">
                                  <a:pos x="T2" y="T3"/>
                                </a:cxn>
                                <a:cxn ang="0">
                                  <a:pos x="T4" y="T5"/>
                                </a:cxn>
                                <a:cxn ang="0">
                                  <a:pos x="T6" y="T7"/>
                                </a:cxn>
                                <a:cxn ang="0">
                                  <a:pos x="T8" y="T9"/>
                                </a:cxn>
                              </a:cxnLst>
                              <a:rect l="0" t="0" r="r" b="b"/>
                              <a:pathLst>
                                <a:path w="204" h="940">
                                  <a:moveTo>
                                    <a:pt x="177" y="406"/>
                                  </a:moveTo>
                                  <a:lnTo>
                                    <a:pt x="152" y="406"/>
                                  </a:lnTo>
                                  <a:lnTo>
                                    <a:pt x="152" y="431"/>
                                  </a:lnTo>
                                  <a:lnTo>
                                    <a:pt x="177" y="431"/>
                                  </a:lnTo>
                                  <a:lnTo>
                                    <a:pt x="177" y="406"/>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9671820" name="Freeform 244"/>
                          <wps:cNvSpPr>
                            <a:spLocks/>
                          </wps:cNvSpPr>
                          <wps:spPr bwMode="auto">
                            <a:xfrm>
                              <a:off x="10633" y="474"/>
                              <a:ext cx="204" cy="940"/>
                            </a:xfrm>
                            <a:custGeom>
                              <a:avLst/>
                              <a:gdLst>
                                <a:gd name="T0" fmla="*/ 177 w 204"/>
                                <a:gd name="T1" fmla="*/ 330 h 940"/>
                                <a:gd name="T2" fmla="*/ 152 w 204"/>
                                <a:gd name="T3" fmla="*/ 330 h 940"/>
                                <a:gd name="T4" fmla="*/ 152 w 204"/>
                                <a:gd name="T5" fmla="*/ 355 h 940"/>
                                <a:gd name="T6" fmla="*/ 177 w 204"/>
                                <a:gd name="T7" fmla="*/ 355 h 940"/>
                                <a:gd name="T8" fmla="*/ 177 w 204"/>
                                <a:gd name="T9" fmla="*/ 330 h 940"/>
                              </a:gdLst>
                              <a:ahLst/>
                              <a:cxnLst>
                                <a:cxn ang="0">
                                  <a:pos x="T0" y="T1"/>
                                </a:cxn>
                                <a:cxn ang="0">
                                  <a:pos x="T2" y="T3"/>
                                </a:cxn>
                                <a:cxn ang="0">
                                  <a:pos x="T4" y="T5"/>
                                </a:cxn>
                                <a:cxn ang="0">
                                  <a:pos x="T6" y="T7"/>
                                </a:cxn>
                                <a:cxn ang="0">
                                  <a:pos x="T8" y="T9"/>
                                </a:cxn>
                              </a:cxnLst>
                              <a:rect l="0" t="0" r="r" b="b"/>
                              <a:pathLst>
                                <a:path w="204" h="940">
                                  <a:moveTo>
                                    <a:pt x="177" y="330"/>
                                  </a:moveTo>
                                  <a:lnTo>
                                    <a:pt x="152" y="330"/>
                                  </a:lnTo>
                                  <a:lnTo>
                                    <a:pt x="152" y="355"/>
                                  </a:lnTo>
                                  <a:lnTo>
                                    <a:pt x="177" y="355"/>
                                  </a:lnTo>
                                  <a:lnTo>
                                    <a:pt x="177" y="33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4045440" name="Freeform 245"/>
                          <wps:cNvSpPr>
                            <a:spLocks/>
                          </wps:cNvSpPr>
                          <wps:spPr bwMode="auto">
                            <a:xfrm>
                              <a:off x="10633" y="474"/>
                              <a:ext cx="204" cy="940"/>
                            </a:xfrm>
                            <a:custGeom>
                              <a:avLst/>
                              <a:gdLst>
                                <a:gd name="T0" fmla="*/ 177 w 204"/>
                                <a:gd name="T1" fmla="*/ 152 h 940"/>
                                <a:gd name="T2" fmla="*/ 152 w 204"/>
                                <a:gd name="T3" fmla="*/ 152 h 940"/>
                                <a:gd name="T4" fmla="*/ 152 w 204"/>
                                <a:gd name="T5" fmla="*/ 228 h 940"/>
                                <a:gd name="T6" fmla="*/ 127 w 204"/>
                                <a:gd name="T7" fmla="*/ 228 h 940"/>
                                <a:gd name="T8" fmla="*/ 127 w 204"/>
                                <a:gd name="T9" fmla="*/ 152 h 940"/>
                                <a:gd name="T10" fmla="*/ 101 w 204"/>
                                <a:gd name="T11" fmla="*/ 152 h 940"/>
                                <a:gd name="T12" fmla="*/ 101 w 204"/>
                                <a:gd name="T13" fmla="*/ 177 h 940"/>
                                <a:gd name="T14" fmla="*/ 76 w 204"/>
                                <a:gd name="T15" fmla="*/ 177 h 940"/>
                                <a:gd name="T16" fmla="*/ 76 w 204"/>
                                <a:gd name="T17" fmla="*/ 228 h 940"/>
                                <a:gd name="T18" fmla="*/ 101 w 204"/>
                                <a:gd name="T19" fmla="*/ 228 h 940"/>
                                <a:gd name="T20" fmla="*/ 101 w 204"/>
                                <a:gd name="T21" fmla="*/ 254 h 940"/>
                                <a:gd name="T22" fmla="*/ 127 w 204"/>
                                <a:gd name="T23" fmla="*/ 254 h 940"/>
                                <a:gd name="T24" fmla="*/ 152 w 204"/>
                                <a:gd name="T25" fmla="*/ 254 h 940"/>
                                <a:gd name="T26" fmla="*/ 177 w 204"/>
                                <a:gd name="T27" fmla="*/ 254 h 940"/>
                                <a:gd name="T28" fmla="*/ 177 w 204"/>
                                <a:gd name="T29" fmla="*/ 152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04" h="940">
                                  <a:moveTo>
                                    <a:pt x="177" y="152"/>
                                  </a:moveTo>
                                  <a:lnTo>
                                    <a:pt x="152" y="152"/>
                                  </a:lnTo>
                                  <a:lnTo>
                                    <a:pt x="152" y="228"/>
                                  </a:lnTo>
                                  <a:lnTo>
                                    <a:pt x="127" y="228"/>
                                  </a:lnTo>
                                  <a:lnTo>
                                    <a:pt x="127" y="152"/>
                                  </a:lnTo>
                                  <a:lnTo>
                                    <a:pt x="101" y="152"/>
                                  </a:lnTo>
                                  <a:lnTo>
                                    <a:pt x="101" y="177"/>
                                  </a:lnTo>
                                  <a:lnTo>
                                    <a:pt x="76" y="177"/>
                                  </a:lnTo>
                                  <a:lnTo>
                                    <a:pt x="76" y="228"/>
                                  </a:lnTo>
                                  <a:lnTo>
                                    <a:pt x="101" y="228"/>
                                  </a:lnTo>
                                  <a:lnTo>
                                    <a:pt x="101" y="254"/>
                                  </a:lnTo>
                                  <a:lnTo>
                                    <a:pt x="127" y="254"/>
                                  </a:lnTo>
                                  <a:lnTo>
                                    <a:pt x="152" y="254"/>
                                  </a:lnTo>
                                  <a:lnTo>
                                    <a:pt x="177" y="254"/>
                                  </a:lnTo>
                                  <a:lnTo>
                                    <a:pt x="177" y="152"/>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24003" name="Freeform 246"/>
                          <wps:cNvSpPr>
                            <a:spLocks/>
                          </wps:cNvSpPr>
                          <wps:spPr bwMode="auto">
                            <a:xfrm>
                              <a:off x="10633" y="474"/>
                              <a:ext cx="204" cy="940"/>
                            </a:xfrm>
                            <a:custGeom>
                              <a:avLst/>
                              <a:gdLst>
                                <a:gd name="T0" fmla="*/ 177 w 204"/>
                                <a:gd name="T1" fmla="*/ 76 h 940"/>
                                <a:gd name="T2" fmla="*/ 152 w 204"/>
                                <a:gd name="T3" fmla="*/ 76 h 940"/>
                                <a:gd name="T4" fmla="*/ 152 w 204"/>
                                <a:gd name="T5" fmla="*/ 101 h 940"/>
                                <a:gd name="T6" fmla="*/ 177 w 204"/>
                                <a:gd name="T7" fmla="*/ 101 h 940"/>
                                <a:gd name="T8" fmla="*/ 177 w 204"/>
                                <a:gd name="T9" fmla="*/ 76 h 940"/>
                              </a:gdLst>
                              <a:ahLst/>
                              <a:cxnLst>
                                <a:cxn ang="0">
                                  <a:pos x="T0" y="T1"/>
                                </a:cxn>
                                <a:cxn ang="0">
                                  <a:pos x="T2" y="T3"/>
                                </a:cxn>
                                <a:cxn ang="0">
                                  <a:pos x="T4" y="T5"/>
                                </a:cxn>
                                <a:cxn ang="0">
                                  <a:pos x="T6" y="T7"/>
                                </a:cxn>
                                <a:cxn ang="0">
                                  <a:pos x="T8" y="T9"/>
                                </a:cxn>
                              </a:cxnLst>
                              <a:rect l="0" t="0" r="r" b="b"/>
                              <a:pathLst>
                                <a:path w="204" h="940">
                                  <a:moveTo>
                                    <a:pt x="177" y="76"/>
                                  </a:moveTo>
                                  <a:lnTo>
                                    <a:pt x="152" y="76"/>
                                  </a:lnTo>
                                  <a:lnTo>
                                    <a:pt x="152" y="101"/>
                                  </a:lnTo>
                                  <a:lnTo>
                                    <a:pt x="177" y="101"/>
                                  </a:lnTo>
                                  <a:lnTo>
                                    <a:pt x="177" y="76"/>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4687172" name="Freeform 247"/>
                          <wps:cNvSpPr>
                            <a:spLocks/>
                          </wps:cNvSpPr>
                          <wps:spPr bwMode="auto">
                            <a:xfrm>
                              <a:off x="10633" y="474"/>
                              <a:ext cx="204" cy="940"/>
                            </a:xfrm>
                            <a:custGeom>
                              <a:avLst/>
                              <a:gdLst>
                                <a:gd name="T0" fmla="*/ 203 w 204"/>
                                <a:gd name="T1" fmla="*/ 254 h 940"/>
                                <a:gd name="T2" fmla="*/ 177 w 204"/>
                                <a:gd name="T3" fmla="*/ 254 h 940"/>
                                <a:gd name="T4" fmla="*/ 177 w 204"/>
                                <a:gd name="T5" fmla="*/ 279 h 940"/>
                                <a:gd name="T6" fmla="*/ 203 w 204"/>
                                <a:gd name="T7" fmla="*/ 279 h 940"/>
                                <a:gd name="T8" fmla="*/ 203 w 204"/>
                                <a:gd name="T9" fmla="*/ 254 h 940"/>
                              </a:gdLst>
                              <a:ahLst/>
                              <a:cxnLst>
                                <a:cxn ang="0">
                                  <a:pos x="T0" y="T1"/>
                                </a:cxn>
                                <a:cxn ang="0">
                                  <a:pos x="T2" y="T3"/>
                                </a:cxn>
                                <a:cxn ang="0">
                                  <a:pos x="T4" y="T5"/>
                                </a:cxn>
                                <a:cxn ang="0">
                                  <a:pos x="T6" y="T7"/>
                                </a:cxn>
                                <a:cxn ang="0">
                                  <a:pos x="T8" y="T9"/>
                                </a:cxn>
                              </a:cxnLst>
                              <a:rect l="0" t="0" r="r" b="b"/>
                              <a:pathLst>
                                <a:path w="204" h="940">
                                  <a:moveTo>
                                    <a:pt x="203" y="254"/>
                                  </a:moveTo>
                                  <a:lnTo>
                                    <a:pt x="177" y="254"/>
                                  </a:lnTo>
                                  <a:lnTo>
                                    <a:pt x="177" y="279"/>
                                  </a:lnTo>
                                  <a:lnTo>
                                    <a:pt x="203" y="279"/>
                                  </a:lnTo>
                                  <a:lnTo>
                                    <a:pt x="203" y="254"/>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6226143" name="Freeform 248"/>
                          <wps:cNvSpPr>
                            <a:spLocks/>
                          </wps:cNvSpPr>
                          <wps:spPr bwMode="auto">
                            <a:xfrm>
                              <a:off x="10633" y="474"/>
                              <a:ext cx="204" cy="940"/>
                            </a:xfrm>
                            <a:custGeom>
                              <a:avLst/>
                              <a:gdLst>
                                <a:gd name="T0" fmla="*/ 203 w 204"/>
                                <a:gd name="T1" fmla="*/ 203 h 940"/>
                                <a:gd name="T2" fmla="*/ 177 w 204"/>
                                <a:gd name="T3" fmla="*/ 203 h 940"/>
                                <a:gd name="T4" fmla="*/ 177 w 204"/>
                                <a:gd name="T5" fmla="*/ 228 h 940"/>
                                <a:gd name="T6" fmla="*/ 203 w 204"/>
                                <a:gd name="T7" fmla="*/ 228 h 940"/>
                                <a:gd name="T8" fmla="*/ 203 w 204"/>
                                <a:gd name="T9" fmla="*/ 203 h 940"/>
                              </a:gdLst>
                              <a:ahLst/>
                              <a:cxnLst>
                                <a:cxn ang="0">
                                  <a:pos x="T0" y="T1"/>
                                </a:cxn>
                                <a:cxn ang="0">
                                  <a:pos x="T2" y="T3"/>
                                </a:cxn>
                                <a:cxn ang="0">
                                  <a:pos x="T4" y="T5"/>
                                </a:cxn>
                                <a:cxn ang="0">
                                  <a:pos x="T6" y="T7"/>
                                </a:cxn>
                                <a:cxn ang="0">
                                  <a:pos x="T8" y="T9"/>
                                </a:cxn>
                              </a:cxnLst>
                              <a:rect l="0" t="0" r="r" b="b"/>
                              <a:pathLst>
                                <a:path w="204" h="940">
                                  <a:moveTo>
                                    <a:pt x="203" y="203"/>
                                  </a:moveTo>
                                  <a:lnTo>
                                    <a:pt x="177" y="203"/>
                                  </a:lnTo>
                                  <a:lnTo>
                                    <a:pt x="177" y="228"/>
                                  </a:lnTo>
                                  <a:lnTo>
                                    <a:pt x="203" y="228"/>
                                  </a:lnTo>
                                  <a:lnTo>
                                    <a:pt x="203" y="203"/>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5570241" name="Freeform 249"/>
                          <wps:cNvSpPr>
                            <a:spLocks/>
                          </wps:cNvSpPr>
                          <wps:spPr bwMode="auto">
                            <a:xfrm>
                              <a:off x="10633" y="474"/>
                              <a:ext cx="204" cy="940"/>
                            </a:xfrm>
                            <a:custGeom>
                              <a:avLst/>
                              <a:gdLst>
                                <a:gd name="T0" fmla="*/ 203 w 204"/>
                                <a:gd name="T1" fmla="*/ 127 h 940"/>
                                <a:gd name="T2" fmla="*/ 177 w 204"/>
                                <a:gd name="T3" fmla="*/ 127 h 940"/>
                                <a:gd name="T4" fmla="*/ 177 w 204"/>
                                <a:gd name="T5" fmla="*/ 152 h 940"/>
                                <a:gd name="T6" fmla="*/ 203 w 204"/>
                                <a:gd name="T7" fmla="*/ 152 h 940"/>
                                <a:gd name="T8" fmla="*/ 203 w 204"/>
                                <a:gd name="T9" fmla="*/ 127 h 940"/>
                              </a:gdLst>
                              <a:ahLst/>
                              <a:cxnLst>
                                <a:cxn ang="0">
                                  <a:pos x="T0" y="T1"/>
                                </a:cxn>
                                <a:cxn ang="0">
                                  <a:pos x="T2" y="T3"/>
                                </a:cxn>
                                <a:cxn ang="0">
                                  <a:pos x="T4" y="T5"/>
                                </a:cxn>
                                <a:cxn ang="0">
                                  <a:pos x="T6" y="T7"/>
                                </a:cxn>
                                <a:cxn ang="0">
                                  <a:pos x="T8" y="T9"/>
                                </a:cxn>
                              </a:cxnLst>
                              <a:rect l="0" t="0" r="r" b="b"/>
                              <a:pathLst>
                                <a:path w="204" h="940">
                                  <a:moveTo>
                                    <a:pt x="203" y="127"/>
                                  </a:moveTo>
                                  <a:lnTo>
                                    <a:pt x="177" y="127"/>
                                  </a:lnTo>
                                  <a:lnTo>
                                    <a:pt x="177" y="152"/>
                                  </a:lnTo>
                                  <a:lnTo>
                                    <a:pt x="203" y="152"/>
                                  </a:lnTo>
                                  <a:lnTo>
                                    <a:pt x="203" y="12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3057867" name="Freeform 250"/>
                          <wps:cNvSpPr>
                            <a:spLocks/>
                          </wps:cNvSpPr>
                          <wps:spPr bwMode="auto">
                            <a:xfrm>
                              <a:off x="10633" y="474"/>
                              <a:ext cx="204" cy="940"/>
                            </a:xfrm>
                            <a:custGeom>
                              <a:avLst/>
                              <a:gdLst>
                                <a:gd name="T0" fmla="*/ 203 w 204"/>
                                <a:gd name="T1" fmla="*/ 76 h 940"/>
                                <a:gd name="T2" fmla="*/ 177 w 204"/>
                                <a:gd name="T3" fmla="*/ 76 h 940"/>
                                <a:gd name="T4" fmla="*/ 177 w 204"/>
                                <a:gd name="T5" fmla="*/ 101 h 940"/>
                                <a:gd name="T6" fmla="*/ 203 w 204"/>
                                <a:gd name="T7" fmla="*/ 101 h 940"/>
                                <a:gd name="T8" fmla="*/ 203 w 204"/>
                                <a:gd name="T9" fmla="*/ 76 h 940"/>
                              </a:gdLst>
                              <a:ahLst/>
                              <a:cxnLst>
                                <a:cxn ang="0">
                                  <a:pos x="T0" y="T1"/>
                                </a:cxn>
                                <a:cxn ang="0">
                                  <a:pos x="T2" y="T3"/>
                                </a:cxn>
                                <a:cxn ang="0">
                                  <a:pos x="T4" y="T5"/>
                                </a:cxn>
                                <a:cxn ang="0">
                                  <a:pos x="T6" y="T7"/>
                                </a:cxn>
                                <a:cxn ang="0">
                                  <a:pos x="T8" y="T9"/>
                                </a:cxn>
                              </a:cxnLst>
                              <a:rect l="0" t="0" r="r" b="b"/>
                              <a:pathLst>
                                <a:path w="204" h="940">
                                  <a:moveTo>
                                    <a:pt x="203" y="76"/>
                                  </a:moveTo>
                                  <a:lnTo>
                                    <a:pt x="177" y="76"/>
                                  </a:lnTo>
                                  <a:lnTo>
                                    <a:pt x="177" y="101"/>
                                  </a:lnTo>
                                  <a:lnTo>
                                    <a:pt x="203" y="101"/>
                                  </a:lnTo>
                                  <a:lnTo>
                                    <a:pt x="203" y="76"/>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9387128" name="Freeform 251"/>
                          <wps:cNvSpPr>
                            <a:spLocks/>
                          </wps:cNvSpPr>
                          <wps:spPr bwMode="auto">
                            <a:xfrm>
                              <a:off x="10633" y="474"/>
                              <a:ext cx="204" cy="940"/>
                            </a:xfrm>
                            <a:custGeom>
                              <a:avLst/>
                              <a:gdLst>
                                <a:gd name="T0" fmla="*/ 203 w 204"/>
                                <a:gd name="T1" fmla="*/ 0 h 940"/>
                                <a:gd name="T2" fmla="*/ 177 w 204"/>
                                <a:gd name="T3" fmla="*/ 0 h 940"/>
                                <a:gd name="T4" fmla="*/ 177 w 204"/>
                                <a:gd name="T5" fmla="*/ 50 h 940"/>
                                <a:gd name="T6" fmla="*/ 203 w 204"/>
                                <a:gd name="T7" fmla="*/ 50 h 940"/>
                                <a:gd name="T8" fmla="*/ 203 w 204"/>
                                <a:gd name="T9" fmla="*/ 0 h 940"/>
                              </a:gdLst>
                              <a:ahLst/>
                              <a:cxnLst>
                                <a:cxn ang="0">
                                  <a:pos x="T0" y="T1"/>
                                </a:cxn>
                                <a:cxn ang="0">
                                  <a:pos x="T2" y="T3"/>
                                </a:cxn>
                                <a:cxn ang="0">
                                  <a:pos x="T4" y="T5"/>
                                </a:cxn>
                                <a:cxn ang="0">
                                  <a:pos x="T6" y="T7"/>
                                </a:cxn>
                                <a:cxn ang="0">
                                  <a:pos x="T8" y="T9"/>
                                </a:cxn>
                              </a:cxnLst>
                              <a:rect l="0" t="0" r="r" b="b"/>
                              <a:pathLst>
                                <a:path w="204" h="940">
                                  <a:moveTo>
                                    <a:pt x="203" y="0"/>
                                  </a:moveTo>
                                  <a:lnTo>
                                    <a:pt x="177" y="0"/>
                                  </a:lnTo>
                                  <a:lnTo>
                                    <a:pt x="177" y="50"/>
                                  </a:lnTo>
                                  <a:lnTo>
                                    <a:pt x="203" y="50"/>
                                  </a:lnTo>
                                  <a:lnTo>
                                    <a:pt x="203"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27258428" name="Group 252"/>
                        <wpg:cNvGrpSpPr>
                          <a:grpSpLocks/>
                        </wpg:cNvGrpSpPr>
                        <wpg:grpSpPr bwMode="auto">
                          <a:xfrm>
                            <a:off x="10811" y="474"/>
                            <a:ext cx="204" cy="940"/>
                            <a:chOff x="10811" y="474"/>
                            <a:chExt cx="204" cy="940"/>
                          </a:xfrm>
                        </wpg:grpSpPr>
                        <wps:wsp>
                          <wps:cNvPr id="1674540074" name="Freeform 253"/>
                          <wps:cNvSpPr>
                            <a:spLocks/>
                          </wps:cNvSpPr>
                          <wps:spPr bwMode="auto">
                            <a:xfrm>
                              <a:off x="10811" y="474"/>
                              <a:ext cx="204" cy="940"/>
                            </a:xfrm>
                            <a:custGeom>
                              <a:avLst/>
                              <a:gdLst>
                                <a:gd name="T0" fmla="*/ 25 w 204"/>
                                <a:gd name="T1" fmla="*/ 889 h 940"/>
                                <a:gd name="T2" fmla="*/ 0 w 204"/>
                                <a:gd name="T3" fmla="*/ 889 h 940"/>
                                <a:gd name="T4" fmla="*/ 0 w 204"/>
                                <a:gd name="T5" fmla="*/ 914 h 940"/>
                                <a:gd name="T6" fmla="*/ 25 w 204"/>
                                <a:gd name="T7" fmla="*/ 914 h 940"/>
                                <a:gd name="T8" fmla="*/ 25 w 204"/>
                                <a:gd name="T9" fmla="*/ 889 h 940"/>
                              </a:gdLst>
                              <a:ahLst/>
                              <a:cxnLst>
                                <a:cxn ang="0">
                                  <a:pos x="T0" y="T1"/>
                                </a:cxn>
                                <a:cxn ang="0">
                                  <a:pos x="T2" y="T3"/>
                                </a:cxn>
                                <a:cxn ang="0">
                                  <a:pos x="T4" y="T5"/>
                                </a:cxn>
                                <a:cxn ang="0">
                                  <a:pos x="T6" y="T7"/>
                                </a:cxn>
                                <a:cxn ang="0">
                                  <a:pos x="T8" y="T9"/>
                                </a:cxn>
                              </a:cxnLst>
                              <a:rect l="0" t="0" r="r" b="b"/>
                              <a:pathLst>
                                <a:path w="204" h="940">
                                  <a:moveTo>
                                    <a:pt x="25" y="889"/>
                                  </a:moveTo>
                                  <a:lnTo>
                                    <a:pt x="0" y="889"/>
                                  </a:lnTo>
                                  <a:lnTo>
                                    <a:pt x="0" y="914"/>
                                  </a:lnTo>
                                  <a:lnTo>
                                    <a:pt x="25" y="914"/>
                                  </a:lnTo>
                                  <a:lnTo>
                                    <a:pt x="25" y="88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237347" name="Freeform 254"/>
                          <wps:cNvSpPr>
                            <a:spLocks/>
                          </wps:cNvSpPr>
                          <wps:spPr bwMode="auto">
                            <a:xfrm>
                              <a:off x="10811" y="474"/>
                              <a:ext cx="204" cy="940"/>
                            </a:xfrm>
                            <a:custGeom>
                              <a:avLst/>
                              <a:gdLst>
                                <a:gd name="T0" fmla="*/ 25 w 204"/>
                                <a:gd name="T1" fmla="*/ 711 h 940"/>
                                <a:gd name="T2" fmla="*/ 0 w 204"/>
                                <a:gd name="T3" fmla="*/ 711 h 940"/>
                                <a:gd name="T4" fmla="*/ 0 w 204"/>
                                <a:gd name="T5" fmla="*/ 787 h 940"/>
                                <a:gd name="T6" fmla="*/ 25 w 204"/>
                                <a:gd name="T7" fmla="*/ 787 h 940"/>
                                <a:gd name="T8" fmla="*/ 25 w 204"/>
                                <a:gd name="T9" fmla="*/ 711 h 940"/>
                              </a:gdLst>
                              <a:ahLst/>
                              <a:cxnLst>
                                <a:cxn ang="0">
                                  <a:pos x="T0" y="T1"/>
                                </a:cxn>
                                <a:cxn ang="0">
                                  <a:pos x="T2" y="T3"/>
                                </a:cxn>
                                <a:cxn ang="0">
                                  <a:pos x="T4" y="T5"/>
                                </a:cxn>
                                <a:cxn ang="0">
                                  <a:pos x="T6" y="T7"/>
                                </a:cxn>
                                <a:cxn ang="0">
                                  <a:pos x="T8" y="T9"/>
                                </a:cxn>
                              </a:cxnLst>
                              <a:rect l="0" t="0" r="r" b="b"/>
                              <a:pathLst>
                                <a:path w="204" h="940">
                                  <a:moveTo>
                                    <a:pt x="25" y="711"/>
                                  </a:moveTo>
                                  <a:lnTo>
                                    <a:pt x="0" y="711"/>
                                  </a:lnTo>
                                  <a:lnTo>
                                    <a:pt x="0" y="787"/>
                                  </a:lnTo>
                                  <a:lnTo>
                                    <a:pt x="25" y="787"/>
                                  </a:lnTo>
                                  <a:lnTo>
                                    <a:pt x="25" y="711"/>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1397033" name="Freeform 255"/>
                          <wps:cNvSpPr>
                            <a:spLocks/>
                          </wps:cNvSpPr>
                          <wps:spPr bwMode="auto">
                            <a:xfrm>
                              <a:off x="10811" y="474"/>
                              <a:ext cx="204" cy="940"/>
                            </a:xfrm>
                            <a:custGeom>
                              <a:avLst/>
                              <a:gdLst>
                                <a:gd name="T0" fmla="*/ 25 w 204"/>
                                <a:gd name="T1" fmla="*/ 660 h 940"/>
                                <a:gd name="T2" fmla="*/ 0 w 204"/>
                                <a:gd name="T3" fmla="*/ 660 h 940"/>
                                <a:gd name="T4" fmla="*/ 0 w 204"/>
                                <a:gd name="T5" fmla="*/ 685 h 940"/>
                                <a:gd name="T6" fmla="*/ 25 w 204"/>
                                <a:gd name="T7" fmla="*/ 685 h 940"/>
                                <a:gd name="T8" fmla="*/ 25 w 204"/>
                                <a:gd name="T9" fmla="*/ 660 h 940"/>
                              </a:gdLst>
                              <a:ahLst/>
                              <a:cxnLst>
                                <a:cxn ang="0">
                                  <a:pos x="T0" y="T1"/>
                                </a:cxn>
                                <a:cxn ang="0">
                                  <a:pos x="T2" y="T3"/>
                                </a:cxn>
                                <a:cxn ang="0">
                                  <a:pos x="T4" y="T5"/>
                                </a:cxn>
                                <a:cxn ang="0">
                                  <a:pos x="T6" y="T7"/>
                                </a:cxn>
                                <a:cxn ang="0">
                                  <a:pos x="T8" y="T9"/>
                                </a:cxn>
                              </a:cxnLst>
                              <a:rect l="0" t="0" r="r" b="b"/>
                              <a:pathLst>
                                <a:path w="204" h="940">
                                  <a:moveTo>
                                    <a:pt x="25" y="660"/>
                                  </a:moveTo>
                                  <a:lnTo>
                                    <a:pt x="0" y="660"/>
                                  </a:lnTo>
                                  <a:lnTo>
                                    <a:pt x="0" y="685"/>
                                  </a:lnTo>
                                  <a:lnTo>
                                    <a:pt x="25" y="685"/>
                                  </a:lnTo>
                                  <a:lnTo>
                                    <a:pt x="25" y="66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004764" name="Freeform 256"/>
                          <wps:cNvSpPr>
                            <a:spLocks/>
                          </wps:cNvSpPr>
                          <wps:spPr bwMode="auto">
                            <a:xfrm>
                              <a:off x="10811" y="474"/>
                              <a:ext cx="204" cy="940"/>
                            </a:xfrm>
                            <a:custGeom>
                              <a:avLst/>
                              <a:gdLst>
                                <a:gd name="T0" fmla="*/ 25 w 204"/>
                                <a:gd name="T1" fmla="*/ 609 h 940"/>
                                <a:gd name="T2" fmla="*/ 0 w 204"/>
                                <a:gd name="T3" fmla="*/ 609 h 940"/>
                                <a:gd name="T4" fmla="*/ 0 w 204"/>
                                <a:gd name="T5" fmla="*/ 635 h 940"/>
                                <a:gd name="T6" fmla="*/ 25 w 204"/>
                                <a:gd name="T7" fmla="*/ 635 h 940"/>
                                <a:gd name="T8" fmla="*/ 25 w 204"/>
                                <a:gd name="T9" fmla="*/ 609 h 940"/>
                              </a:gdLst>
                              <a:ahLst/>
                              <a:cxnLst>
                                <a:cxn ang="0">
                                  <a:pos x="T0" y="T1"/>
                                </a:cxn>
                                <a:cxn ang="0">
                                  <a:pos x="T2" y="T3"/>
                                </a:cxn>
                                <a:cxn ang="0">
                                  <a:pos x="T4" y="T5"/>
                                </a:cxn>
                                <a:cxn ang="0">
                                  <a:pos x="T6" y="T7"/>
                                </a:cxn>
                                <a:cxn ang="0">
                                  <a:pos x="T8" y="T9"/>
                                </a:cxn>
                              </a:cxnLst>
                              <a:rect l="0" t="0" r="r" b="b"/>
                              <a:pathLst>
                                <a:path w="204" h="940">
                                  <a:moveTo>
                                    <a:pt x="25" y="609"/>
                                  </a:moveTo>
                                  <a:lnTo>
                                    <a:pt x="0" y="609"/>
                                  </a:lnTo>
                                  <a:lnTo>
                                    <a:pt x="0" y="635"/>
                                  </a:lnTo>
                                  <a:lnTo>
                                    <a:pt x="25" y="635"/>
                                  </a:lnTo>
                                  <a:lnTo>
                                    <a:pt x="25" y="60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7447015" name="Freeform 257"/>
                          <wps:cNvSpPr>
                            <a:spLocks/>
                          </wps:cNvSpPr>
                          <wps:spPr bwMode="auto">
                            <a:xfrm>
                              <a:off x="10811" y="474"/>
                              <a:ext cx="204" cy="940"/>
                            </a:xfrm>
                            <a:custGeom>
                              <a:avLst/>
                              <a:gdLst>
                                <a:gd name="T0" fmla="*/ 25 w 204"/>
                                <a:gd name="T1" fmla="*/ 533 h 940"/>
                                <a:gd name="T2" fmla="*/ 0 w 204"/>
                                <a:gd name="T3" fmla="*/ 533 h 940"/>
                                <a:gd name="T4" fmla="*/ 0 w 204"/>
                                <a:gd name="T5" fmla="*/ 584 h 940"/>
                                <a:gd name="T6" fmla="*/ 25 w 204"/>
                                <a:gd name="T7" fmla="*/ 584 h 940"/>
                                <a:gd name="T8" fmla="*/ 25 w 204"/>
                                <a:gd name="T9" fmla="*/ 533 h 940"/>
                              </a:gdLst>
                              <a:ahLst/>
                              <a:cxnLst>
                                <a:cxn ang="0">
                                  <a:pos x="T0" y="T1"/>
                                </a:cxn>
                                <a:cxn ang="0">
                                  <a:pos x="T2" y="T3"/>
                                </a:cxn>
                                <a:cxn ang="0">
                                  <a:pos x="T4" y="T5"/>
                                </a:cxn>
                                <a:cxn ang="0">
                                  <a:pos x="T6" y="T7"/>
                                </a:cxn>
                                <a:cxn ang="0">
                                  <a:pos x="T8" y="T9"/>
                                </a:cxn>
                              </a:cxnLst>
                              <a:rect l="0" t="0" r="r" b="b"/>
                              <a:pathLst>
                                <a:path w="204" h="940">
                                  <a:moveTo>
                                    <a:pt x="25" y="533"/>
                                  </a:moveTo>
                                  <a:lnTo>
                                    <a:pt x="0" y="533"/>
                                  </a:lnTo>
                                  <a:lnTo>
                                    <a:pt x="0" y="584"/>
                                  </a:lnTo>
                                  <a:lnTo>
                                    <a:pt x="25" y="584"/>
                                  </a:lnTo>
                                  <a:lnTo>
                                    <a:pt x="25" y="533"/>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8010701" name="Freeform 258"/>
                          <wps:cNvSpPr>
                            <a:spLocks/>
                          </wps:cNvSpPr>
                          <wps:spPr bwMode="auto">
                            <a:xfrm>
                              <a:off x="10811" y="474"/>
                              <a:ext cx="204" cy="940"/>
                            </a:xfrm>
                            <a:custGeom>
                              <a:avLst/>
                              <a:gdLst>
                                <a:gd name="T0" fmla="*/ 25 w 204"/>
                                <a:gd name="T1" fmla="*/ 406 h 940"/>
                                <a:gd name="T2" fmla="*/ 0 w 204"/>
                                <a:gd name="T3" fmla="*/ 406 h 940"/>
                                <a:gd name="T4" fmla="*/ 0 w 204"/>
                                <a:gd name="T5" fmla="*/ 431 h 940"/>
                                <a:gd name="T6" fmla="*/ 25 w 204"/>
                                <a:gd name="T7" fmla="*/ 431 h 940"/>
                                <a:gd name="T8" fmla="*/ 25 w 204"/>
                                <a:gd name="T9" fmla="*/ 406 h 940"/>
                              </a:gdLst>
                              <a:ahLst/>
                              <a:cxnLst>
                                <a:cxn ang="0">
                                  <a:pos x="T0" y="T1"/>
                                </a:cxn>
                                <a:cxn ang="0">
                                  <a:pos x="T2" y="T3"/>
                                </a:cxn>
                                <a:cxn ang="0">
                                  <a:pos x="T4" y="T5"/>
                                </a:cxn>
                                <a:cxn ang="0">
                                  <a:pos x="T6" y="T7"/>
                                </a:cxn>
                                <a:cxn ang="0">
                                  <a:pos x="T8" y="T9"/>
                                </a:cxn>
                              </a:cxnLst>
                              <a:rect l="0" t="0" r="r" b="b"/>
                              <a:pathLst>
                                <a:path w="204" h="940">
                                  <a:moveTo>
                                    <a:pt x="25" y="406"/>
                                  </a:moveTo>
                                  <a:lnTo>
                                    <a:pt x="0" y="406"/>
                                  </a:lnTo>
                                  <a:lnTo>
                                    <a:pt x="0" y="431"/>
                                  </a:lnTo>
                                  <a:lnTo>
                                    <a:pt x="25" y="431"/>
                                  </a:lnTo>
                                  <a:lnTo>
                                    <a:pt x="25" y="406"/>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6610840" name="Freeform 259"/>
                          <wps:cNvSpPr>
                            <a:spLocks/>
                          </wps:cNvSpPr>
                          <wps:spPr bwMode="auto">
                            <a:xfrm>
                              <a:off x="10811" y="474"/>
                              <a:ext cx="204" cy="940"/>
                            </a:xfrm>
                            <a:custGeom>
                              <a:avLst/>
                              <a:gdLst>
                                <a:gd name="T0" fmla="*/ 50 w 204"/>
                                <a:gd name="T1" fmla="*/ 914 h 940"/>
                                <a:gd name="T2" fmla="*/ 25 w 204"/>
                                <a:gd name="T3" fmla="*/ 914 h 940"/>
                                <a:gd name="T4" fmla="*/ 25 w 204"/>
                                <a:gd name="T5" fmla="*/ 939 h 940"/>
                                <a:gd name="T6" fmla="*/ 50 w 204"/>
                                <a:gd name="T7" fmla="*/ 939 h 940"/>
                                <a:gd name="T8" fmla="*/ 50 w 204"/>
                                <a:gd name="T9" fmla="*/ 914 h 940"/>
                              </a:gdLst>
                              <a:ahLst/>
                              <a:cxnLst>
                                <a:cxn ang="0">
                                  <a:pos x="T0" y="T1"/>
                                </a:cxn>
                                <a:cxn ang="0">
                                  <a:pos x="T2" y="T3"/>
                                </a:cxn>
                                <a:cxn ang="0">
                                  <a:pos x="T4" y="T5"/>
                                </a:cxn>
                                <a:cxn ang="0">
                                  <a:pos x="T6" y="T7"/>
                                </a:cxn>
                                <a:cxn ang="0">
                                  <a:pos x="T8" y="T9"/>
                                </a:cxn>
                              </a:cxnLst>
                              <a:rect l="0" t="0" r="r" b="b"/>
                              <a:pathLst>
                                <a:path w="204" h="940">
                                  <a:moveTo>
                                    <a:pt x="50" y="914"/>
                                  </a:moveTo>
                                  <a:lnTo>
                                    <a:pt x="25" y="914"/>
                                  </a:lnTo>
                                  <a:lnTo>
                                    <a:pt x="25" y="939"/>
                                  </a:lnTo>
                                  <a:lnTo>
                                    <a:pt x="50" y="939"/>
                                  </a:lnTo>
                                  <a:lnTo>
                                    <a:pt x="50" y="914"/>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1762106" name="Freeform 260"/>
                          <wps:cNvSpPr>
                            <a:spLocks/>
                          </wps:cNvSpPr>
                          <wps:spPr bwMode="auto">
                            <a:xfrm>
                              <a:off x="10811" y="474"/>
                              <a:ext cx="204" cy="940"/>
                            </a:xfrm>
                            <a:custGeom>
                              <a:avLst/>
                              <a:gdLst>
                                <a:gd name="T0" fmla="*/ 50 w 204"/>
                                <a:gd name="T1" fmla="*/ 812 h 940"/>
                                <a:gd name="T2" fmla="*/ 25 w 204"/>
                                <a:gd name="T3" fmla="*/ 812 h 940"/>
                                <a:gd name="T4" fmla="*/ 25 w 204"/>
                                <a:gd name="T5" fmla="*/ 838 h 940"/>
                                <a:gd name="T6" fmla="*/ 50 w 204"/>
                                <a:gd name="T7" fmla="*/ 838 h 940"/>
                                <a:gd name="T8" fmla="*/ 50 w 204"/>
                                <a:gd name="T9" fmla="*/ 812 h 940"/>
                              </a:gdLst>
                              <a:ahLst/>
                              <a:cxnLst>
                                <a:cxn ang="0">
                                  <a:pos x="T0" y="T1"/>
                                </a:cxn>
                                <a:cxn ang="0">
                                  <a:pos x="T2" y="T3"/>
                                </a:cxn>
                                <a:cxn ang="0">
                                  <a:pos x="T4" y="T5"/>
                                </a:cxn>
                                <a:cxn ang="0">
                                  <a:pos x="T6" y="T7"/>
                                </a:cxn>
                                <a:cxn ang="0">
                                  <a:pos x="T8" y="T9"/>
                                </a:cxn>
                              </a:cxnLst>
                              <a:rect l="0" t="0" r="r" b="b"/>
                              <a:pathLst>
                                <a:path w="204" h="940">
                                  <a:moveTo>
                                    <a:pt x="50" y="812"/>
                                  </a:moveTo>
                                  <a:lnTo>
                                    <a:pt x="25" y="812"/>
                                  </a:lnTo>
                                  <a:lnTo>
                                    <a:pt x="25" y="838"/>
                                  </a:lnTo>
                                  <a:lnTo>
                                    <a:pt x="50" y="838"/>
                                  </a:lnTo>
                                  <a:lnTo>
                                    <a:pt x="50" y="812"/>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8495945" name="Freeform 261"/>
                          <wps:cNvSpPr>
                            <a:spLocks/>
                          </wps:cNvSpPr>
                          <wps:spPr bwMode="auto">
                            <a:xfrm>
                              <a:off x="10811" y="474"/>
                              <a:ext cx="204" cy="940"/>
                            </a:xfrm>
                            <a:custGeom>
                              <a:avLst/>
                              <a:gdLst>
                                <a:gd name="T0" fmla="*/ 50 w 204"/>
                                <a:gd name="T1" fmla="*/ 685 h 940"/>
                                <a:gd name="T2" fmla="*/ 25 w 204"/>
                                <a:gd name="T3" fmla="*/ 685 h 940"/>
                                <a:gd name="T4" fmla="*/ 25 w 204"/>
                                <a:gd name="T5" fmla="*/ 711 h 940"/>
                                <a:gd name="T6" fmla="*/ 50 w 204"/>
                                <a:gd name="T7" fmla="*/ 711 h 940"/>
                                <a:gd name="T8" fmla="*/ 50 w 204"/>
                                <a:gd name="T9" fmla="*/ 685 h 940"/>
                              </a:gdLst>
                              <a:ahLst/>
                              <a:cxnLst>
                                <a:cxn ang="0">
                                  <a:pos x="T0" y="T1"/>
                                </a:cxn>
                                <a:cxn ang="0">
                                  <a:pos x="T2" y="T3"/>
                                </a:cxn>
                                <a:cxn ang="0">
                                  <a:pos x="T4" y="T5"/>
                                </a:cxn>
                                <a:cxn ang="0">
                                  <a:pos x="T6" y="T7"/>
                                </a:cxn>
                                <a:cxn ang="0">
                                  <a:pos x="T8" y="T9"/>
                                </a:cxn>
                              </a:cxnLst>
                              <a:rect l="0" t="0" r="r" b="b"/>
                              <a:pathLst>
                                <a:path w="204" h="940">
                                  <a:moveTo>
                                    <a:pt x="50" y="685"/>
                                  </a:moveTo>
                                  <a:lnTo>
                                    <a:pt x="25" y="685"/>
                                  </a:lnTo>
                                  <a:lnTo>
                                    <a:pt x="25" y="711"/>
                                  </a:lnTo>
                                  <a:lnTo>
                                    <a:pt x="50" y="711"/>
                                  </a:lnTo>
                                  <a:lnTo>
                                    <a:pt x="50" y="68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175812" name="Freeform 262"/>
                          <wps:cNvSpPr>
                            <a:spLocks/>
                          </wps:cNvSpPr>
                          <wps:spPr bwMode="auto">
                            <a:xfrm>
                              <a:off x="10811" y="474"/>
                              <a:ext cx="204" cy="940"/>
                            </a:xfrm>
                            <a:custGeom>
                              <a:avLst/>
                              <a:gdLst>
                                <a:gd name="T0" fmla="*/ 101 w 204"/>
                                <a:gd name="T1" fmla="*/ 889 h 940"/>
                                <a:gd name="T2" fmla="*/ 76 w 204"/>
                                <a:gd name="T3" fmla="*/ 889 h 940"/>
                                <a:gd name="T4" fmla="*/ 50 w 204"/>
                                <a:gd name="T5" fmla="*/ 889 h 940"/>
                                <a:gd name="T6" fmla="*/ 50 w 204"/>
                                <a:gd name="T7" fmla="*/ 914 h 940"/>
                                <a:gd name="T8" fmla="*/ 76 w 204"/>
                                <a:gd name="T9" fmla="*/ 914 h 940"/>
                                <a:gd name="T10" fmla="*/ 101 w 204"/>
                                <a:gd name="T11" fmla="*/ 914 h 940"/>
                                <a:gd name="T12" fmla="*/ 101 w 204"/>
                                <a:gd name="T13" fmla="*/ 889 h 940"/>
                              </a:gdLst>
                              <a:ahLst/>
                              <a:cxnLst>
                                <a:cxn ang="0">
                                  <a:pos x="T0" y="T1"/>
                                </a:cxn>
                                <a:cxn ang="0">
                                  <a:pos x="T2" y="T3"/>
                                </a:cxn>
                                <a:cxn ang="0">
                                  <a:pos x="T4" y="T5"/>
                                </a:cxn>
                                <a:cxn ang="0">
                                  <a:pos x="T6" y="T7"/>
                                </a:cxn>
                                <a:cxn ang="0">
                                  <a:pos x="T8" y="T9"/>
                                </a:cxn>
                                <a:cxn ang="0">
                                  <a:pos x="T10" y="T11"/>
                                </a:cxn>
                                <a:cxn ang="0">
                                  <a:pos x="T12" y="T13"/>
                                </a:cxn>
                              </a:cxnLst>
                              <a:rect l="0" t="0" r="r" b="b"/>
                              <a:pathLst>
                                <a:path w="204" h="940">
                                  <a:moveTo>
                                    <a:pt x="101" y="889"/>
                                  </a:moveTo>
                                  <a:lnTo>
                                    <a:pt x="76" y="889"/>
                                  </a:lnTo>
                                  <a:lnTo>
                                    <a:pt x="50" y="889"/>
                                  </a:lnTo>
                                  <a:lnTo>
                                    <a:pt x="50" y="914"/>
                                  </a:lnTo>
                                  <a:lnTo>
                                    <a:pt x="76" y="914"/>
                                  </a:lnTo>
                                  <a:lnTo>
                                    <a:pt x="101" y="914"/>
                                  </a:lnTo>
                                  <a:lnTo>
                                    <a:pt x="101" y="88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2951839" name="Freeform 263"/>
                          <wps:cNvSpPr>
                            <a:spLocks/>
                          </wps:cNvSpPr>
                          <wps:spPr bwMode="auto">
                            <a:xfrm>
                              <a:off x="10811" y="474"/>
                              <a:ext cx="204" cy="940"/>
                            </a:xfrm>
                            <a:custGeom>
                              <a:avLst/>
                              <a:gdLst>
                                <a:gd name="T0" fmla="*/ 101 w 204"/>
                                <a:gd name="T1" fmla="*/ 812 h 940"/>
                                <a:gd name="T2" fmla="*/ 76 w 204"/>
                                <a:gd name="T3" fmla="*/ 812 h 940"/>
                                <a:gd name="T4" fmla="*/ 76 w 204"/>
                                <a:gd name="T5" fmla="*/ 838 h 940"/>
                                <a:gd name="T6" fmla="*/ 101 w 204"/>
                                <a:gd name="T7" fmla="*/ 838 h 940"/>
                                <a:gd name="T8" fmla="*/ 101 w 204"/>
                                <a:gd name="T9" fmla="*/ 812 h 940"/>
                              </a:gdLst>
                              <a:ahLst/>
                              <a:cxnLst>
                                <a:cxn ang="0">
                                  <a:pos x="T0" y="T1"/>
                                </a:cxn>
                                <a:cxn ang="0">
                                  <a:pos x="T2" y="T3"/>
                                </a:cxn>
                                <a:cxn ang="0">
                                  <a:pos x="T4" y="T5"/>
                                </a:cxn>
                                <a:cxn ang="0">
                                  <a:pos x="T6" y="T7"/>
                                </a:cxn>
                                <a:cxn ang="0">
                                  <a:pos x="T8" y="T9"/>
                                </a:cxn>
                              </a:cxnLst>
                              <a:rect l="0" t="0" r="r" b="b"/>
                              <a:pathLst>
                                <a:path w="204" h="940">
                                  <a:moveTo>
                                    <a:pt x="101" y="812"/>
                                  </a:moveTo>
                                  <a:lnTo>
                                    <a:pt x="76" y="812"/>
                                  </a:lnTo>
                                  <a:lnTo>
                                    <a:pt x="76" y="838"/>
                                  </a:lnTo>
                                  <a:lnTo>
                                    <a:pt x="101" y="838"/>
                                  </a:lnTo>
                                  <a:lnTo>
                                    <a:pt x="101" y="812"/>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0247919" name="Freeform 264"/>
                          <wps:cNvSpPr>
                            <a:spLocks/>
                          </wps:cNvSpPr>
                          <wps:spPr bwMode="auto">
                            <a:xfrm>
                              <a:off x="10811" y="474"/>
                              <a:ext cx="204" cy="940"/>
                            </a:xfrm>
                            <a:custGeom>
                              <a:avLst/>
                              <a:gdLst>
                                <a:gd name="T0" fmla="*/ 101 w 204"/>
                                <a:gd name="T1" fmla="*/ 635 h 940"/>
                                <a:gd name="T2" fmla="*/ 76 w 204"/>
                                <a:gd name="T3" fmla="*/ 635 h 940"/>
                                <a:gd name="T4" fmla="*/ 76 w 204"/>
                                <a:gd name="T5" fmla="*/ 609 h 940"/>
                                <a:gd name="T6" fmla="*/ 50 w 204"/>
                                <a:gd name="T7" fmla="*/ 609 h 940"/>
                                <a:gd name="T8" fmla="*/ 50 w 204"/>
                                <a:gd name="T9" fmla="*/ 685 h 940"/>
                                <a:gd name="T10" fmla="*/ 76 w 204"/>
                                <a:gd name="T11" fmla="*/ 685 h 940"/>
                                <a:gd name="T12" fmla="*/ 76 w 204"/>
                                <a:gd name="T13" fmla="*/ 660 h 940"/>
                                <a:gd name="T14" fmla="*/ 101 w 204"/>
                                <a:gd name="T15" fmla="*/ 660 h 940"/>
                                <a:gd name="T16" fmla="*/ 101 w 204"/>
                                <a:gd name="T17" fmla="*/ 635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04" h="940">
                                  <a:moveTo>
                                    <a:pt x="101" y="635"/>
                                  </a:moveTo>
                                  <a:lnTo>
                                    <a:pt x="76" y="635"/>
                                  </a:lnTo>
                                  <a:lnTo>
                                    <a:pt x="76" y="609"/>
                                  </a:lnTo>
                                  <a:lnTo>
                                    <a:pt x="50" y="609"/>
                                  </a:lnTo>
                                  <a:lnTo>
                                    <a:pt x="50" y="685"/>
                                  </a:lnTo>
                                  <a:lnTo>
                                    <a:pt x="76" y="685"/>
                                  </a:lnTo>
                                  <a:lnTo>
                                    <a:pt x="76" y="660"/>
                                  </a:lnTo>
                                  <a:lnTo>
                                    <a:pt x="101" y="660"/>
                                  </a:lnTo>
                                  <a:lnTo>
                                    <a:pt x="101" y="63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508168" name="Freeform 265"/>
                          <wps:cNvSpPr>
                            <a:spLocks/>
                          </wps:cNvSpPr>
                          <wps:spPr bwMode="auto">
                            <a:xfrm>
                              <a:off x="10811" y="474"/>
                              <a:ext cx="204" cy="940"/>
                            </a:xfrm>
                            <a:custGeom>
                              <a:avLst/>
                              <a:gdLst>
                                <a:gd name="T0" fmla="*/ 101 w 204"/>
                                <a:gd name="T1" fmla="*/ 152 h 940"/>
                                <a:gd name="T2" fmla="*/ 76 w 204"/>
                                <a:gd name="T3" fmla="*/ 152 h 940"/>
                                <a:gd name="T4" fmla="*/ 76 w 204"/>
                                <a:gd name="T5" fmla="*/ 177 h 940"/>
                                <a:gd name="T6" fmla="*/ 101 w 204"/>
                                <a:gd name="T7" fmla="*/ 177 h 940"/>
                                <a:gd name="T8" fmla="*/ 101 w 204"/>
                                <a:gd name="T9" fmla="*/ 152 h 940"/>
                              </a:gdLst>
                              <a:ahLst/>
                              <a:cxnLst>
                                <a:cxn ang="0">
                                  <a:pos x="T0" y="T1"/>
                                </a:cxn>
                                <a:cxn ang="0">
                                  <a:pos x="T2" y="T3"/>
                                </a:cxn>
                                <a:cxn ang="0">
                                  <a:pos x="T4" y="T5"/>
                                </a:cxn>
                                <a:cxn ang="0">
                                  <a:pos x="T6" y="T7"/>
                                </a:cxn>
                                <a:cxn ang="0">
                                  <a:pos x="T8" y="T9"/>
                                </a:cxn>
                              </a:cxnLst>
                              <a:rect l="0" t="0" r="r" b="b"/>
                              <a:pathLst>
                                <a:path w="204" h="940">
                                  <a:moveTo>
                                    <a:pt x="101" y="152"/>
                                  </a:moveTo>
                                  <a:lnTo>
                                    <a:pt x="76" y="152"/>
                                  </a:lnTo>
                                  <a:lnTo>
                                    <a:pt x="76" y="177"/>
                                  </a:lnTo>
                                  <a:lnTo>
                                    <a:pt x="101" y="177"/>
                                  </a:lnTo>
                                  <a:lnTo>
                                    <a:pt x="101" y="152"/>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0209826" name="Freeform 266"/>
                          <wps:cNvSpPr>
                            <a:spLocks/>
                          </wps:cNvSpPr>
                          <wps:spPr bwMode="auto">
                            <a:xfrm>
                              <a:off x="10811" y="474"/>
                              <a:ext cx="204" cy="940"/>
                            </a:xfrm>
                            <a:custGeom>
                              <a:avLst/>
                              <a:gdLst>
                                <a:gd name="T0" fmla="*/ 101 w 204"/>
                                <a:gd name="T1" fmla="*/ 0 h 940"/>
                                <a:gd name="T2" fmla="*/ 76 w 204"/>
                                <a:gd name="T3" fmla="*/ 0 h 940"/>
                                <a:gd name="T4" fmla="*/ 50 w 204"/>
                                <a:gd name="T5" fmla="*/ 0 h 940"/>
                                <a:gd name="T6" fmla="*/ 50 w 204"/>
                                <a:gd name="T7" fmla="*/ 25 h 940"/>
                                <a:gd name="T8" fmla="*/ 76 w 204"/>
                                <a:gd name="T9" fmla="*/ 25 h 940"/>
                                <a:gd name="T10" fmla="*/ 101 w 204"/>
                                <a:gd name="T11" fmla="*/ 25 h 940"/>
                                <a:gd name="T12" fmla="*/ 101 w 204"/>
                                <a:gd name="T13" fmla="*/ 0 h 940"/>
                              </a:gdLst>
                              <a:ahLst/>
                              <a:cxnLst>
                                <a:cxn ang="0">
                                  <a:pos x="T0" y="T1"/>
                                </a:cxn>
                                <a:cxn ang="0">
                                  <a:pos x="T2" y="T3"/>
                                </a:cxn>
                                <a:cxn ang="0">
                                  <a:pos x="T4" y="T5"/>
                                </a:cxn>
                                <a:cxn ang="0">
                                  <a:pos x="T6" y="T7"/>
                                </a:cxn>
                                <a:cxn ang="0">
                                  <a:pos x="T8" y="T9"/>
                                </a:cxn>
                                <a:cxn ang="0">
                                  <a:pos x="T10" y="T11"/>
                                </a:cxn>
                                <a:cxn ang="0">
                                  <a:pos x="T12" y="T13"/>
                                </a:cxn>
                              </a:cxnLst>
                              <a:rect l="0" t="0" r="r" b="b"/>
                              <a:pathLst>
                                <a:path w="204" h="940">
                                  <a:moveTo>
                                    <a:pt x="101" y="0"/>
                                  </a:moveTo>
                                  <a:lnTo>
                                    <a:pt x="76" y="0"/>
                                  </a:lnTo>
                                  <a:lnTo>
                                    <a:pt x="50" y="0"/>
                                  </a:lnTo>
                                  <a:lnTo>
                                    <a:pt x="50" y="25"/>
                                  </a:lnTo>
                                  <a:lnTo>
                                    <a:pt x="76" y="25"/>
                                  </a:lnTo>
                                  <a:lnTo>
                                    <a:pt x="101" y="25"/>
                                  </a:lnTo>
                                  <a:lnTo>
                                    <a:pt x="101"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9870092" name="Freeform 267"/>
                          <wps:cNvSpPr>
                            <a:spLocks/>
                          </wps:cNvSpPr>
                          <wps:spPr bwMode="auto">
                            <a:xfrm>
                              <a:off x="10811" y="474"/>
                              <a:ext cx="204" cy="940"/>
                            </a:xfrm>
                            <a:custGeom>
                              <a:avLst/>
                              <a:gdLst>
                                <a:gd name="T0" fmla="*/ 127 w 204"/>
                                <a:gd name="T1" fmla="*/ 838 h 940"/>
                                <a:gd name="T2" fmla="*/ 101 w 204"/>
                                <a:gd name="T3" fmla="*/ 838 h 940"/>
                                <a:gd name="T4" fmla="*/ 101 w 204"/>
                                <a:gd name="T5" fmla="*/ 863 h 940"/>
                                <a:gd name="T6" fmla="*/ 127 w 204"/>
                                <a:gd name="T7" fmla="*/ 863 h 940"/>
                                <a:gd name="T8" fmla="*/ 127 w 204"/>
                                <a:gd name="T9" fmla="*/ 838 h 940"/>
                              </a:gdLst>
                              <a:ahLst/>
                              <a:cxnLst>
                                <a:cxn ang="0">
                                  <a:pos x="T0" y="T1"/>
                                </a:cxn>
                                <a:cxn ang="0">
                                  <a:pos x="T2" y="T3"/>
                                </a:cxn>
                                <a:cxn ang="0">
                                  <a:pos x="T4" y="T5"/>
                                </a:cxn>
                                <a:cxn ang="0">
                                  <a:pos x="T6" y="T7"/>
                                </a:cxn>
                                <a:cxn ang="0">
                                  <a:pos x="T8" y="T9"/>
                                </a:cxn>
                              </a:cxnLst>
                              <a:rect l="0" t="0" r="r" b="b"/>
                              <a:pathLst>
                                <a:path w="204" h="940">
                                  <a:moveTo>
                                    <a:pt x="127" y="838"/>
                                  </a:moveTo>
                                  <a:lnTo>
                                    <a:pt x="101" y="838"/>
                                  </a:lnTo>
                                  <a:lnTo>
                                    <a:pt x="101" y="863"/>
                                  </a:lnTo>
                                  <a:lnTo>
                                    <a:pt x="127" y="863"/>
                                  </a:lnTo>
                                  <a:lnTo>
                                    <a:pt x="127" y="83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8591924" name="Freeform 268"/>
                          <wps:cNvSpPr>
                            <a:spLocks/>
                          </wps:cNvSpPr>
                          <wps:spPr bwMode="auto">
                            <a:xfrm>
                              <a:off x="10811" y="474"/>
                              <a:ext cx="204" cy="940"/>
                            </a:xfrm>
                            <a:custGeom>
                              <a:avLst/>
                              <a:gdLst>
                                <a:gd name="T0" fmla="*/ 127 w 204"/>
                                <a:gd name="T1" fmla="*/ 660 h 940"/>
                                <a:gd name="T2" fmla="*/ 101 w 204"/>
                                <a:gd name="T3" fmla="*/ 660 h 940"/>
                                <a:gd name="T4" fmla="*/ 101 w 204"/>
                                <a:gd name="T5" fmla="*/ 711 h 940"/>
                                <a:gd name="T6" fmla="*/ 127 w 204"/>
                                <a:gd name="T7" fmla="*/ 711 h 940"/>
                                <a:gd name="T8" fmla="*/ 127 w 204"/>
                                <a:gd name="T9" fmla="*/ 660 h 940"/>
                              </a:gdLst>
                              <a:ahLst/>
                              <a:cxnLst>
                                <a:cxn ang="0">
                                  <a:pos x="T0" y="T1"/>
                                </a:cxn>
                                <a:cxn ang="0">
                                  <a:pos x="T2" y="T3"/>
                                </a:cxn>
                                <a:cxn ang="0">
                                  <a:pos x="T4" y="T5"/>
                                </a:cxn>
                                <a:cxn ang="0">
                                  <a:pos x="T6" y="T7"/>
                                </a:cxn>
                                <a:cxn ang="0">
                                  <a:pos x="T8" y="T9"/>
                                </a:cxn>
                              </a:cxnLst>
                              <a:rect l="0" t="0" r="r" b="b"/>
                              <a:pathLst>
                                <a:path w="204" h="940">
                                  <a:moveTo>
                                    <a:pt x="127" y="660"/>
                                  </a:moveTo>
                                  <a:lnTo>
                                    <a:pt x="101" y="660"/>
                                  </a:lnTo>
                                  <a:lnTo>
                                    <a:pt x="101" y="711"/>
                                  </a:lnTo>
                                  <a:lnTo>
                                    <a:pt x="127" y="711"/>
                                  </a:lnTo>
                                  <a:lnTo>
                                    <a:pt x="127" y="66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1629790" name="Freeform 269"/>
                          <wps:cNvSpPr>
                            <a:spLocks/>
                          </wps:cNvSpPr>
                          <wps:spPr bwMode="auto">
                            <a:xfrm>
                              <a:off x="10811" y="474"/>
                              <a:ext cx="204" cy="940"/>
                            </a:xfrm>
                            <a:custGeom>
                              <a:avLst/>
                              <a:gdLst>
                                <a:gd name="T0" fmla="*/ 127 w 204"/>
                                <a:gd name="T1" fmla="*/ 584 h 940"/>
                                <a:gd name="T2" fmla="*/ 101 w 204"/>
                                <a:gd name="T3" fmla="*/ 584 h 940"/>
                                <a:gd name="T4" fmla="*/ 76 w 204"/>
                                <a:gd name="T5" fmla="*/ 584 h 940"/>
                                <a:gd name="T6" fmla="*/ 76 w 204"/>
                                <a:gd name="T7" fmla="*/ 609 h 940"/>
                                <a:gd name="T8" fmla="*/ 101 w 204"/>
                                <a:gd name="T9" fmla="*/ 609 h 940"/>
                                <a:gd name="T10" fmla="*/ 127 w 204"/>
                                <a:gd name="T11" fmla="*/ 609 h 940"/>
                                <a:gd name="T12" fmla="*/ 127 w 204"/>
                                <a:gd name="T13" fmla="*/ 584 h 940"/>
                              </a:gdLst>
                              <a:ahLst/>
                              <a:cxnLst>
                                <a:cxn ang="0">
                                  <a:pos x="T0" y="T1"/>
                                </a:cxn>
                                <a:cxn ang="0">
                                  <a:pos x="T2" y="T3"/>
                                </a:cxn>
                                <a:cxn ang="0">
                                  <a:pos x="T4" y="T5"/>
                                </a:cxn>
                                <a:cxn ang="0">
                                  <a:pos x="T6" y="T7"/>
                                </a:cxn>
                                <a:cxn ang="0">
                                  <a:pos x="T8" y="T9"/>
                                </a:cxn>
                                <a:cxn ang="0">
                                  <a:pos x="T10" y="T11"/>
                                </a:cxn>
                                <a:cxn ang="0">
                                  <a:pos x="T12" y="T13"/>
                                </a:cxn>
                              </a:cxnLst>
                              <a:rect l="0" t="0" r="r" b="b"/>
                              <a:pathLst>
                                <a:path w="204" h="940">
                                  <a:moveTo>
                                    <a:pt x="127" y="584"/>
                                  </a:moveTo>
                                  <a:lnTo>
                                    <a:pt x="101" y="584"/>
                                  </a:lnTo>
                                  <a:lnTo>
                                    <a:pt x="76" y="584"/>
                                  </a:lnTo>
                                  <a:lnTo>
                                    <a:pt x="76" y="609"/>
                                  </a:lnTo>
                                  <a:lnTo>
                                    <a:pt x="101" y="609"/>
                                  </a:lnTo>
                                  <a:lnTo>
                                    <a:pt x="127" y="609"/>
                                  </a:lnTo>
                                  <a:lnTo>
                                    <a:pt x="127" y="584"/>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7926033" name="Freeform 270"/>
                          <wps:cNvSpPr>
                            <a:spLocks/>
                          </wps:cNvSpPr>
                          <wps:spPr bwMode="auto">
                            <a:xfrm>
                              <a:off x="10811" y="474"/>
                              <a:ext cx="204" cy="940"/>
                            </a:xfrm>
                            <a:custGeom>
                              <a:avLst/>
                              <a:gdLst>
                                <a:gd name="T0" fmla="*/ 127 w 204"/>
                                <a:gd name="T1" fmla="*/ 203 h 940"/>
                                <a:gd name="T2" fmla="*/ 101 w 204"/>
                                <a:gd name="T3" fmla="*/ 203 h 940"/>
                                <a:gd name="T4" fmla="*/ 101 w 204"/>
                                <a:gd name="T5" fmla="*/ 228 h 940"/>
                                <a:gd name="T6" fmla="*/ 76 w 204"/>
                                <a:gd name="T7" fmla="*/ 228 h 940"/>
                                <a:gd name="T8" fmla="*/ 76 w 204"/>
                                <a:gd name="T9" fmla="*/ 203 h 940"/>
                                <a:gd name="T10" fmla="*/ 50 w 204"/>
                                <a:gd name="T11" fmla="*/ 203 h 940"/>
                                <a:gd name="T12" fmla="*/ 50 w 204"/>
                                <a:gd name="T13" fmla="*/ 228 h 940"/>
                                <a:gd name="T14" fmla="*/ 25 w 204"/>
                                <a:gd name="T15" fmla="*/ 228 h 940"/>
                                <a:gd name="T16" fmla="*/ 25 w 204"/>
                                <a:gd name="T17" fmla="*/ 254 h 940"/>
                                <a:gd name="T18" fmla="*/ 0 w 204"/>
                                <a:gd name="T19" fmla="*/ 254 h 940"/>
                                <a:gd name="T20" fmla="*/ 0 w 204"/>
                                <a:gd name="T21" fmla="*/ 279 h 940"/>
                                <a:gd name="T22" fmla="*/ 25 w 204"/>
                                <a:gd name="T23" fmla="*/ 279 h 940"/>
                                <a:gd name="T24" fmla="*/ 25 w 204"/>
                                <a:gd name="T25" fmla="*/ 304 h 940"/>
                                <a:gd name="T26" fmla="*/ 0 w 204"/>
                                <a:gd name="T27" fmla="*/ 304 h 940"/>
                                <a:gd name="T28" fmla="*/ 0 w 204"/>
                                <a:gd name="T29" fmla="*/ 381 h 940"/>
                                <a:gd name="T30" fmla="*/ 25 w 204"/>
                                <a:gd name="T31" fmla="*/ 381 h 940"/>
                                <a:gd name="T32" fmla="*/ 25 w 204"/>
                                <a:gd name="T33" fmla="*/ 355 h 940"/>
                                <a:gd name="T34" fmla="*/ 50 w 204"/>
                                <a:gd name="T35" fmla="*/ 355 h 940"/>
                                <a:gd name="T36" fmla="*/ 50 w 204"/>
                                <a:gd name="T37" fmla="*/ 381 h 940"/>
                                <a:gd name="T38" fmla="*/ 76 w 204"/>
                                <a:gd name="T39" fmla="*/ 381 h 940"/>
                                <a:gd name="T40" fmla="*/ 76 w 204"/>
                                <a:gd name="T41" fmla="*/ 355 h 940"/>
                                <a:gd name="T42" fmla="*/ 101 w 204"/>
                                <a:gd name="T43" fmla="*/ 355 h 940"/>
                                <a:gd name="T44" fmla="*/ 101 w 204"/>
                                <a:gd name="T45" fmla="*/ 330 h 940"/>
                                <a:gd name="T46" fmla="*/ 76 w 204"/>
                                <a:gd name="T47" fmla="*/ 330 h 940"/>
                                <a:gd name="T48" fmla="*/ 50 w 204"/>
                                <a:gd name="T49" fmla="*/ 330 h 940"/>
                                <a:gd name="T50" fmla="*/ 50 w 204"/>
                                <a:gd name="T51" fmla="*/ 304 h 940"/>
                                <a:gd name="T52" fmla="*/ 76 w 204"/>
                                <a:gd name="T53" fmla="*/ 304 h 940"/>
                                <a:gd name="T54" fmla="*/ 101 w 204"/>
                                <a:gd name="T55" fmla="*/ 304 h 940"/>
                                <a:gd name="T56" fmla="*/ 101 w 204"/>
                                <a:gd name="T57" fmla="*/ 279 h 940"/>
                                <a:gd name="T58" fmla="*/ 76 w 204"/>
                                <a:gd name="T59" fmla="*/ 279 h 940"/>
                                <a:gd name="T60" fmla="*/ 50 w 204"/>
                                <a:gd name="T61" fmla="*/ 279 h 940"/>
                                <a:gd name="T62" fmla="*/ 50 w 204"/>
                                <a:gd name="T63" fmla="*/ 254 h 940"/>
                                <a:gd name="T64" fmla="*/ 76 w 204"/>
                                <a:gd name="T65" fmla="*/ 254 h 940"/>
                                <a:gd name="T66" fmla="*/ 101 w 204"/>
                                <a:gd name="T67" fmla="*/ 254 h 940"/>
                                <a:gd name="T68" fmla="*/ 127 w 204"/>
                                <a:gd name="T69" fmla="*/ 254 h 940"/>
                                <a:gd name="T70" fmla="*/ 127 w 204"/>
                                <a:gd name="T71" fmla="*/ 203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204" h="940">
                                  <a:moveTo>
                                    <a:pt x="127" y="203"/>
                                  </a:moveTo>
                                  <a:lnTo>
                                    <a:pt x="101" y="203"/>
                                  </a:lnTo>
                                  <a:lnTo>
                                    <a:pt x="101" y="228"/>
                                  </a:lnTo>
                                  <a:lnTo>
                                    <a:pt x="76" y="228"/>
                                  </a:lnTo>
                                  <a:lnTo>
                                    <a:pt x="76" y="203"/>
                                  </a:lnTo>
                                  <a:lnTo>
                                    <a:pt x="50" y="203"/>
                                  </a:lnTo>
                                  <a:lnTo>
                                    <a:pt x="50" y="228"/>
                                  </a:lnTo>
                                  <a:lnTo>
                                    <a:pt x="25" y="228"/>
                                  </a:lnTo>
                                  <a:lnTo>
                                    <a:pt x="25" y="254"/>
                                  </a:lnTo>
                                  <a:lnTo>
                                    <a:pt x="0" y="254"/>
                                  </a:lnTo>
                                  <a:lnTo>
                                    <a:pt x="0" y="279"/>
                                  </a:lnTo>
                                  <a:lnTo>
                                    <a:pt x="25" y="279"/>
                                  </a:lnTo>
                                  <a:lnTo>
                                    <a:pt x="25" y="304"/>
                                  </a:lnTo>
                                  <a:lnTo>
                                    <a:pt x="0" y="304"/>
                                  </a:lnTo>
                                  <a:lnTo>
                                    <a:pt x="0" y="381"/>
                                  </a:lnTo>
                                  <a:lnTo>
                                    <a:pt x="25" y="381"/>
                                  </a:lnTo>
                                  <a:lnTo>
                                    <a:pt x="25" y="355"/>
                                  </a:lnTo>
                                  <a:lnTo>
                                    <a:pt x="50" y="355"/>
                                  </a:lnTo>
                                  <a:lnTo>
                                    <a:pt x="50" y="381"/>
                                  </a:lnTo>
                                  <a:lnTo>
                                    <a:pt x="76" y="381"/>
                                  </a:lnTo>
                                  <a:lnTo>
                                    <a:pt x="76" y="355"/>
                                  </a:lnTo>
                                  <a:lnTo>
                                    <a:pt x="101" y="355"/>
                                  </a:lnTo>
                                  <a:lnTo>
                                    <a:pt x="101" y="330"/>
                                  </a:lnTo>
                                  <a:lnTo>
                                    <a:pt x="76" y="330"/>
                                  </a:lnTo>
                                  <a:lnTo>
                                    <a:pt x="50" y="330"/>
                                  </a:lnTo>
                                  <a:lnTo>
                                    <a:pt x="50" y="304"/>
                                  </a:lnTo>
                                  <a:lnTo>
                                    <a:pt x="76" y="304"/>
                                  </a:lnTo>
                                  <a:lnTo>
                                    <a:pt x="101" y="304"/>
                                  </a:lnTo>
                                  <a:lnTo>
                                    <a:pt x="101" y="279"/>
                                  </a:lnTo>
                                  <a:lnTo>
                                    <a:pt x="76" y="279"/>
                                  </a:lnTo>
                                  <a:lnTo>
                                    <a:pt x="50" y="279"/>
                                  </a:lnTo>
                                  <a:lnTo>
                                    <a:pt x="50" y="254"/>
                                  </a:lnTo>
                                  <a:lnTo>
                                    <a:pt x="76" y="254"/>
                                  </a:lnTo>
                                  <a:lnTo>
                                    <a:pt x="101" y="254"/>
                                  </a:lnTo>
                                  <a:lnTo>
                                    <a:pt x="127" y="254"/>
                                  </a:lnTo>
                                  <a:lnTo>
                                    <a:pt x="127" y="203"/>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8821275" name="Freeform 271"/>
                          <wps:cNvSpPr>
                            <a:spLocks/>
                          </wps:cNvSpPr>
                          <wps:spPr bwMode="auto">
                            <a:xfrm>
                              <a:off x="10811" y="474"/>
                              <a:ext cx="204" cy="940"/>
                            </a:xfrm>
                            <a:custGeom>
                              <a:avLst/>
                              <a:gdLst>
                                <a:gd name="T0" fmla="*/ 127 w 204"/>
                                <a:gd name="T1" fmla="*/ 101 h 940"/>
                                <a:gd name="T2" fmla="*/ 101 w 204"/>
                                <a:gd name="T3" fmla="*/ 101 h 940"/>
                                <a:gd name="T4" fmla="*/ 76 w 204"/>
                                <a:gd name="T5" fmla="*/ 101 h 940"/>
                                <a:gd name="T6" fmla="*/ 76 w 204"/>
                                <a:gd name="T7" fmla="*/ 76 h 940"/>
                                <a:gd name="T8" fmla="*/ 50 w 204"/>
                                <a:gd name="T9" fmla="*/ 76 h 940"/>
                                <a:gd name="T10" fmla="*/ 25 w 204"/>
                                <a:gd name="T11" fmla="*/ 76 h 940"/>
                                <a:gd name="T12" fmla="*/ 25 w 204"/>
                                <a:gd name="T13" fmla="*/ 203 h 940"/>
                                <a:gd name="T14" fmla="*/ 50 w 204"/>
                                <a:gd name="T15" fmla="*/ 203 h 940"/>
                                <a:gd name="T16" fmla="*/ 50 w 204"/>
                                <a:gd name="T17" fmla="*/ 152 h 940"/>
                                <a:gd name="T18" fmla="*/ 76 w 204"/>
                                <a:gd name="T19" fmla="*/ 152 h 940"/>
                                <a:gd name="T20" fmla="*/ 76 w 204"/>
                                <a:gd name="T21" fmla="*/ 127 h 940"/>
                                <a:gd name="T22" fmla="*/ 101 w 204"/>
                                <a:gd name="T23" fmla="*/ 127 h 940"/>
                                <a:gd name="T24" fmla="*/ 127 w 204"/>
                                <a:gd name="T25" fmla="*/ 127 h 940"/>
                                <a:gd name="T26" fmla="*/ 127 w 204"/>
                                <a:gd name="T27" fmla="*/ 101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04" h="940">
                                  <a:moveTo>
                                    <a:pt x="127" y="101"/>
                                  </a:moveTo>
                                  <a:lnTo>
                                    <a:pt x="101" y="101"/>
                                  </a:lnTo>
                                  <a:lnTo>
                                    <a:pt x="76" y="101"/>
                                  </a:lnTo>
                                  <a:lnTo>
                                    <a:pt x="76" y="76"/>
                                  </a:lnTo>
                                  <a:lnTo>
                                    <a:pt x="50" y="76"/>
                                  </a:lnTo>
                                  <a:lnTo>
                                    <a:pt x="25" y="76"/>
                                  </a:lnTo>
                                  <a:lnTo>
                                    <a:pt x="25" y="203"/>
                                  </a:lnTo>
                                  <a:lnTo>
                                    <a:pt x="50" y="203"/>
                                  </a:lnTo>
                                  <a:lnTo>
                                    <a:pt x="50" y="152"/>
                                  </a:lnTo>
                                  <a:lnTo>
                                    <a:pt x="76" y="152"/>
                                  </a:lnTo>
                                  <a:lnTo>
                                    <a:pt x="76" y="127"/>
                                  </a:lnTo>
                                  <a:lnTo>
                                    <a:pt x="101" y="127"/>
                                  </a:lnTo>
                                  <a:lnTo>
                                    <a:pt x="127" y="127"/>
                                  </a:lnTo>
                                  <a:lnTo>
                                    <a:pt x="127" y="101"/>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5229704" name="Freeform 272"/>
                          <wps:cNvSpPr>
                            <a:spLocks/>
                          </wps:cNvSpPr>
                          <wps:spPr bwMode="auto">
                            <a:xfrm>
                              <a:off x="10811" y="474"/>
                              <a:ext cx="204" cy="940"/>
                            </a:xfrm>
                            <a:custGeom>
                              <a:avLst/>
                              <a:gdLst>
                                <a:gd name="T0" fmla="*/ 152 w 204"/>
                                <a:gd name="T1" fmla="*/ 889 h 940"/>
                                <a:gd name="T2" fmla="*/ 127 w 204"/>
                                <a:gd name="T3" fmla="*/ 889 h 940"/>
                                <a:gd name="T4" fmla="*/ 127 w 204"/>
                                <a:gd name="T5" fmla="*/ 914 h 940"/>
                                <a:gd name="T6" fmla="*/ 101 w 204"/>
                                <a:gd name="T7" fmla="*/ 914 h 940"/>
                                <a:gd name="T8" fmla="*/ 101 w 204"/>
                                <a:gd name="T9" fmla="*/ 939 h 940"/>
                                <a:gd name="T10" fmla="*/ 127 w 204"/>
                                <a:gd name="T11" fmla="*/ 939 h 940"/>
                                <a:gd name="T12" fmla="*/ 152 w 204"/>
                                <a:gd name="T13" fmla="*/ 939 h 940"/>
                                <a:gd name="T14" fmla="*/ 152 w 204"/>
                                <a:gd name="T15" fmla="*/ 889 h 94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04" h="940">
                                  <a:moveTo>
                                    <a:pt x="152" y="889"/>
                                  </a:moveTo>
                                  <a:lnTo>
                                    <a:pt x="127" y="889"/>
                                  </a:lnTo>
                                  <a:lnTo>
                                    <a:pt x="127" y="914"/>
                                  </a:lnTo>
                                  <a:lnTo>
                                    <a:pt x="101" y="914"/>
                                  </a:lnTo>
                                  <a:lnTo>
                                    <a:pt x="101" y="939"/>
                                  </a:lnTo>
                                  <a:lnTo>
                                    <a:pt x="127" y="939"/>
                                  </a:lnTo>
                                  <a:lnTo>
                                    <a:pt x="152" y="939"/>
                                  </a:lnTo>
                                  <a:lnTo>
                                    <a:pt x="152" y="88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762541" name="Freeform 273"/>
                          <wps:cNvSpPr>
                            <a:spLocks/>
                          </wps:cNvSpPr>
                          <wps:spPr bwMode="auto">
                            <a:xfrm>
                              <a:off x="10811" y="474"/>
                              <a:ext cx="204" cy="940"/>
                            </a:xfrm>
                            <a:custGeom>
                              <a:avLst/>
                              <a:gdLst>
                                <a:gd name="T0" fmla="*/ 152 w 204"/>
                                <a:gd name="T1" fmla="*/ 711 h 940"/>
                                <a:gd name="T2" fmla="*/ 127 w 204"/>
                                <a:gd name="T3" fmla="*/ 711 h 940"/>
                                <a:gd name="T4" fmla="*/ 127 w 204"/>
                                <a:gd name="T5" fmla="*/ 736 h 940"/>
                                <a:gd name="T6" fmla="*/ 101 w 204"/>
                                <a:gd name="T7" fmla="*/ 736 h 940"/>
                                <a:gd name="T8" fmla="*/ 101 w 204"/>
                                <a:gd name="T9" fmla="*/ 762 h 940"/>
                                <a:gd name="T10" fmla="*/ 76 w 204"/>
                                <a:gd name="T11" fmla="*/ 762 h 940"/>
                                <a:gd name="T12" fmla="*/ 76 w 204"/>
                                <a:gd name="T13" fmla="*/ 736 h 940"/>
                                <a:gd name="T14" fmla="*/ 50 w 204"/>
                                <a:gd name="T15" fmla="*/ 736 h 940"/>
                                <a:gd name="T16" fmla="*/ 50 w 204"/>
                                <a:gd name="T17" fmla="*/ 787 h 940"/>
                                <a:gd name="T18" fmla="*/ 76 w 204"/>
                                <a:gd name="T19" fmla="*/ 787 h 940"/>
                                <a:gd name="T20" fmla="*/ 101 w 204"/>
                                <a:gd name="T21" fmla="*/ 787 h 940"/>
                                <a:gd name="T22" fmla="*/ 127 w 204"/>
                                <a:gd name="T23" fmla="*/ 787 h 940"/>
                                <a:gd name="T24" fmla="*/ 127 w 204"/>
                                <a:gd name="T25" fmla="*/ 762 h 940"/>
                                <a:gd name="T26" fmla="*/ 152 w 204"/>
                                <a:gd name="T27" fmla="*/ 762 h 940"/>
                                <a:gd name="T28" fmla="*/ 152 w 204"/>
                                <a:gd name="T29" fmla="*/ 711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04" h="940">
                                  <a:moveTo>
                                    <a:pt x="152" y="711"/>
                                  </a:moveTo>
                                  <a:lnTo>
                                    <a:pt x="127" y="711"/>
                                  </a:lnTo>
                                  <a:lnTo>
                                    <a:pt x="127" y="736"/>
                                  </a:lnTo>
                                  <a:lnTo>
                                    <a:pt x="101" y="736"/>
                                  </a:lnTo>
                                  <a:lnTo>
                                    <a:pt x="101" y="762"/>
                                  </a:lnTo>
                                  <a:lnTo>
                                    <a:pt x="76" y="762"/>
                                  </a:lnTo>
                                  <a:lnTo>
                                    <a:pt x="76" y="736"/>
                                  </a:lnTo>
                                  <a:lnTo>
                                    <a:pt x="50" y="736"/>
                                  </a:lnTo>
                                  <a:lnTo>
                                    <a:pt x="50" y="787"/>
                                  </a:lnTo>
                                  <a:lnTo>
                                    <a:pt x="76" y="787"/>
                                  </a:lnTo>
                                  <a:lnTo>
                                    <a:pt x="101" y="787"/>
                                  </a:lnTo>
                                  <a:lnTo>
                                    <a:pt x="127" y="787"/>
                                  </a:lnTo>
                                  <a:lnTo>
                                    <a:pt x="127" y="762"/>
                                  </a:lnTo>
                                  <a:lnTo>
                                    <a:pt x="152" y="762"/>
                                  </a:lnTo>
                                  <a:lnTo>
                                    <a:pt x="152" y="711"/>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8313870" name="Freeform 274"/>
                          <wps:cNvSpPr>
                            <a:spLocks/>
                          </wps:cNvSpPr>
                          <wps:spPr bwMode="auto">
                            <a:xfrm>
                              <a:off x="10811" y="474"/>
                              <a:ext cx="204" cy="940"/>
                            </a:xfrm>
                            <a:custGeom>
                              <a:avLst/>
                              <a:gdLst>
                                <a:gd name="T0" fmla="*/ 152 w 204"/>
                                <a:gd name="T1" fmla="*/ 609 h 940"/>
                                <a:gd name="T2" fmla="*/ 127 w 204"/>
                                <a:gd name="T3" fmla="*/ 609 h 940"/>
                                <a:gd name="T4" fmla="*/ 127 w 204"/>
                                <a:gd name="T5" fmla="*/ 635 h 940"/>
                                <a:gd name="T6" fmla="*/ 152 w 204"/>
                                <a:gd name="T7" fmla="*/ 635 h 940"/>
                                <a:gd name="T8" fmla="*/ 152 w 204"/>
                                <a:gd name="T9" fmla="*/ 609 h 940"/>
                              </a:gdLst>
                              <a:ahLst/>
                              <a:cxnLst>
                                <a:cxn ang="0">
                                  <a:pos x="T0" y="T1"/>
                                </a:cxn>
                                <a:cxn ang="0">
                                  <a:pos x="T2" y="T3"/>
                                </a:cxn>
                                <a:cxn ang="0">
                                  <a:pos x="T4" y="T5"/>
                                </a:cxn>
                                <a:cxn ang="0">
                                  <a:pos x="T6" y="T7"/>
                                </a:cxn>
                                <a:cxn ang="0">
                                  <a:pos x="T8" y="T9"/>
                                </a:cxn>
                              </a:cxnLst>
                              <a:rect l="0" t="0" r="r" b="b"/>
                              <a:pathLst>
                                <a:path w="204" h="940">
                                  <a:moveTo>
                                    <a:pt x="152" y="609"/>
                                  </a:moveTo>
                                  <a:lnTo>
                                    <a:pt x="127" y="609"/>
                                  </a:lnTo>
                                  <a:lnTo>
                                    <a:pt x="127" y="635"/>
                                  </a:lnTo>
                                  <a:lnTo>
                                    <a:pt x="152" y="635"/>
                                  </a:lnTo>
                                  <a:lnTo>
                                    <a:pt x="152" y="60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0403968" name="Freeform 275"/>
                          <wps:cNvSpPr>
                            <a:spLocks/>
                          </wps:cNvSpPr>
                          <wps:spPr bwMode="auto">
                            <a:xfrm>
                              <a:off x="10811" y="474"/>
                              <a:ext cx="204" cy="940"/>
                            </a:xfrm>
                            <a:custGeom>
                              <a:avLst/>
                              <a:gdLst>
                                <a:gd name="T0" fmla="*/ 152 w 204"/>
                                <a:gd name="T1" fmla="*/ 558 h 940"/>
                                <a:gd name="T2" fmla="*/ 127 w 204"/>
                                <a:gd name="T3" fmla="*/ 558 h 940"/>
                                <a:gd name="T4" fmla="*/ 127 w 204"/>
                                <a:gd name="T5" fmla="*/ 584 h 940"/>
                                <a:gd name="T6" fmla="*/ 152 w 204"/>
                                <a:gd name="T7" fmla="*/ 584 h 940"/>
                                <a:gd name="T8" fmla="*/ 152 w 204"/>
                                <a:gd name="T9" fmla="*/ 558 h 940"/>
                              </a:gdLst>
                              <a:ahLst/>
                              <a:cxnLst>
                                <a:cxn ang="0">
                                  <a:pos x="T0" y="T1"/>
                                </a:cxn>
                                <a:cxn ang="0">
                                  <a:pos x="T2" y="T3"/>
                                </a:cxn>
                                <a:cxn ang="0">
                                  <a:pos x="T4" y="T5"/>
                                </a:cxn>
                                <a:cxn ang="0">
                                  <a:pos x="T6" y="T7"/>
                                </a:cxn>
                                <a:cxn ang="0">
                                  <a:pos x="T8" y="T9"/>
                                </a:cxn>
                              </a:cxnLst>
                              <a:rect l="0" t="0" r="r" b="b"/>
                              <a:pathLst>
                                <a:path w="204" h="940">
                                  <a:moveTo>
                                    <a:pt x="152" y="558"/>
                                  </a:moveTo>
                                  <a:lnTo>
                                    <a:pt x="127" y="558"/>
                                  </a:lnTo>
                                  <a:lnTo>
                                    <a:pt x="127" y="584"/>
                                  </a:lnTo>
                                  <a:lnTo>
                                    <a:pt x="152" y="584"/>
                                  </a:lnTo>
                                  <a:lnTo>
                                    <a:pt x="152" y="55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7318121" name="Freeform 276"/>
                          <wps:cNvSpPr>
                            <a:spLocks/>
                          </wps:cNvSpPr>
                          <wps:spPr bwMode="auto">
                            <a:xfrm>
                              <a:off x="10811" y="474"/>
                              <a:ext cx="204" cy="940"/>
                            </a:xfrm>
                            <a:custGeom>
                              <a:avLst/>
                              <a:gdLst>
                                <a:gd name="T0" fmla="*/ 152 w 204"/>
                                <a:gd name="T1" fmla="*/ 406 h 940"/>
                                <a:gd name="T2" fmla="*/ 127 w 204"/>
                                <a:gd name="T3" fmla="*/ 406 h 940"/>
                                <a:gd name="T4" fmla="*/ 127 w 204"/>
                                <a:gd name="T5" fmla="*/ 431 h 940"/>
                                <a:gd name="T6" fmla="*/ 101 w 204"/>
                                <a:gd name="T7" fmla="*/ 431 h 940"/>
                                <a:gd name="T8" fmla="*/ 101 w 204"/>
                                <a:gd name="T9" fmla="*/ 381 h 940"/>
                                <a:gd name="T10" fmla="*/ 76 w 204"/>
                                <a:gd name="T11" fmla="*/ 381 h 940"/>
                                <a:gd name="T12" fmla="*/ 76 w 204"/>
                                <a:gd name="T13" fmla="*/ 406 h 940"/>
                                <a:gd name="T14" fmla="*/ 50 w 204"/>
                                <a:gd name="T15" fmla="*/ 406 h 940"/>
                                <a:gd name="T16" fmla="*/ 50 w 204"/>
                                <a:gd name="T17" fmla="*/ 457 h 940"/>
                                <a:gd name="T18" fmla="*/ 25 w 204"/>
                                <a:gd name="T19" fmla="*/ 457 h 940"/>
                                <a:gd name="T20" fmla="*/ 25 w 204"/>
                                <a:gd name="T21" fmla="*/ 482 h 940"/>
                                <a:gd name="T22" fmla="*/ 0 w 204"/>
                                <a:gd name="T23" fmla="*/ 482 h 940"/>
                                <a:gd name="T24" fmla="*/ 0 w 204"/>
                                <a:gd name="T25" fmla="*/ 508 h 940"/>
                                <a:gd name="T26" fmla="*/ 25 w 204"/>
                                <a:gd name="T27" fmla="*/ 508 h 940"/>
                                <a:gd name="T28" fmla="*/ 25 w 204"/>
                                <a:gd name="T29" fmla="*/ 533 h 940"/>
                                <a:gd name="T30" fmla="*/ 50 w 204"/>
                                <a:gd name="T31" fmla="*/ 533 h 940"/>
                                <a:gd name="T32" fmla="*/ 50 w 204"/>
                                <a:gd name="T33" fmla="*/ 558 h 940"/>
                                <a:gd name="T34" fmla="*/ 76 w 204"/>
                                <a:gd name="T35" fmla="*/ 558 h 940"/>
                                <a:gd name="T36" fmla="*/ 101 w 204"/>
                                <a:gd name="T37" fmla="*/ 558 h 940"/>
                                <a:gd name="T38" fmla="*/ 127 w 204"/>
                                <a:gd name="T39" fmla="*/ 558 h 940"/>
                                <a:gd name="T40" fmla="*/ 127 w 204"/>
                                <a:gd name="T41" fmla="*/ 533 h 940"/>
                                <a:gd name="T42" fmla="*/ 152 w 204"/>
                                <a:gd name="T43" fmla="*/ 533 h 940"/>
                                <a:gd name="T44" fmla="*/ 152 w 204"/>
                                <a:gd name="T45" fmla="*/ 508 h 940"/>
                                <a:gd name="T46" fmla="*/ 127 w 204"/>
                                <a:gd name="T47" fmla="*/ 508 h 940"/>
                                <a:gd name="T48" fmla="*/ 101 w 204"/>
                                <a:gd name="T49" fmla="*/ 508 h 940"/>
                                <a:gd name="T50" fmla="*/ 101 w 204"/>
                                <a:gd name="T51" fmla="*/ 482 h 940"/>
                                <a:gd name="T52" fmla="*/ 76 w 204"/>
                                <a:gd name="T53" fmla="*/ 482 h 940"/>
                                <a:gd name="T54" fmla="*/ 76 w 204"/>
                                <a:gd name="T55" fmla="*/ 508 h 940"/>
                                <a:gd name="T56" fmla="*/ 50 w 204"/>
                                <a:gd name="T57" fmla="*/ 508 h 940"/>
                                <a:gd name="T58" fmla="*/ 50 w 204"/>
                                <a:gd name="T59" fmla="*/ 482 h 940"/>
                                <a:gd name="T60" fmla="*/ 76 w 204"/>
                                <a:gd name="T61" fmla="*/ 482 h 940"/>
                                <a:gd name="T62" fmla="*/ 76 w 204"/>
                                <a:gd name="T63" fmla="*/ 457 h 940"/>
                                <a:gd name="T64" fmla="*/ 101 w 204"/>
                                <a:gd name="T65" fmla="*/ 457 h 940"/>
                                <a:gd name="T66" fmla="*/ 101 w 204"/>
                                <a:gd name="T67" fmla="*/ 482 h 940"/>
                                <a:gd name="T68" fmla="*/ 127 w 204"/>
                                <a:gd name="T69" fmla="*/ 482 h 940"/>
                                <a:gd name="T70" fmla="*/ 127 w 204"/>
                                <a:gd name="T71" fmla="*/ 457 h 940"/>
                                <a:gd name="T72" fmla="*/ 152 w 204"/>
                                <a:gd name="T73" fmla="*/ 457 h 940"/>
                                <a:gd name="T74" fmla="*/ 152 w 204"/>
                                <a:gd name="T75" fmla="*/ 406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204" h="940">
                                  <a:moveTo>
                                    <a:pt x="152" y="406"/>
                                  </a:moveTo>
                                  <a:lnTo>
                                    <a:pt x="127" y="406"/>
                                  </a:lnTo>
                                  <a:lnTo>
                                    <a:pt x="127" y="431"/>
                                  </a:lnTo>
                                  <a:lnTo>
                                    <a:pt x="101" y="431"/>
                                  </a:lnTo>
                                  <a:lnTo>
                                    <a:pt x="101" y="381"/>
                                  </a:lnTo>
                                  <a:lnTo>
                                    <a:pt x="76" y="381"/>
                                  </a:lnTo>
                                  <a:lnTo>
                                    <a:pt x="76" y="406"/>
                                  </a:lnTo>
                                  <a:lnTo>
                                    <a:pt x="50" y="406"/>
                                  </a:lnTo>
                                  <a:lnTo>
                                    <a:pt x="50" y="457"/>
                                  </a:lnTo>
                                  <a:lnTo>
                                    <a:pt x="25" y="457"/>
                                  </a:lnTo>
                                  <a:lnTo>
                                    <a:pt x="25" y="482"/>
                                  </a:lnTo>
                                  <a:lnTo>
                                    <a:pt x="0" y="482"/>
                                  </a:lnTo>
                                  <a:lnTo>
                                    <a:pt x="0" y="508"/>
                                  </a:lnTo>
                                  <a:lnTo>
                                    <a:pt x="25" y="508"/>
                                  </a:lnTo>
                                  <a:lnTo>
                                    <a:pt x="25" y="533"/>
                                  </a:lnTo>
                                  <a:lnTo>
                                    <a:pt x="50" y="533"/>
                                  </a:lnTo>
                                  <a:lnTo>
                                    <a:pt x="50" y="558"/>
                                  </a:lnTo>
                                  <a:lnTo>
                                    <a:pt x="76" y="558"/>
                                  </a:lnTo>
                                  <a:lnTo>
                                    <a:pt x="101" y="558"/>
                                  </a:lnTo>
                                  <a:lnTo>
                                    <a:pt x="127" y="558"/>
                                  </a:lnTo>
                                  <a:lnTo>
                                    <a:pt x="127" y="533"/>
                                  </a:lnTo>
                                  <a:lnTo>
                                    <a:pt x="152" y="533"/>
                                  </a:lnTo>
                                  <a:lnTo>
                                    <a:pt x="152" y="508"/>
                                  </a:lnTo>
                                  <a:lnTo>
                                    <a:pt x="127" y="508"/>
                                  </a:lnTo>
                                  <a:lnTo>
                                    <a:pt x="101" y="508"/>
                                  </a:lnTo>
                                  <a:lnTo>
                                    <a:pt x="101" y="482"/>
                                  </a:lnTo>
                                  <a:lnTo>
                                    <a:pt x="76" y="482"/>
                                  </a:lnTo>
                                  <a:lnTo>
                                    <a:pt x="76" y="508"/>
                                  </a:lnTo>
                                  <a:lnTo>
                                    <a:pt x="50" y="508"/>
                                  </a:lnTo>
                                  <a:lnTo>
                                    <a:pt x="50" y="482"/>
                                  </a:lnTo>
                                  <a:lnTo>
                                    <a:pt x="76" y="482"/>
                                  </a:lnTo>
                                  <a:lnTo>
                                    <a:pt x="76" y="457"/>
                                  </a:lnTo>
                                  <a:lnTo>
                                    <a:pt x="101" y="457"/>
                                  </a:lnTo>
                                  <a:lnTo>
                                    <a:pt x="101" y="482"/>
                                  </a:lnTo>
                                  <a:lnTo>
                                    <a:pt x="127" y="482"/>
                                  </a:lnTo>
                                  <a:lnTo>
                                    <a:pt x="127" y="457"/>
                                  </a:lnTo>
                                  <a:lnTo>
                                    <a:pt x="152" y="457"/>
                                  </a:lnTo>
                                  <a:lnTo>
                                    <a:pt x="152" y="406"/>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5639961" name="Freeform 277"/>
                          <wps:cNvSpPr>
                            <a:spLocks/>
                          </wps:cNvSpPr>
                          <wps:spPr bwMode="auto">
                            <a:xfrm>
                              <a:off x="10811" y="474"/>
                              <a:ext cx="204" cy="940"/>
                            </a:xfrm>
                            <a:custGeom>
                              <a:avLst/>
                              <a:gdLst>
                                <a:gd name="T0" fmla="*/ 152 w 204"/>
                                <a:gd name="T1" fmla="*/ 355 h 940"/>
                                <a:gd name="T2" fmla="*/ 127 w 204"/>
                                <a:gd name="T3" fmla="*/ 355 h 940"/>
                                <a:gd name="T4" fmla="*/ 101 w 204"/>
                                <a:gd name="T5" fmla="*/ 355 h 940"/>
                                <a:gd name="T6" fmla="*/ 101 w 204"/>
                                <a:gd name="T7" fmla="*/ 381 h 940"/>
                                <a:gd name="T8" fmla="*/ 127 w 204"/>
                                <a:gd name="T9" fmla="*/ 381 h 940"/>
                                <a:gd name="T10" fmla="*/ 152 w 204"/>
                                <a:gd name="T11" fmla="*/ 381 h 940"/>
                                <a:gd name="T12" fmla="*/ 152 w 204"/>
                                <a:gd name="T13" fmla="*/ 355 h 940"/>
                              </a:gdLst>
                              <a:ahLst/>
                              <a:cxnLst>
                                <a:cxn ang="0">
                                  <a:pos x="T0" y="T1"/>
                                </a:cxn>
                                <a:cxn ang="0">
                                  <a:pos x="T2" y="T3"/>
                                </a:cxn>
                                <a:cxn ang="0">
                                  <a:pos x="T4" y="T5"/>
                                </a:cxn>
                                <a:cxn ang="0">
                                  <a:pos x="T6" y="T7"/>
                                </a:cxn>
                                <a:cxn ang="0">
                                  <a:pos x="T8" y="T9"/>
                                </a:cxn>
                                <a:cxn ang="0">
                                  <a:pos x="T10" y="T11"/>
                                </a:cxn>
                                <a:cxn ang="0">
                                  <a:pos x="T12" y="T13"/>
                                </a:cxn>
                              </a:cxnLst>
                              <a:rect l="0" t="0" r="r" b="b"/>
                              <a:pathLst>
                                <a:path w="204" h="940">
                                  <a:moveTo>
                                    <a:pt x="152" y="355"/>
                                  </a:moveTo>
                                  <a:lnTo>
                                    <a:pt x="127" y="355"/>
                                  </a:lnTo>
                                  <a:lnTo>
                                    <a:pt x="101" y="355"/>
                                  </a:lnTo>
                                  <a:lnTo>
                                    <a:pt x="101" y="381"/>
                                  </a:lnTo>
                                  <a:lnTo>
                                    <a:pt x="127" y="381"/>
                                  </a:lnTo>
                                  <a:lnTo>
                                    <a:pt x="152" y="381"/>
                                  </a:lnTo>
                                  <a:lnTo>
                                    <a:pt x="152" y="35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6708095" name="Freeform 278"/>
                          <wps:cNvSpPr>
                            <a:spLocks/>
                          </wps:cNvSpPr>
                          <wps:spPr bwMode="auto">
                            <a:xfrm>
                              <a:off x="10811" y="474"/>
                              <a:ext cx="204" cy="940"/>
                            </a:xfrm>
                            <a:custGeom>
                              <a:avLst/>
                              <a:gdLst>
                                <a:gd name="T0" fmla="*/ 152 w 204"/>
                                <a:gd name="T1" fmla="*/ 304 h 940"/>
                                <a:gd name="T2" fmla="*/ 127 w 204"/>
                                <a:gd name="T3" fmla="*/ 304 h 940"/>
                                <a:gd name="T4" fmla="*/ 101 w 204"/>
                                <a:gd name="T5" fmla="*/ 304 h 940"/>
                                <a:gd name="T6" fmla="*/ 101 w 204"/>
                                <a:gd name="T7" fmla="*/ 330 h 940"/>
                                <a:gd name="T8" fmla="*/ 127 w 204"/>
                                <a:gd name="T9" fmla="*/ 330 h 940"/>
                                <a:gd name="T10" fmla="*/ 152 w 204"/>
                                <a:gd name="T11" fmla="*/ 330 h 940"/>
                                <a:gd name="T12" fmla="*/ 152 w 204"/>
                                <a:gd name="T13" fmla="*/ 304 h 940"/>
                              </a:gdLst>
                              <a:ahLst/>
                              <a:cxnLst>
                                <a:cxn ang="0">
                                  <a:pos x="T0" y="T1"/>
                                </a:cxn>
                                <a:cxn ang="0">
                                  <a:pos x="T2" y="T3"/>
                                </a:cxn>
                                <a:cxn ang="0">
                                  <a:pos x="T4" y="T5"/>
                                </a:cxn>
                                <a:cxn ang="0">
                                  <a:pos x="T6" y="T7"/>
                                </a:cxn>
                                <a:cxn ang="0">
                                  <a:pos x="T8" y="T9"/>
                                </a:cxn>
                                <a:cxn ang="0">
                                  <a:pos x="T10" y="T11"/>
                                </a:cxn>
                                <a:cxn ang="0">
                                  <a:pos x="T12" y="T13"/>
                                </a:cxn>
                              </a:cxnLst>
                              <a:rect l="0" t="0" r="r" b="b"/>
                              <a:pathLst>
                                <a:path w="204" h="940">
                                  <a:moveTo>
                                    <a:pt x="152" y="304"/>
                                  </a:moveTo>
                                  <a:lnTo>
                                    <a:pt x="127" y="304"/>
                                  </a:lnTo>
                                  <a:lnTo>
                                    <a:pt x="101" y="304"/>
                                  </a:lnTo>
                                  <a:lnTo>
                                    <a:pt x="101" y="330"/>
                                  </a:lnTo>
                                  <a:lnTo>
                                    <a:pt x="127" y="330"/>
                                  </a:lnTo>
                                  <a:lnTo>
                                    <a:pt x="152" y="330"/>
                                  </a:lnTo>
                                  <a:lnTo>
                                    <a:pt x="152" y="304"/>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6192189" name="Freeform 279"/>
                          <wps:cNvSpPr>
                            <a:spLocks/>
                          </wps:cNvSpPr>
                          <wps:spPr bwMode="auto">
                            <a:xfrm>
                              <a:off x="10811" y="474"/>
                              <a:ext cx="204" cy="940"/>
                            </a:xfrm>
                            <a:custGeom>
                              <a:avLst/>
                              <a:gdLst>
                                <a:gd name="T0" fmla="*/ 152 w 204"/>
                                <a:gd name="T1" fmla="*/ 127 h 940"/>
                                <a:gd name="T2" fmla="*/ 127 w 204"/>
                                <a:gd name="T3" fmla="*/ 127 h 940"/>
                                <a:gd name="T4" fmla="*/ 127 w 204"/>
                                <a:gd name="T5" fmla="*/ 177 h 940"/>
                                <a:gd name="T6" fmla="*/ 152 w 204"/>
                                <a:gd name="T7" fmla="*/ 177 h 940"/>
                                <a:gd name="T8" fmla="*/ 152 w 204"/>
                                <a:gd name="T9" fmla="*/ 127 h 940"/>
                              </a:gdLst>
                              <a:ahLst/>
                              <a:cxnLst>
                                <a:cxn ang="0">
                                  <a:pos x="T0" y="T1"/>
                                </a:cxn>
                                <a:cxn ang="0">
                                  <a:pos x="T2" y="T3"/>
                                </a:cxn>
                                <a:cxn ang="0">
                                  <a:pos x="T4" y="T5"/>
                                </a:cxn>
                                <a:cxn ang="0">
                                  <a:pos x="T6" y="T7"/>
                                </a:cxn>
                                <a:cxn ang="0">
                                  <a:pos x="T8" y="T9"/>
                                </a:cxn>
                              </a:cxnLst>
                              <a:rect l="0" t="0" r="r" b="b"/>
                              <a:pathLst>
                                <a:path w="204" h="940">
                                  <a:moveTo>
                                    <a:pt x="152" y="127"/>
                                  </a:moveTo>
                                  <a:lnTo>
                                    <a:pt x="127" y="127"/>
                                  </a:lnTo>
                                  <a:lnTo>
                                    <a:pt x="127" y="177"/>
                                  </a:lnTo>
                                  <a:lnTo>
                                    <a:pt x="152" y="177"/>
                                  </a:lnTo>
                                  <a:lnTo>
                                    <a:pt x="152" y="12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0168071" name="Freeform 280"/>
                          <wps:cNvSpPr>
                            <a:spLocks/>
                          </wps:cNvSpPr>
                          <wps:spPr bwMode="auto">
                            <a:xfrm>
                              <a:off x="10811" y="474"/>
                              <a:ext cx="204" cy="940"/>
                            </a:xfrm>
                            <a:custGeom>
                              <a:avLst/>
                              <a:gdLst>
                                <a:gd name="T0" fmla="*/ 152 w 204"/>
                                <a:gd name="T1" fmla="*/ 76 h 940"/>
                                <a:gd name="T2" fmla="*/ 127 w 204"/>
                                <a:gd name="T3" fmla="*/ 76 h 940"/>
                                <a:gd name="T4" fmla="*/ 127 w 204"/>
                                <a:gd name="T5" fmla="*/ 101 h 940"/>
                                <a:gd name="T6" fmla="*/ 152 w 204"/>
                                <a:gd name="T7" fmla="*/ 101 h 940"/>
                                <a:gd name="T8" fmla="*/ 152 w 204"/>
                                <a:gd name="T9" fmla="*/ 76 h 940"/>
                              </a:gdLst>
                              <a:ahLst/>
                              <a:cxnLst>
                                <a:cxn ang="0">
                                  <a:pos x="T0" y="T1"/>
                                </a:cxn>
                                <a:cxn ang="0">
                                  <a:pos x="T2" y="T3"/>
                                </a:cxn>
                                <a:cxn ang="0">
                                  <a:pos x="T4" y="T5"/>
                                </a:cxn>
                                <a:cxn ang="0">
                                  <a:pos x="T6" y="T7"/>
                                </a:cxn>
                                <a:cxn ang="0">
                                  <a:pos x="T8" y="T9"/>
                                </a:cxn>
                              </a:cxnLst>
                              <a:rect l="0" t="0" r="r" b="b"/>
                              <a:pathLst>
                                <a:path w="204" h="940">
                                  <a:moveTo>
                                    <a:pt x="152" y="76"/>
                                  </a:moveTo>
                                  <a:lnTo>
                                    <a:pt x="127" y="76"/>
                                  </a:lnTo>
                                  <a:lnTo>
                                    <a:pt x="127" y="101"/>
                                  </a:lnTo>
                                  <a:lnTo>
                                    <a:pt x="152" y="101"/>
                                  </a:lnTo>
                                  <a:lnTo>
                                    <a:pt x="152" y="76"/>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52638" name="Freeform 281"/>
                          <wps:cNvSpPr>
                            <a:spLocks/>
                          </wps:cNvSpPr>
                          <wps:spPr bwMode="auto">
                            <a:xfrm>
                              <a:off x="10811" y="474"/>
                              <a:ext cx="204" cy="940"/>
                            </a:xfrm>
                            <a:custGeom>
                              <a:avLst/>
                              <a:gdLst>
                                <a:gd name="T0" fmla="*/ 152 w 204"/>
                                <a:gd name="T1" fmla="*/ 25 h 940"/>
                                <a:gd name="T2" fmla="*/ 127 w 204"/>
                                <a:gd name="T3" fmla="*/ 25 h 940"/>
                                <a:gd name="T4" fmla="*/ 101 w 204"/>
                                <a:gd name="T5" fmla="*/ 25 h 940"/>
                                <a:gd name="T6" fmla="*/ 101 w 204"/>
                                <a:gd name="T7" fmla="*/ 50 h 940"/>
                                <a:gd name="T8" fmla="*/ 127 w 204"/>
                                <a:gd name="T9" fmla="*/ 50 h 940"/>
                                <a:gd name="T10" fmla="*/ 152 w 204"/>
                                <a:gd name="T11" fmla="*/ 50 h 940"/>
                                <a:gd name="T12" fmla="*/ 152 w 204"/>
                                <a:gd name="T13" fmla="*/ 25 h 940"/>
                              </a:gdLst>
                              <a:ahLst/>
                              <a:cxnLst>
                                <a:cxn ang="0">
                                  <a:pos x="T0" y="T1"/>
                                </a:cxn>
                                <a:cxn ang="0">
                                  <a:pos x="T2" y="T3"/>
                                </a:cxn>
                                <a:cxn ang="0">
                                  <a:pos x="T4" y="T5"/>
                                </a:cxn>
                                <a:cxn ang="0">
                                  <a:pos x="T6" y="T7"/>
                                </a:cxn>
                                <a:cxn ang="0">
                                  <a:pos x="T8" y="T9"/>
                                </a:cxn>
                                <a:cxn ang="0">
                                  <a:pos x="T10" y="T11"/>
                                </a:cxn>
                                <a:cxn ang="0">
                                  <a:pos x="T12" y="T13"/>
                                </a:cxn>
                              </a:cxnLst>
                              <a:rect l="0" t="0" r="r" b="b"/>
                              <a:pathLst>
                                <a:path w="204" h="940">
                                  <a:moveTo>
                                    <a:pt x="152" y="25"/>
                                  </a:moveTo>
                                  <a:lnTo>
                                    <a:pt x="127" y="25"/>
                                  </a:lnTo>
                                  <a:lnTo>
                                    <a:pt x="101" y="25"/>
                                  </a:lnTo>
                                  <a:lnTo>
                                    <a:pt x="101" y="50"/>
                                  </a:lnTo>
                                  <a:lnTo>
                                    <a:pt x="127" y="50"/>
                                  </a:lnTo>
                                  <a:lnTo>
                                    <a:pt x="152" y="50"/>
                                  </a:lnTo>
                                  <a:lnTo>
                                    <a:pt x="152" y="2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3562617" name="Freeform 282"/>
                          <wps:cNvSpPr>
                            <a:spLocks/>
                          </wps:cNvSpPr>
                          <wps:spPr bwMode="auto">
                            <a:xfrm>
                              <a:off x="10811" y="474"/>
                              <a:ext cx="204" cy="940"/>
                            </a:xfrm>
                            <a:custGeom>
                              <a:avLst/>
                              <a:gdLst>
                                <a:gd name="T0" fmla="*/ 177 w 204"/>
                                <a:gd name="T1" fmla="*/ 863 h 940"/>
                                <a:gd name="T2" fmla="*/ 152 w 204"/>
                                <a:gd name="T3" fmla="*/ 863 h 940"/>
                                <a:gd name="T4" fmla="*/ 152 w 204"/>
                                <a:gd name="T5" fmla="*/ 889 h 940"/>
                                <a:gd name="T6" fmla="*/ 177 w 204"/>
                                <a:gd name="T7" fmla="*/ 889 h 940"/>
                                <a:gd name="T8" fmla="*/ 177 w 204"/>
                                <a:gd name="T9" fmla="*/ 863 h 940"/>
                              </a:gdLst>
                              <a:ahLst/>
                              <a:cxnLst>
                                <a:cxn ang="0">
                                  <a:pos x="T0" y="T1"/>
                                </a:cxn>
                                <a:cxn ang="0">
                                  <a:pos x="T2" y="T3"/>
                                </a:cxn>
                                <a:cxn ang="0">
                                  <a:pos x="T4" y="T5"/>
                                </a:cxn>
                                <a:cxn ang="0">
                                  <a:pos x="T6" y="T7"/>
                                </a:cxn>
                                <a:cxn ang="0">
                                  <a:pos x="T8" y="T9"/>
                                </a:cxn>
                              </a:cxnLst>
                              <a:rect l="0" t="0" r="r" b="b"/>
                              <a:pathLst>
                                <a:path w="204" h="940">
                                  <a:moveTo>
                                    <a:pt x="177" y="863"/>
                                  </a:moveTo>
                                  <a:lnTo>
                                    <a:pt x="152" y="863"/>
                                  </a:lnTo>
                                  <a:lnTo>
                                    <a:pt x="152" y="889"/>
                                  </a:lnTo>
                                  <a:lnTo>
                                    <a:pt x="177" y="889"/>
                                  </a:lnTo>
                                  <a:lnTo>
                                    <a:pt x="177" y="863"/>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844866" name="Freeform 283"/>
                          <wps:cNvSpPr>
                            <a:spLocks/>
                          </wps:cNvSpPr>
                          <wps:spPr bwMode="auto">
                            <a:xfrm>
                              <a:off x="10811" y="474"/>
                              <a:ext cx="204" cy="940"/>
                            </a:xfrm>
                            <a:custGeom>
                              <a:avLst/>
                              <a:gdLst>
                                <a:gd name="T0" fmla="*/ 177 w 204"/>
                                <a:gd name="T1" fmla="*/ 762 h 940"/>
                                <a:gd name="T2" fmla="*/ 152 w 204"/>
                                <a:gd name="T3" fmla="*/ 762 h 940"/>
                                <a:gd name="T4" fmla="*/ 152 w 204"/>
                                <a:gd name="T5" fmla="*/ 787 h 940"/>
                                <a:gd name="T6" fmla="*/ 177 w 204"/>
                                <a:gd name="T7" fmla="*/ 787 h 940"/>
                                <a:gd name="T8" fmla="*/ 177 w 204"/>
                                <a:gd name="T9" fmla="*/ 762 h 940"/>
                              </a:gdLst>
                              <a:ahLst/>
                              <a:cxnLst>
                                <a:cxn ang="0">
                                  <a:pos x="T0" y="T1"/>
                                </a:cxn>
                                <a:cxn ang="0">
                                  <a:pos x="T2" y="T3"/>
                                </a:cxn>
                                <a:cxn ang="0">
                                  <a:pos x="T4" y="T5"/>
                                </a:cxn>
                                <a:cxn ang="0">
                                  <a:pos x="T6" y="T7"/>
                                </a:cxn>
                                <a:cxn ang="0">
                                  <a:pos x="T8" y="T9"/>
                                </a:cxn>
                              </a:cxnLst>
                              <a:rect l="0" t="0" r="r" b="b"/>
                              <a:pathLst>
                                <a:path w="204" h="940">
                                  <a:moveTo>
                                    <a:pt x="177" y="762"/>
                                  </a:moveTo>
                                  <a:lnTo>
                                    <a:pt x="152" y="762"/>
                                  </a:lnTo>
                                  <a:lnTo>
                                    <a:pt x="152" y="787"/>
                                  </a:lnTo>
                                  <a:lnTo>
                                    <a:pt x="177" y="787"/>
                                  </a:lnTo>
                                  <a:lnTo>
                                    <a:pt x="177" y="762"/>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8761993" name="Freeform 284"/>
                          <wps:cNvSpPr>
                            <a:spLocks/>
                          </wps:cNvSpPr>
                          <wps:spPr bwMode="auto">
                            <a:xfrm>
                              <a:off x="10811" y="474"/>
                              <a:ext cx="204" cy="940"/>
                            </a:xfrm>
                            <a:custGeom>
                              <a:avLst/>
                              <a:gdLst>
                                <a:gd name="T0" fmla="*/ 177 w 204"/>
                                <a:gd name="T1" fmla="*/ 660 h 940"/>
                                <a:gd name="T2" fmla="*/ 152 w 204"/>
                                <a:gd name="T3" fmla="*/ 660 h 940"/>
                                <a:gd name="T4" fmla="*/ 152 w 204"/>
                                <a:gd name="T5" fmla="*/ 685 h 940"/>
                                <a:gd name="T6" fmla="*/ 177 w 204"/>
                                <a:gd name="T7" fmla="*/ 685 h 940"/>
                                <a:gd name="T8" fmla="*/ 177 w 204"/>
                                <a:gd name="T9" fmla="*/ 660 h 940"/>
                              </a:gdLst>
                              <a:ahLst/>
                              <a:cxnLst>
                                <a:cxn ang="0">
                                  <a:pos x="T0" y="T1"/>
                                </a:cxn>
                                <a:cxn ang="0">
                                  <a:pos x="T2" y="T3"/>
                                </a:cxn>
                                <a:cxn ang="0">
                                  <a:pos x="T4" y="T5"/>
                                </a:cxn>
                                <a:cxn ang="0">
                                  <a:pos x="T6" y="T7"/>
                                </a:cxn>
                                <a:cxn ang="0">
                                  <a:pos x="T8" y="T9"/>
                                </a:cxn>
                              </a:cxnLst>
                              <a:rect l="0" t="0" r="r" b="b"/>
                              <a:pathLst>
                                <a:path w="204" h="940">
                                  <a:moveTo>
                                    <a:pt x="177" y="660"/>
                                  </a:moveTo>
                                  <a:lnTo>
                                    <a:pt x="152" y="660"/>
                                  </a:lnTo>
                                  <a:lnTo>
                                    <a:pt x="152" y="685"/>
                                  </a:lnTo>
                                  <a:lnTo>
                                    <a:pt x="177" y="685"/>
                                  </a:lnTo>
                                  <a:lnTo>
                                    <a:pt x="177" y="66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6600006" name="Freeform 285"/>
                          <wps:cNvSpPr>
                            <a:spLocks/>
                          </wps:cNvSpPr>
                          <wps:spPr bwMode="auto">
                            <a:xfrm>
                              <a:off x="10811" y="474"/>
                              <a:ext cx="204" cy="940"/>
                            </a:xfrm>
                            <a:custGeom>
                              <a:avLst/>
                              <a:gdLst>
                                <a:gd name="T0" fmla="*/ 177 w 204"/>
                                <a:gd name="T1" fmla="*/ 533 h 940"/>
                                <a:gd name="T2" fmla="*/ 152 w 204"/>
                                <a:gd name="T3" fmla="*/ 533 h 940"/>
                                <a:gd name="T4" fmla="*/ 152 w 204"/>
                                <a:gd name="T5" fmla="*/ 584 h 940"/>
                                <a:gd name="T6" fmla="*/ 177 w 204"/>
                                <a:gd name="T7" fmla="*/ 584 h 940"/>
                                <a:gd name="T8" fmla="*/ 177 w 204"/>
                                <a:gd name="T9" fmla="*/ 533 h 940"/>
                              </a:gdLst>
                              <a:ahLst/>
                              <a:cxnLst>
                                <a:cxn ang="0">
                                  <a:pos x="T0" y="T1"/>
                                </a:cxn>
                                <a:cxn ang="0">
                                  <a:pos x="T2" y="T3"/>
                                </a:cxn>
                                <a:cxn ang="0">
                                  <a:pos x="T4" y="T5"/>
                                </a:cxn>
                                <a:cxn ang="0">
                                  <a:pos x="T6" y="T7"/>
                                </a:cxn>
                                <a:cxn ang="0">
                                  <a:pos x="T8" y="T9"/>
                                </a:cxn>
                              </a:cxnLst>
                              <a:rect l="0" t="0" r="r" b="b"/>
                              <a:pathLst>
                                <a:path w="204" h="940">
                                  <a:moveTo>
                                    <a:pt x="177" y="533"/>
                                  </a:moveTo>
                                  <a:lnTo>
                                    <a:pt x="152" y="533"/>
                                  </a:lnTo>
                                  <a:lnTo>
                                    <a:pt x="152" y="584"/>
                                  </a:lnTo>
                                  <a:lnTo>
                                    <a:pt x="177" y="584"/>
                                  </a:lnTo>
                                  <a:lnTo>
                                    <a:pt x="177" y="533"/>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8453009" name="Freeform 286"/>
                          <wps:cNvSpPr>
                            <a:spLocks/>
                          </wps:cNvSpPr>
                          <wps:spPr bwMode="auto">
                            <a:xfrm>
                              <a:off x="10811" y="474"/>
                              <a:ext cx="204" cy="940"/>
                            </a:xfrm>
                            <a:custGeom>
                              <a:avLst/>
                              <a:gdLst>
                                <a:gd name="T0" fmla="*/ 177 w 204"/>
                                <a:gd name="T1" fmla="*/ 431 h 940"/>
                                <a:gd name="T2" fmla="*/ 152 w 204"/>
                                <a:gd name="T3" fmla="*/ 431 h 940"/>
                                <a:gd name="T4" fmla="*/ 152 w 204"/>
                                <a:gd name="T5" fmla="*/ 457 h 940"/>
                                <a:gd name="T6" fmla="*/ 177 w 204"/>
                                <a:gd name="T7" fmla="*/ 457 h 940"/>
                                <a:gd name="T8" fmla="*/ 177 w 204"/>
                                <a:gd name="T9" fmla="*/ 431 h 940"/>
                              </a:gdLst>
                              <a:ahLst/>
                              <a:cxnLst>
                                <a:cxn ang="0">
                                  <a:pos x="T0" y="T1"/>
                                </a:cxn>
                                <a:cxn ang="0">
                                  <a:pos x="T2" y="T3"/>
                                </a:cxn>
                                <a:cxn ang="0">
                                  <a:pos x="T4" y="T5"/>
                                </a:cxn>
                                <a:cxn ang="0">
                                  <a:pos x="T6" y="T7"/>
                                </a:cxn>
                                <a:cxn ang="0">
                                  <a:pos x="T8" y="T9"/>
                                </a:cxn>
                              </a:cxnLst>
                              <a:rect l="0" t="0" r="r" b="b"/>
                              <a:pathLst>
                                <a:path w="204" h="940">
                                  <a:moveTo>
                                    <a:pt x="177" y="431"/>
                                  </a:moveTo>
                                  <a:lnTo>
                                    <a:pt x="152" y="431"/>
                                  </a:lnTo>
                                  <a:lnTo>
                                    <a:pt x="152" y="457"/>
                                  </a:lnTo>
                                  <a:lnTo>
                                    <a:pt x="177" y="457"/>
                                  </a:lnTo>
                                  <a:lnTo>
                                    <a:pt x="177" y="431"/>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3973644" name="Freeform 287"/>
                          <wps:cNvSpPr>
                            <a:spLocks/>
                          </wps:cNvSpPr>
                          <wps:spPr bwMode="auto">
                            <a:xfrm>
                              <a:off x="10811" y="474"/>
                              <a:ext cx="204" cy="940"/>
                            </a:xfrm>
                            <a:custGeom>
                              <a:avLst/>
                              <a:gdLst>
                                <a:gd name="T0" fmla="*/ 177 w 204"/>
                                <a:gd name="T1" fmla="*/ 355 h 940"/>
                                <a:gd name="T2" fmla="*/ 152 w 204"/>
                                <a:gd name="T3" fmla="*/ 355 h 940"/>
                                <a:gd name="T4" fmla="*/ 152 w 204"/>
                                <a:gd name="T5" fmla="*/ 381 h 940"/>
                                <a:gd name="T6" fmla="*/ 177 w 204"/>
                                <a:gd name="T7" fmla="*/ 381 h 940"/>
                                <a:gd name="T8" fmla="*/ 177 w 204"/>
                                <a:gd name="T9" fmla="*/ 355 h 940"/>
                              </a:gdLst>
                              <a:ahLst/>
                              <a:cxnLst>
                                <a:cxn ang="0">
                                  <a:pos x="T0" y="T1"/>
                                </a:cxn>
                                <a:cxn ang="0">
                                  <a:pos x="T2" y="T3"/>
                                </a:cxn>
                                <a:cxn ang="0">
                                  <a:pos x="T4" y="T5"/>
                                </a:cxn>
                                <a:cxn ang="0">
                                  <a:pos x="T6" y="T7"/>
                                </a:cxn>
                                <a:cxn ang="0">
                                  <a:pos x="T8" y="T9"/>
                                </a:cxn>
                              </a:cxnLst>
                              <a:rect l="0" t="0" r="r" b="b"/>
                              <a:pathLst>
                                <a:path w="204" h="940">
                                  <a:moveTo>
                                    <a:pt x="177" y="355"/>
                                  </a:moveTo>
                                  <a:lnTo>
                                    <a:pt x="152" y="355"/>
                                  </a:lnTo>
                                  <a:lnTo>
                                    <a:pt x="152" y="381"/>
                                  </a:lnTo>
                                  <a:lnTo>
                                    <a:pt x="177" y="381"/>
                                  </a:lnTo>
                                  <a:lnTo>
                                    <a:pt x="177" y="35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0919761" name="Freeform 288"/>
                          <wps:cNvSpPr>
                            <a:spLocks/>
                          </wps:cNvSpPr>
                          <wps:spPr bwMode="auto">
                            <a:xfrm>
                              <a:off x="10811" y="474"/>
                              <a:ext cx="204" cy="940"/>
                            </a:xfrm>
                            <a:custGeom>
                              <a:avLst/>
                              <a:gdLst>
                                <a:gd name="T0" fmla="*/ 177 w 204"/>
                                <a:gd name="T1" fmla="*/ 0 h 940"/>
                                <a:gd name="T2" fmla="*/ 152 w 204"/>
                                <a:gd name="T3" fmla="*/ 0 h 940"/>
                                <a:gd name="T4" fmla="*/ 152 w 204"/>
                                <a:gd name="T5" fmla="*/ 25 h 940"/>
                                <a:gd name="T6" fmla="*/ 177 w 204"/>
                                <a:gd name="T7" fmla="*/ 25 h 940"/>
                                <a:gd name="T8" fmla="*/ 177 w 204"/>
                                <a:gd name="T9" fmla="*/ 0 h 940"/>
                              </a:gdLst>
                              <a:ahLst/>
                              <a:cxnLst>
                                <a:cxn ang="0">
                                  <a:pos x="T0" y="T1"/>
                                </a:cxn>
                                <a:cxn ang="0">
                                  <a:pos x="T2" y="T3"/>
                                </a:cxn>
                                <a:cxn ang="0">
                                  <a:pos x="T4" y="T5"/>
                                </a:cxn>
                                <a:cxn ang="0">
                                  <a:pos x="T6" y="T7"/>
                                </a:cxn>
                                <a:cxn ang="0">
                                  <a:pos x="T8" y="T9"/>
                                </a:cxn>
                              </a:cxnLst>
                              <a:rect l="0" t="0" r="r" b="b"/>
                              <a:pathLst>
                                <a:path w="204" h="940">
                                  <a:moveTo>
                                    <a:pt x="177" y="0"/>
                                  </a:moveTo>
                                  <a:lnTo>
                                    <a:pt x="152" y="0"/>
                                  </a:lnTo>
                                  <a:lnTo>
                                    <a:pt x="152" y="25"/>
                                  </a:lnTo>
                                  <a:lnTo>
                                    <a:pt x="177" y="25"/>
                                  </a:lnTo>
                                  <a:lnTo>
                                    <a:pt x="177"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512099" name="Freeform 289"/>
                          <wps:cNvSpPr>
                            <a:spLocks/>
                          </wps:cNvSpPr>
                          <wps:spPr bwMode="auto">
                            <a:xfrm>
                              <a:off x="10811" y="474"/>
                              <a:ext cx="204" cy="940"/>
                            </a:xfrm>
                            <a:custGeom>
                              <a:avLst/>
                              <a:gdLst>
                                <a:gd name="T0" fmla="*/ 203 w 204"/>
                                <a:gd name="T1" fmla="*/ 228 h 940"/>
                                <a:gd name="T2" fmla="*/ 177 w 204"/>
                                <a:gd name="T3" fmla="*/ 228 h 940"/>
                                <a:gd name="T4" fmla="*/ 177 w 204"/>
                                <a:gd name="T5" fmla="*/ 279 h 940"/>
                                <a:gd name="T6" fmla="*/ 203 w 204"/>
                                <a:gd name="T7" fmla="*/ 279 h 940"/>
                                <a:gd name="T8" fmla="*/ 203 w 204"/>
                                <a:gd name="T9" fmla="*/ 228 h 940"/>
                              </a:gdLst>
                              <a:ahLst/>
                              <a:cxnLst>
                                <a:cxn ang="0">
                                  <a:pos x="T0" y="T1"/>
                                </a:cxn>
                                <a:cxn ang="0">
                                  <a:pos x="T2" y="T3"/>
                                </a:cxn>
                                <a:cxn ang="0">
                                  <a:pos x="T4" y="T5"/>
                                </a:cxn>
                                <a:cxn ang="0">
                                  <a:pos x="T6" y="T7"/>
                                </a:cxn>
                                <a:cxn ang="0">
                                  <a:pos x="T8" y="T9"/>
                                </a:cxn>
                              </a:cxnLst>
                              <a:rect l="0" t="0" r="r" b="b"/>
                              <a:pathLst>
                                <a:path w="204" h="940">
                                  <a:moveTo>
                                    <a:pt x="203" y="228"/>
                                  </a:moveTo>
                                  <a:lnTo>
                                    <a:pt x="177" y="228"/>
                                  </a:lnTo>
                                  <a:lnTo>
                                    <a:pt x="177" y="279"/>
                                  </a:lnTo>
                                  <a:lnTo>
                                    <a:pt x="203" y="279"/>
                                  </a:lnTo>
                                  <a:lnTo>
                                    <a:pt x="203" y="22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7582845" name="Freeform 290"/>
                          <wps:cNvSpPr>
                            <a:spLocks/>
                          </wps:cNvSpPr>
                          <wps:spPr bwMode="auto">
                            <a:xfrm>
                              <a:off x="10811" y="474"/>
                              <a:ext cx="204" cy="940"/>
                            </a:xfrm>
                            <a:custGeom>
                              <a:avLst/>
                              <a:gdLst>
                                <a:gd name="T0" fmla="*/ 203 w 204"/>
                                <a:gd name="T1" fmla="*/ 127 h 940"/>
                                <a:gd name="T2" fmla="*/ 177 w 204"/>
                                <a:gd name="T3" fmla="*/ 127 h 940"/>
                                <a:gd name="T4" fmla="*/ 177 w 204"/>
                                <a:gd name="T5" fmla="*/ 50 h 940"/>
                                <a:gd name="T6" fmla="*/ 152 w 204"/>
                                <a:gd name="T7" fmla="*/ 50 h 940"/>
                                <a:gd name="T8" fmla="*/ 152 w 204"/>
                                <a:gd name="T9" fmla="*/ 152 h 940"/>
                                <a:gd name="T10" fmla="*/ 177 w 204"/>
                                <a:gd name="T11" fmla="*/ 152 h 940"/>
                                <a:gd name="T12" fmla="*/ 177 w 204"/>
                                <a:gd name="T13" fmla="*/ 177 h 940"/>
                                <a:gd name="T14" fmla="*/ 203 w 204"/>
                                <a:gd name="T15" fmla="*/ 177 h 940"/>
                                <a:gd name="T16" fmla="*/ 203 w 204"/>
                                <a:gd name="T17" fmla="*/ 127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04" h="940">
                                  <a:moveTo>
                                    <a:pt x="203" y="127"/>
                                  </a:moveTo>
                                  <a:lnTo>
                                    <a:pt x="177" y="127"/>
                                  </a:lnTo>
                                  <a:lnTo>
                                    <a:pt x="177" y="50"/>
                                  </a:lnTo>
                                  <a:lnTo>
                                    <a:pt x="152" y="50"/>
                                  </a:lnTo>
                                  <a:lnTo>
                                    <a:pt x="152" y="152"/>
                                  </a:lnTo>
                                  <a:lnTo>
                                    <a:pt x="177" y="152"/>
                                  </a:lnTo>
                                  <a:lnTo>
                                    <a:pt x="177" y="177"/>
                                  </a:lnTo>
                                  <a:lnTo>
                                    <a:pt x="203" y="177"/>
                                  </a:lnTo>
                                  <a:lnTo>
                                    <a:pt x="203" y="12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365357" name="Group 291"/>
                        <wpg:cNvGrpSpPr>
                          <a:grpSpLocks/>
                        </wpg:cNvGrpSpPr>
                        <wpg:grpSpPr bwMode="auto">
                          <a:xfrm>
                            <a:off x="10988" y="474"/>
                            <a:ext cx="204" cy="940"/>
                            <a:chOff x="10988" y="474"/>
                            <a:chExt cx="204" cy="940"/>
                          </a:xfrm>
                        </wpg:grpSpPr>
                        <wps:wsp>
                          <wps:cNvPr id="1074248473" name="Freeform 292"/>
                          <wps:cNvSpPr>
                            <a:spLocks/>
                          </wps:cNvSpPr>
                          <wps:spPr bwMode="auto">
                            <a:xfrm>
                              <a:off x="10988" y="474"/>
                              <a:ext cx="204" cy="940"/>
                            </a:xfrm>
                            <a:custGeom>
                              <a:avLst/>
                              <a:gdLst>
                                <a:gd name="T0" fmla="*/ 25 w 204"/>
                                <a:gd name="T1" fmla="*/ 914 h 940"/>
                                <a:gd name="T2" fmla="*/ 0 w 204"/>
                                <a:gd name="T3" fmla="*/ 914 h 940"/>
                                <a:gd name="T4" fmla="*/ 0 w 204"/>
                                <a:gd name="T5" fmla="*/ 939 h 940"/>
                                <a:gd name="T6" fmla="*/ 25 w 204"/>
                                <a:gd name="T7" fmla="*/ 939 h 940"/>
                                <a:gd name="T8" fmla="*/ 25 w 204"/>
                                <a:gd name="T9" fmla="*/ 914 h 940"/>
                              </a:gdLst>
                              <a:ahLst/>
                              <a:cxnLst>
                                <a:cxn ang="0">
                                  <a:pos x="T0" y="T1"/>
                                </a:cxn>
                                <a:cxn ang="0">
                                  <a:pos x="T2" y="T3"/>
                                </a:cxn>
                                <a:cxn ang="0">
                                  <a:pos x="T4" y="T5"/>
                                </a:cxn>
                                <a:cxn ang="0">
                                  <a:pos x="T6" y="T7"/>
                                </a:cxn>
                                <a:cxn ang="0">
                                  <a:pos x="T8" y="T9"/>
                                </a:cxn>
                              </a:cxnLst>
                              <a:rect l="0" t="0" r="r" b="b"/>
                              <a:pathLst>
                                <a:path w="204" h="940">
                                  <a:moveTo>
                                    <a:pt x="25" y="914"/>
                                  </a:moveTo>
                                  <a:lnTo>
                                    <a:pt x="0" y="914"/>
                                  </a:lnTo>
                                  <a:lnTo>
                                    <a:pt x="0" y="939"/>
                                  </a:lnTo>
                                  <a:lnTo>
                                    <a:pt x="25" y="939"/>
                                  </a:lnTo>
                                  <a:lnTo>
                                    <a:pt x="25" y="914"/>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6403467" name="Freeform 293"/>
                          <wps:cNvSpPr>
                            <a:spLocks/>
                          </wps:cNvSpPr>
                          <wps:spPr bwMode="auto">
                            <a:xfrm>
                              <a:off x="10988" y="474"/>
                              <a:ext cx="204" cy="940"/>
                            </a:xfrm>
                            <a:custGeom>
                              <a:avLst/>
                              <a:gdLst>
                                <a:gd name="T0" fmla="*/ 25 w 204"/>
                                <a:gd name="T1" fmla="*/ 431 h 940"/>
                                <a:gd name="T2" fmla="*/ 0 w 204"/>
                                <a:gd name="T3" fmla="*/ 431 h 940"/>
                                <a:gd name="T4" fmla="*/ 0 w 204"/>
                                <a:gd name="T5" fmla="*/ 457 h 940"/>
                                <a:gd name="T6" fmla="*/ 25 w 204"/>
                                <a:gd name="T7" fmla="*/ 457 h 940"/>
                                <a:gd name="T8" fmla="*/ 25 w 204"/>
                                <a:gd name="T9" fmla="*/ 431 h 940"/>
                              </a:gdLst>
                              <a:ahLst/>
                              <a:cxnLst>
                                <a:cxn ang="0">
                                  <a:pos x="T0" y="T1"/>
                                </a:cxn>
                                <a:cxn ang="0">
                                  <a:pos x="T2" y="T3"/>
                                </a:cxn>
                                <a:cxn ang="0">
                                  <a:pos x="T4" y="T5"/>
                                </a:cxn>
                                <a:cxn ang="0">
                                  <a:pos x="T6" y="T7"/>
                                </a:cxn>
                                <a:cxn ang="0">
                                  <a:pos x="T8" y="T9"/>
                                </a:cxn>
                              </a:cxnLst>
                              <a:rect l="0" t="0" r="r" b="b"/>
                              <a:pathLst>
                                <a:path w="204" h="940">
                                  <a:moveTo>
                                    <a:pt x="25" y="431"/>
                                  </a:moveTo>
                                  <a:lnTo>
                                    <a:pt x="0" y="431"/>
                                  </a:lnTo>
                                  <a:lnTo>
                                    <a:pt x="0" y="457"/>
                                  </a:lnTo>
                                  <a:lnTo>
                                    <a:pt x="25" y="457"/>
                                  </a:lnTo>
                                  <a:lnTo>
                                    <a:pt x="25" y="431"/>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7881972" name="Freeform 294"/>
                          <wps:cNvSpPr>
                            <a:spLocks/>
                          </wps:cNvSpPr>
                          <wps:spPr bwMode="auto">
                            <a:xfrm>
                              <a:off x="10988" y="474"/>
                              <a:ext cx="204" cy="940"/>
                            </a:xfrm>
                            <a:custGeom>
                              <a:avLst/>
                              <a:gdLst>
                                <a:gd name="T0" fmla="*/ 25 w 204"/>
                                <a:gd name="T1" fmla="*/ 304 h 940"/>
                                <a:gd name="T2" fmla="*/ 0 w 204"/>
                                <a:gd name="T3" fmla="*/ 304 h 940"/>
                                <a:gd name="T4" fmla="*/ 0 w 204"/>
                                <a:gd name="T5" fmla="*/ 330 h 940"/>
                                <a:gd name="T6" fmla="*/ 25 w 204"/>
                                <a:gd name="T7" fmla="*/ 330 h 940"/>
                                <a:gd name="T8" fmla="*/ 25 w 204"/>
                                <a:gd name="T9" fmla="*/ 304 h 940"/>
                              </a:gdLst>
                              <a:ahLst/>
                              <a:cxnLst>
                                <a:cxn ang="0">
                                  <a:pos x="T0" y="T1"/>
                                </a:cxn>
                                <a:cxn ang="0">
                                  <a:pos x="T2" y="T3"/>
                                </a:cxn>
                                <a:cxn ang="0">
                                  <a:pos x="T4" y="T5"/>
                                </a:cxn>
                                <a:cxn ang="0">
                                  <a:pos x="T6" y="T7"/>
                                </a:cxn>
                                <a:cxn ang="0">
                                  <a:pos x="T8" y="T9"/>
                                </a:cxn>
                              </a:cxnLst>
                              <a:rect l="0" t="0" r="r" b="b"/>
                              <a:pathLst>
                                <a:path w="204" h="940">
                                  <a:moveTo>
                                    <a:pt x="25" y="304"/>
                                  </a:moveTo>
                                  <a:lnTo>
                                    <a:pt x="0" y="304"/>
                                  </a:lnTo>
                                  <a:lnTo>
                                    <a:pt x="0" y="330"/>
                                  </a:lnTo>
                                  <a:lnTo>
                                    <a:pt x="25" y="330"/>
                                  </a:lnTo>
                                  <a:lnTo>
                                    <a:pt x="25" y="304"/>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4777639" name="Freeform 295"/>
                          <wps:cNvSpPr>
                            <a:spLocks/>
                          </wps:cNvSpPr>
                          <wps:spPr bwMode="auto">
                            <a:xfrm>
                              <a:off x="10988" y="474"/>
                              <a:ext cx="204" cy="940"/>
                            </a:xfrm>
                            <a:custGeom>
                              <a:avLst/>
                              <a:gdLst>
                                <a:gd name="T0" fmla="*/ 50 w 204"/>
                                <a:gd name="T1" fmla="*/ 838 h 940"/>
                                <a:gd name="T2" fmla="*/ 25 w 204"/>
                                <a:gd name="T3" fmla="*/ 838 h 940"/>
                                <a:gd name="T4" fmla="*/ 25 w 204"/>
                                <a:gd name="T5" fmla="*/ 863 h 940"/>
                                <a:gd name="T6" fmla="*/ 0 w 204"/>
                                <a:gd name="T7" fmla="*/ 863 h 940"/>
                                <a:gd name="T8" fmla="*/ 0 w 204"/>
                                <a:gd name="T9" fmla="*/ 889 h 940"/>
                                <a:gd name="T10" fmla="*/ 25 w 204"/>
                                <a:gd name="T11" fmla="*/ 889 h 940"/>
                                <a:gd name="T12" fmla="*/ 50 w 204"/>
                                <a:gd name="T13" fmla="*/ 889 h 940"/>
                                <a:gd name="T14" fmla="*/ 50 w 204"/>
                                <a:gd name="T15" fmla="*/ 838 h 94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04" h="940">
                                  <a:moveTo>
                                    <a:pt x="50" y="838"/>
                                  </a:moveTo>
                                  <a:lnTo>
                                    <a:pt x="25" y="838"/>
                                  </a:lnTo>
                                  <a:lnTo>
                                    <a:pt x="25" y="863"/>
                                  </a:lnTo>
                                  <a:lnTo>
                                    <a:pt x="0" y="863"/>
                                  </a:lnTo>
                                  <a:lnTo>
                                    <a:pt x="0" y="889"/>
                                  </a:lnTo>
                                  <a:lnTo>
                                    <a:pt x="25" y="889"/>
                                  </a:lnTo>
                                  <a:lnTo>
                                    <a:pt x="50" y="889"/>
                                  </a:lnTo>
                                  <a:lnTo>
                                    <a:pt x="50" y="83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7904908" name="Freeform 296"/>
                          <wps:cNvSpPr>
                            <a:spLocks/>
                          </wps:cNvSpPr>
                          <wps:spPr bwMode="auto">
                            <a:xfrm>
                              <a:off x="10988" y="474"/>
                              <a:ext cx="204" cy="940"/>
                            </a:xfrm>
                            <a:custGeom>
                              <a:avLst/>
                              <a:gdLst>
                                <a:gd name="T0" fmla="*/ 50 w 204"/>
                                <a:gd name="T1" fmla="*/ 711 h 940"/>
                                <a:gd name="T2" fmla="*/ 25 w 204"/>
                                <a:gd name="T3" fmla="*/ 711 h 940"/>
                                <a:gd name="T4" fmla="*/ 25 w 204"/>
                                <a:gd name="T5" fmla="*/ 685 h 940"/>
                                <a:gd name="T6" fmla="*/ 0 w 204"/>
                                <a:gd name="T7" fmla="*/ 685 h 940"/>
                                <a:gd name="T8" fmla="*/ 0 w 204"/>
                                <a:gd name="T9" fmla="*/ 812 h 940"/>
                                <a:gd name="T10" fmla="*/ 25 w 204"/>
                                <a:gd name="T11" fmla="*/ 812 h 940"/>
                                <a:gd name="T12" fmla="*/ 25 w 204"/>
                                <a:gd name="T13" fmla="*/ 787 h 940"/>
                                <a:gd name="T14" fmla="*/ 50 w 204"/>
                                <a:gd name="T15" fmla="*/ 787 h 940"/>
                                <a:gd name="T16" fmla="*/ 50 w 204"/>
                                <a:gd name="T17" fmla="*/ 762 h 940"/>
                                <a:gd name="T18" fmla="*/ 25 w 204"/>
                                <a:gd name="T19" fmla="*/ 762 h 940"/>
                                <a:gd name="T20" fmla="*/ 25 w 204"/>
                                <a:gd name="T21" fmla="*/ 736 h 940"/>
                                <a:gd name="T22" fmla="*/ 50 w 204"/>
                                <a:gd name="T23" fmla="*/ 736 h 940"/>
                                <a:gd name="T24" fmla="*/ 50 w 204"/>
                                <a:gd name="T25" fmla="*/ 711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04" h="940">
                                  <a:moveTo>
                                    <a:pt x="50" y="711"/>
                                  </a:moveTo>
                                  <a:lnTo>
                                    <a:pt x="25" y="711"/>
                                  </a:lnTo>
                                  <a:lnTo>
                                    <a:pt x="25" y="685"/>
                                  </a:lnTo>
                                  <a:lnTo>
                                    <a:pt x="0" y="685"/>
                                  </a:lnTo>
                                  <a:lnTo>
                                    <a:pt x="0" y="812"/>
                                  </a:lnTo>
                                  <a:lnTo>
                                    <a:pt x="25" y="812"/>
                                  </a:lnTo>
                                  <a:lnTo>
                                    <a:pt x="25" y="787"/>
                                  </a:lnTo>
                                  <a:lnTo>
                                    <a:pt x="50" y="787"/>
                                  </a:lnTo>
                                  <a:lnTo>
                                    <a:pt x="50" y="762"/>
                                  </a:lnTo>
                                  <a:lnTo>
                                    <a:pt x="25" y="762"/>
                                  </a:lnTo>
                                  <a:lnTo>
                                    <a:pt x="25" y="736"/>
                                  </a:lnTo>
                                  <a:lnTo>
                                    <a:pt x="50" y="736"/>
                                  </a:lnTo>
                                  <a:lnTo>
                                    <a:pt x="50" y="711"/>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6080455" name="Freeform 297"/>
                          <wps:cNvSpPr>
                            <a:spLocks/>
                          </wps:cNvSpPr>
                          <wps:spPr bwMode="auto">
                            <a:xfrm>
                              <a:off x="10988" y="474"/>
                              <a:ext cx="204" cy="940"/>
                            </a:xfrm>
                            <a:custGeom>
                              <a:avLst/>
                              <a:gdLst>
                                <a:gd name="T0" fmla="*/ 50 w 204"/>
                                <a:gd name="T1" fmla="*/ 635 h 940"/>
                                <a:gd name="T2" fmla="*/ 25 w 204"/>
                                <a:gd name="T3" fmla="*/ 635 h 940"/>
                                <a:gd name="T4" fmla="*/ 25 w 204"/>
                                <a:gd name="T5" fmla="*/ 660 h 940"/>
                                <a:gd name="T6" fmla="*/ 50 w 204"/>
                                <a:gd name="T7" fmla="*/ 660 h 940"/>
                                <a:gd name="T8" fmla="*/ 50 w 204"/>
                                <a:gd name="T9" fmla="*/ 635 h 940"/>
                              </a:gdLst>
                              <a:ahLst/>
                              <a:cxnLst>
                                <a:cxn ang="0">
                                  <a:pos x="T0" y="T1"/>
                                </a:cxn>
                                <a:cxn ang="0">
                                  <a:pos x="T2" y="T3"/>
                                </a:cxn>
                                <a:cxn ang="0">
                                  <a:pos x="T4" y="T5"/>
                                </a:cxn>
                                <a:cxn ang="0">
                                  <a:pos x="T6" y="T7"/>
                                </a:cxn>
                                <a:cxn ang="0">
                                  <a:pos x="T8" y="T9"/>
                                </a:cxn>
                              </a:cxnLst>
                              <a:rect l="0" t="0" r="r" b="b"/>
                              <a:pathLst>
                                <a:path w="204" h="940">
                                  <a:moveTo>
                                    <a:pt x="50" y="635"/>
                                  </a:moveTo>
                                  <a:lnTo>
                                    <a:pt x="25" y="635"/>
                                  </a:lnTo>
                                  <a:lnTo>
                                    <a:pt x="25" y="660"/>
                                  </a:lnTo>
                                  <a:lnTo>
                                    <a:pt x="50" y="660"/>
                                  </a:lnTo>
                                  <a:lnTo>
                                    <a:pt x="50" y="63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3924707" name="Freeform 298"/>
                          <wps:cNvSpPr>
                            <a:spLocks/>
                          </wps:cNvSpPr>
                          <wps:spPr bwMode="auto">
                            <a:xfrm>
                              <a:off x="10988" y="474"/>
                              <a:ext cx="204" cy="940"/>
                            </a:xfrm>
                            <a:custGeom>
                              <a:avLst/>
                              <a:gdLst>
                                <a:gd name="T0" fmla="*/ 50 w 204"/>
                                <a:gd name="T1" fmla="*/ 508 h 940"/>
                                <a:gd name="T2" fmla="*/ 25 w 204"/>
                                <a:gd name="T3" fmla="*/ 508 h 940"/>
                                <a:gd name="T4" fmla="*/ 25 w 204"/>
                                <a:gd name="T5" fmla="*/ 533 h 940"/>
                                <a:gd name="T6" fmla="*/ 0 w 204"/>
                                <a:gd name="T7" fmla="*/ 533 h 940"/>
                                <a:gd name="T8" fmla="*/ 0 w 204"/>
                                <a:gd name="T9" fmla="*/ 584 h 940"/>
                                <a:gd name="T10" fmla="*/ 25 w 204"/>
                                <a:gd name="T11" fmla="*/ 584 h 940"/>
                                <a:gd name="T12" fmla="*/ 50 w 204"/>
                                <a:gd name="T13" fmla="*/ 584 h 940"/>
                                <a:gd name="T14" fmla="*/ 50 w 204"/>
                                <a:gd name="T15" fmla="*/ 508 h 94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04" h="940">
                                  <a:moveTo>
                                    <a:pt x="50" y="508"/>
                                  </a:moveTo>
                                  <a:lnTo>
                                    <a:pt x="25" y="508"/>
                                  </a:lnTo>
                                  <a:lnTo>
                                    <a:pt x="25" y="533"/>
                                  </a:lnTo>
                                  <a:lnTo>
                                    <a:pt x="0" y="533"/>
                                  </a:lnTo>
                                  <a:lnTo>
                                    <a:pt x="0" y="584"/>
                                  </a:lnTo>
                                  <a:lnTo>
                                    <a:pt x="25" y="584"/>
                                  </a:lnTo>
                                  <a:lnTo>
                                    <a:pt x="50" y="584"/>
                                  </a:lnTo>
                                  <a:lnTo>
                                    <a:pt x="50" y="50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6521314" name="Freeform 299"/>
                          <wps:cNvSpPr>
                            <a:spLocks/>
                          </wps:cNvSpPr>
                          <wps:spPr bwMode="auto">
                            <a:xfrm>
                              <a:off x="10988" y="474"/>
                              <a:ext cx="204" cy="940"/>
                            </a:xfrm>
                            <a:custGeom>
                              <a:avLst/>
                              <a:gdLst>
                                <a:gd name="T0" fmla="*/ 50 w 204"/>
                                <a:gd name="T1" fmla="*/ 457 h 940"/>
                                <a:gd name="T2" fmla="*/ 25 w 204"/>
                                <a:gd name="T3" fmla="*/ 457 h 940"/>
                                <a:gd name="T4" fmla="*/ 25 w 204"/>
                                <a:gd name="T5" fmla="*/ 482 h 940"/>
                                <a:gd name="T6" fmla="*/ 50 w 204"/>
                                <a:gd name="T7" fmla="*/ 482 h 940"/>
                                <a:gd name="T8" fmla="*/ 50 w 204"/>
                                <a:gd name="T9" fmla="*/ 457 h 940"/>
                              </a:gdLst>
                              <a:ahLst/>
                              <a:cxnLst>
                                <a:cxn ang="0">
                                  <a:pos x="T0" y="T1"/>
                                </a:cxn>
                                <a:cxn ang="0">
                                  <a:pos x="T2" y="T3"/>
                                </a:cxn>
                                <a:cxn ang="0">
                                  <a:pos x="T4" y="T5"/>
                                </a:cxn>
                                <a:cxn ang="0">
                                  <a:pos x="T6" y="T7"/>
                                </a:cxn>
                                <a:cxn ang="0">
                                  <a:pos x="T8" y="T9"/>
                                </a:cxn>
                              </a:cxnLst>
                              <a:rect l="0" t="0" r="r" b="b"/>
                              <a:pathLst>
                                <a:path w="204" h="940">
                                  <a:moveTo>
                                    <a:pt x="50" y="457"/>
                                  </a:moveTo>
                                  <a:lnTo>
                                    <a:pt x="25" y="457"/>
                                  </a:lnTo>
                                  <a:lnTo>
                                    <a:pt x="25" y="482"/>
                                  </a:lnTo>
                                  <a:lnTo>
                                    <a:pt x="50" y="482"/>
                                  </a:lnTo>
                                  <a:lnTo>
                                    <a:pt x="50" y="45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0873549" name="Freeform 300"/>
                          <wps:cNvSpPr>
                            <a:spLocks/>
                          </wps:cNvSpPr>
                          <wps:spPr bwMode="auto">
                            <a:xfrm>
                              <a:off x="10988" y="474"/>
                              <a:ext cx="204" cy="940"/>
                            </a:xfrm>
                            <a:custGeom>
                              <a:avLst/>
                              <a:gdLst>
                                <a:gd name="T0" fmla="*/ 50 w 204"/>
                                <a:gd name="T1" fmla="*/ 406 h 940"/>
                                <a:gd name="T2" fmla="*/ 25 w 204"/>
                                <a:gd name="T3" fmla="*/ 406 h 940"/>
                                <a:gd name="T4" fmla="*/ 25 w 204"/>
                                <a:gd name="T5" fmla="*/ 431 h 940"/>
                                <a:gd name="T6" fmla="*/ 50 w 204"/>
                                <a:gd name="T7" fmla="*/ 431 h 940"/>
                                <a:gd name="T8" fmla="*/ 50 w 204"/>
                                <a:gd name="T9" fmla="*/ 406 h 940"/>
                              </a:gdLst>
                              <a:ahLst/>
                              <a:cxnLst>
                                <a:cxn ang="0">
                                  <a:pos x="T0" y="T1"/>
                                </a:cxn>
                                <a:cxn ang="0">
                                  <a:pos x="T2" y="T3"/>
                                </a:cxn>
                                <a:cxn ang="0">
                                  <a:pos x="T4" y="T5"/>
                                </a:cxn>
                                <a:cxn ang="0">
                                  <a:pos x="T6" y="T7"/>
                                </a:cxn>
                                <a:cxn ang="0">
                                  <a:pos x="T8" y="T9"/>
                                </a:cxn>
                              </a:cxnLst>
                              <a:rect l="0" t="0" r="r" b="b"/>
                              <a:pathLst>
                                <a:path w="204" h="940">
                                  <a:moveTo>
                                    <a:pt x="50" y="406"/>
                                  </a:moveTo>
                                  <a:lnTo>
                                    <a:pt x="25" y="406"/>
                                  </a:lnTo>
                                  <a:lnTo>
                                    <a:pt x="25" y="431"/>
                                  </a:lnTo>
                                  <a:lnTo>
                                    <a:pt x="50" y="431"/>
                                  </a:lnTo>
                                  <a:lnTo>
                                    <a:pt x="50" y="406"/>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3363041" name="Freeform 301"/>
                          <wps:cNvSpPr>
                            <a:spLocks/>
                          </wps:cNvSpPr>
                          <wps:spPr bwMode="auto">
                            <a:xfrm>
                              <a:off x="10988" y="474"/>
                              <a:ext cx="204" cy="940"/>
                            </a:xfrm>
                            <a:custGeom>
                              <a:avLst/>
                              <a:gdLst>
                                <a:gd name="T0" fmla="*/ 50 w 204"/>
                                <a:gd name="T1" fmla="*/ 330 h 940"/>
                                <a:gd name="T2" fmla="*/ 25 w 204"/>
                                <a:gd name="T3" fmla="*/ 330 h 940"/>
                                <a:gd name="T4" fmla="*/ 25 w 204"/>
                                <a:gd name="T5" fmla="*/ 355 h 940"/>
                                <a:gd name="T6" fmla="*/ 50 w 204"/>
                                <a:gd name="T7" fmla="*/ 355 h 940"/>
                                <a:gd name="T8" fmla="*/ 50 w 204"/>
                                <a:gd name="T9" fmla="*/ 330 h 940"/>
                              </a:gdLst>
                              <a:ahLst/>
                              <a:cxnLst>
                                <a:cxn ang="0">
                                  <a:pos x="T0" y="T1"/>
                                </a:cxn>
                                <a:cxn ang="0">
                                  <a:pos x="T2" y="T3"/>
                                </a:cxn>
                                <a:cxn ang="0">
                                  <a:pos x="T4" y="T5"/>
                                </a:cxn>
                                <a:cxn ang="0">
                                  <a:pos x="T6" y="T7"/>
                                </a:cxn>
                                <a:cxn ang="0">
                                  <a:pos x="T8" y="T9"/>
                                </a:cxn>
                              </a:cxnLst>
                              <a:rect l="0" t="0" r="r" b="b"/>
                              <a:pathLst>
                                <a:path w="204" h="940">
                                  <a:moveTo>
                                    <a:pt x="50" y="330"/>
                                  </a:moveTo>
                                  <a:lnTo>
                                    <a:pt x="25" y="330"/>
                                  </a:lnTo>
                                  <a:lnTo>
                                    <a:pt x="25" y="355"/>
                                  </a:lnTo>
                                  <a:lnTo>
                                    <a:pt x="50" y="355"/>
                                  </a:lnTo>
                                  <a:lnTo>
                                    <a:pt x="50" y="33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542327" name="Freeform 302"/>
                          <wps:cNvSpPr>
                            <a:spLocks/>
                          </wps:cNvSpPr>
                          <wps:spPr bwMode="auto">
                            <a:xfrm>
                              <a:off x="10988" y="474"/>
                              <a:ext cx="204" cy="940"/>
                            </a:xfrm>
                            <a:custGeom>
                              <a:avLst/>
                              <a:gdLst>
                                <a:gd name="T0" fmla="*/ 50 w 204"/>
                                <a:gd name="T1" fmla="*/ 228 h 940"/>
                                <a:gd name="T2" fmla="*/ 25 w 204"/>
                                <a:gd name="T3" fmla="*/ 228 h 940"/>
                                <a:gd name="T4" fmla="*/ 0 w 204"/>
                                <a:gd name="T5" fmla="*/ 228 h 940"/>
                                <a:gd name="T6" fmla="*/ 0 w 204"/>
                                <a:gd name="T7" fmla="*/ 279 h 940"/>
                                <a:gd name="T8" fmla="*/ 25 w 204"/>
                                <a:gd name="T9" fmla="*/ 279 h 940"/>
                                <a:gd name="T10" fmla="*/ 25 w 204"/>
                                <a:gd name="T11" fmla="*/ 304 h 940"/>
                                <a:gd name="T12" fmla="*/ 50 w 204"/>
                                <a:gd name="T13" fmla="*/ 304 h 940"/>
                                <a:gd name="T14" fmla="*/ 50 w 204"/>
                                <a:gd name="T15" fmla="*/ 228 h 94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04" h="940">
                                  <a:moveTo>
                                    <a:pt x="50" y="228"/>
                                  </a:moveTo>
                                  <a:lnTo>
                                    <a:pt x="25" y="228"/>
                                  </a:lnTo>
                                  <a:lnTo>
                                    <a:pt x="0" y="228"/>
                                  </a:lnTo>
                                  <a:lnTo>
                                    <a:pt x="0" y="279"/>
                                  </a:lnTo>
                                  <a:lnTo>
                                    <a:pt x="25" y="279"/>
                                  </a:lnTo>
                                  <a:lnTo>
                                    <a:pt x="25" y="304"/>
                                  </a:lnTo>
                                  <a:lnTo>
                                    <a:pt x="50" y="304"/>
                                  </a:lnTo>
                                  <a:lnTo>
                                    <a:pt x="50" y="22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2767592" name="Freeform 303"/>
                          <wps:cNvSpPr>
                            <a:spLocks/>
                          </wps:cNvSpPr>
                          <wps:spPr bwMode="auto">
                            <a:xfrm>
                              <a:off x="10988" y="474"/>
                              <a:ext cx="204" cy="940"/>
                            </a:xfrm>
                            <a:custGeom>
                              <a:avLst/>
                              <a:gdLst>
                                <a:gd name="T0" fmla="*/ 50 w 204"/>
                                <a:gd name="T1" fmla="*/ 127 h 940"/>
                                <a:gd name="T2" fmla="*/ 25 w 204"/>
                                <a:gd name="T3" fmla="*/ 127 h 940"/>
                                <a:gd name="T4" fmla="*/ 25 w 204"/>
                                <a:gd name="T5" fmla="*/ 152 h 940"/>
                                <a:gd name="T6" fmla="*/ 50 w 204"/>
                                <a:gd name="T7" fmla="*/ 152 h 940"/>
                                <a:gd name="T8" fmla="*/ 50 w 204"/>
                                <a:gd name="T9" fmla="*/ 127 h 940"/>
                              </a:gdLst>
                              <a:ahLst/>
                              <a:cxnLst>
                                <a:cxn ang="0">
                                  <a:pos x="T0" y="T1"/>
                                </a:cxn>
                                <a:cxn ang="0">
                                  <a:pos x="T2" y="T3"/>
                                </a:cxn>
                                <a:cxn ang="0">
                                  <a:pos x="T4" y="T5"/>
                                </a:cxn>
                                <a:cxn ang="0">
                                  <a:pos x="T6" y="T7"/>
                                </a:cxn>
                                <a:cxn ang="0">
                                  <a:pos x="T8" y="T9"/>
                                </a:cxn>
                              </a:cxnLst>
                              <a:rect l="0" t="0" r="r" b="b"/>
                              <a:pathLst>
                                <a:path w="204" h="940">
                                  <a:moveTo>
                                    <a:pt x="50" y="127"/>
                                  </a:moveTo>
                                  <a:lnTo>
                                    <a:pt x="25" y="127"/>
                                  </a:lnTo>
                                  <a:lnTo>
                                    <a:pt x="25" y="152"/>
                                  </a:lnTo>
                                  <a:lnTo>
                                    <a:pt x="50" y="152"/>
                                  </a:lnTo>
                                  <a:lnTo>
                                    <a:pt x="50" y="12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060812" name="Freeform 304"/>
                          <wps:cNvSpPr>
                            <a:spLocks/>
                          </wps:cNvSpPr>
                          <wps:spPr bwMode="auto">
                            <a:xfrm>
                              <a:off x="10988" y="474"/>
                              <a:ext cx="204" cy="940"/>
                            </a:xfrm>
                            <a:custGeom>
                              <a:avLst/>
                              <a:gdLst>
                                <a:gd name="T0" fmla="*/ 50 w 204"/>
                                <a:gd name="T1" fmla="*/ 76 h 940"/>
                                <a:gd name="T2" fmla="*/ 25 w 204"/>
                                <a:gd name="T3" fmla="*/ 76 h 940"/>
                                <a:gd name="T4" fmla="*/ 25 w 204"/>
                                <a:gd name="T5" fmla="*/ 101 h 940"/>
                                <a:gd name="T6" fmla="*/ 50 w 204"/>
                                <a:gd name="T7" fmla="*/ 101 h 940"/>
                                <a:gd name="T8" fmla="*/ 50 w 204"/>
                                <a:gd name="T9" fmla="*/ 76 h 940"/>
                              </a:gdLst>
                              <a:ahLst/>
                              <a:cxnLst>
                                <a:cxn ang="0">
                                  <a:pos x="T0" y="T1"/>
                                </a:cxn>
                                <a:cxn ang="0">
                                  <a:pos x="T2" y="T3"/>
                                </a:cxn>
                                <a:cxn ang="0">
                                  <a:pos x="T4" y="T5"/>
                                </a:cxn>
                                <a:cxn ang="0">
                                  <a:pos x="T6" y="T7"/>
                                </a:cxn>
                                <a:cxn ang="0">
                                  <a:pos x="T8" y="T9"/>
                                </a:cxn>
                              </a:cxnLst>
                              <a:rect l="0" t="0" r="r" b="b"/>
                              <a:pathLst>
                                <a:path w="204" h="940">
                                  <a:moveTo>
                                    <a:pt x="50" y="76"/>
                                  </a:moveTo>
                                  <a:lnTo>
                                    <a:pt x="25" y="76"/>
                                  </a:lnTo>
                                  <a:lnTo>
                                    <a:pt x="25" y="101"/>
                                  </a:lnTo>
                                  <a:lnTo>
                                    <a:pt x="50" y="101"/>
                                  </a:lnTo>
                                  <a:lnTo>
                                    <a:pt x="50" y="76"/>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3717639" name="Freeform 305"/>
                          <wps:cNvSpPr>
                            <a:spLocks/>
                          </wps:cNvSpPr>
                          <wps:spPr bwMode="auto">
                            <a:xfrm>
                              <a:off x="10988" y="474"/>
                              <a:ext cx="204" cy="940"/>
                            </a:xfrm>
                            <a:custGeom>
                              <a:avLst/>
                              <a:gdLst>
                                <a:gd name="T0" fmla="*/ 76 w 204"/>
                                <a:gd name="T1" fmla="*/ 914 h 940"/>
                                <a:gd name="T2" fmla="*/ 50 w 204"/>
                                <a:gd name="T3" fmla="*/ 914 h 940"/>
                                <a:gd name="T4" fmla="*/ 50 w 204"/>
                                <a:gd name="T5" fmla="*/ 939 h 940"/>
                                <a:gd name="T6" fmla="*/ 76 w 204"/>
                                <a:gd name="T7" fmla="*/ 939 h 940"/>
                                <a:gd name="T8" fmla="*/ 76 w 204"/>
                                <a:gd name="T9" fmla="*/ 914 h 940"/>
                              </a:gdLst>
                              <a:ahLst/>
                              <a:cxnLst>
                                <a:cxn ang="0">
                                  <a:pos x="T0" y="T1"/>
                                </a:cxn>
                                <a:cxn ang="0">
                                  <a:pos x="T2" y="T3"/>
                                </a:cxn>
                                <a:cxn ang="0">
                                  <a:pos x="T4" y="T5"/>
                                </a:cxn>
                                <a:cxn ang="0">
                                  <a:pos x="T6" y="T7"/>
                                </a:cxn>
                                <a:cxn ang="0">
                                  <a:pos x="T8" y="T9"/>
                                </a:cxn>
                              </a:cxnLst>
                              <a:rect l="0" t="0" r="r" b="b"/>
                              <a:pathLst>
                                <a:path w="204" h="940">
                                  <a:moveTo>
                                    <a:pt x="76" y="914"/>
                                  </a:moveTo>
                                  <a:lnTo>
                                    <a:pt x="50" y="914"/>
                                  </a:lnTo>
                                  <a:lnTo>
                                    <a:pt x="50" y="939"/>
                                  </a:lnTo>
                                  <a:lnTo>
                                    <a:pt x="76" y="939"/>
                                  </a:lnTo>
                                  <a:lnTo>
                                    <a:pt x="76" y="914"/>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8681565" name="Freeform 306"/>
                          <wps:cNvSpPr>
                            <a:spLocks/>
                          </wps:cNvSpPr>
                          <wps:spPr bwMode="auto">
                            <a:xfrm>
                              <a:off x="10988" y="474"/>
                              <a:ext cx="204" cy="940"/>
                            </a:xfrm>
                            <a:custGeom>
                              <a:avLst/>
                              <a:gdLst>
                                <a:gd name="T0" fmla="*/ 76 w 204"/>
                                <a:gd name="T1" fmla="*/ 863 h 940"/>
                                <a:gd name="T2" fmla="*/ 50 w 204"/>
                                <a:gd name="T3" fmla="*/ 863 h 940"/>
                                <a:gd name="T4" fmla="*/ 50 w 204"/>
                                <a:gd name="T5" fmla="*/ 889 h 940"/>
                                <a:gd name="T6" fmla="*/ 76 w 204"/>
                                <a:gd name="T7" fmla="*/ 889 h 940"/>
                                <a:gd name="T8" fmla="*/ 76 w 204"/>
                                <a:gd name="T9" fmla="*/ 863 h 940"/>
                              </a:gdLst>
                              <a:ahLst/>
                              <a:cxnLst>
                                <a:cxn ang="0">
                                  <a:pos x="T0" y="T1"/>
                                </a:cxn>
                                <a:cxn ang="0">
                                  <a:pos x="T2" y="T3"/>
                                </a:cxn>
                                <a:cxn ang="0">
                                  <a:pos x="T4" y="T5"/>
                                </a:cxn>
                                <a:cxn ang="0">
                                  <a:pos x="T6" y="T7"/>
                                </a:cxn>
                                <a:cxn ang="0">
                                  <a:pos x="T8" y="T9"/>
                                </a:cxn>
                              </a:cxnLst>
                              <a:rect l="0" t="0" r="r" b="b"/>
                              <a:pathLst>
                                <a:path w="204" h="940">
                                  <a:moveTo>
                                    <a:pt x="76" y="863"/>
                                  </a:moveTo>
                                  <a:lnTo>
                                    <a:pt x="50" y="863"/>
                                  </a:lnTo>
                                  <a:lnTo>
                                    <a:pt x="50" y="889"/>
                                  </a:lnTo>
                                  <a:lnTo>
                                    <a:pt x="76" y="889"/>
                                  </a:lnTo>
                                  <a:lnTo>
                                    <a:pt x="76" y="863"/>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0089455" name="Freeform 307"/>
                          <wps:cNvSpPr>
                            <a:spLocks/>
                          </wps:cNvSpPr>
                          <wps:spPr bwMode="auto">
                            <a:xfrm>
                              <a:off x="10988" y="474"/>
                              <a:ext cx="204" cy="940"/>
                            </a:xfrm>
                            <a:custGeom>
                              <a:avLst/>
                              <a:gdLst>
                                <a:gd name="T0" fmla="*/ 76 w 204"/>
                                <a:gd name="T1" fmla="*/ 558 h 940"/>
                                <a:gd name="T2" fmla="*/ 50 w 204"/>
                                <a:gd name="T3" fmla="*/ 558 h 940"/>
                                <a:gd name="T4" fmla="*/ 50 w 204"/>
                                <a:gd name="T5" fmla="*/ 584 h 940"/>
                                <a:gd name="T6" fmla="*/ 76 w 204"/>
                                <a:gd name="T7" fmla="*/ 584 h 940"/>
                                <a:gd name="T8" fmla="*/ 76 w 204"/>
                                <a:gd name="T9" fmla="*/ 558 h 940"/>
                              </a:gdLst>
                              <a:ahLst/>
                              <a:cxnLst>
                                <a:cxn ang="0">
                                  <a:pos x="T0" y="T1"/>
                                </a:cxn>
                                <a:cxn ang="0">
                                  <a:pos x="T2" y="T3"/>
                                </a:cxn>
                                <a:cxn ang="0">
                                  <a:pos x="T4" y="T5"/>
                                </a:cxn>
                                <a:cxn ang="0">
                                  <a:pos x="T6" y="T7"/>
                                </a:cxn>
                                <a:cxn ang="0">
                                  <a:pos x="T8" y="T9"/>
                                </a:cxn>
                              </a:cxnLst>
                              <a:rect l="0" t="0" r="r" b="b"/>
                              <a:pathLst>
                                <a:path w="204" h="940">
                                  <a:moveTo>
                                    <a:pt x="76" y="558"/>
                                  </a:moveTo>
                                  <a:lnTo>
                                    <a:pt x="50" y="558"/>
                                  </a:lnTo>
                                  <a:lnTo>
                                    <a:pt x="50" y="584"/>
                                  </a:lnTo>
                                  <a:lnTo>
                                    <a:pt x="76" y="584"/>
                                  </a:lnTo>
                                  <a:lnTo>
                                    <a:pt x="76" y="55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5740493" name="Freeform 308"/>
                          <wps:cNvSpPr>
                            <a:spLocks/>
                          </wps:cNvSpPr>
                          <wps:spPr bwMode="auto">
                            <a:xfrm>
                              <a:off x="10988" y="474"/>
                              <a:ext cx="204" cy="940"/>
                            </a:xfrm>
                            <a:custGeom>
                              <a:avLst/>
                              <a:gdLst>
                                <a:gd name="T0" fmla="*/ 76 w 204"/>
                                <a:gd name="T1" fmla="*/ 508 h 940"/>
                                <a:gd name="T2" fmla="*/ 50 w 204"/>
                                <a:gd name="T3" fmla="*/ 508 h 940"/>
                                <a:gd name="T4" fmla="*/ 50 w 204"/>
                                <a:gd name="T5" fmla="*/ 533 h 940"/>
                                <a:gd name="T6" fmla="*/ 76 w 204"/>
                                <a:gd name="T7" fmla="*/ 533 h 940"/>
                                <a:gd name="T8" fmla="*/ 76 w 204"/>
                                <a:gd name="T9" fmla="*/ 508 h 940"/>
                              </a:gdLst>
                              <a:ahLst/>
                              <a:cxnLst>
                                <a:cxn ang="0">
                                  <a:pos x="T0" y="T1"/>
                                </a:cxn>
                                <a:cxn ang="0">
                                  <a:pos x="T2" y="T3"/>
                                </a:cxn>
                                <a:cxn ang="0">
                                  <a:pos x="T4" y="T5"/>
                                </a:cxn>
                                <a:cxn ang="0">
                                  <a:pos x="T6" y="T7"/>
                                </a:cxn>
                                <a:cxn ang="0">
                                  <a:pos x="T8" y="T9"/>
                                </a:cxn>
                              </a:cxnLst>
                              <a:rect l="0" t="0" r="r" b="b"/>
                              <a:pathLst>
                                <a:path w="204" h="940">
                                  <a:moveTo>
                                    <a:pt x="76" y="508"/>
                                  </a:moveTo>
                                  <a:lnTo>
                                    <a:pt x="50" y="508"/>
                                  </a:lnTo>
                                  <a:lnTo>
                                    <a:pt x="50" y="533"/>
                                  </a:lnTo>
                                  <a:lnTo>
                                    <a:pt x="76" y="533"/>
                                  </a:lnTo>
                                  <a:lnTo>
                                    <a:pt x="76" y="50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7749691" name="Freeform 309"/>
                          <wps:cNvSpPr>
                            <a:spLocks/>
                          </wps:cNvSpPr>
                          <wps:spPr bwMode="auto">
                            <a:xfrm>
                              <a:off x="10988" y="474"/>
                              <a:ext cx="204" cy="940"/>
                            </a:xfrm>
                            <a:custGeom>
                              <a:avLst/>
                              <a:gdLst>
                                <a:gd name="T0" fmla="*/ 76 w 204"/>
                                <a:gd name="T1" fmla="*/ 355 h 940"/>
                                <a:gd name="T2" fmla="*/ 50 w 204"/>
                                <a:gd name="T3" fmla="*/ 355 h 940"/>
                                <a:gd name="T4" fmla="*/ 50 w 204"/>
                                <a:gd name="T5" fmla="*/ 381 h 940"/>
                                <a:gd name="T6" fmla="*/ 76 w 204"/>
                                <a:gd name="T7" fmla="*/ 381 h 940"/>
                                <a:gd name="T8" fmla="*/ 76 w 204"/>
                                <a:gd name="T9" fmla="*/ 355 h 940"/>
                              </a:gdLst>
                              <a:ahLst/>
                              <a:cxnLst>
                                <a:cxn ang="0">
                                  <a:pos x="T0" y="T1"/>
                                </a:cxn>
                                <a:cxn ang="0">
                                  <a:pos x="T2" y="T3"/>
                                </a:cxn>
                                <a:cxn ang="0">
                                  <a:pos x="T4" y="T5"/>
                                </a:cxn>
                                <a:cxn ang="0">
                                  <a:pos x="T6" y="T7"/>
                                </a:cxn>
                                <a:cxn ang="0">
                                  <a:pos x="T8" y="T9"/>
                                </a:cxn>
                              </a:cxnLst>
                              <a:rect l="0" t="0" r="r" b="b"/>
                              <a:pathLst>
                                <a:path w="204" h="940">
                                  <a:moveTo>
                                    <a:pt x="76" y="355"/>
                                  </a:moveTo>
                                  <a:lnTo>
                                    <a:pt x="50" y="355"/>
                                  </a:lnTo>
                                  <a:lnTo>
                                    <a:pt x="50" y="381"/>
                                  </a:lnTo>
                                  <a:lnTo>
                                    <a:pt x="76" y="381"/>
                                  </a:lnTo>
                                  <a:lnTo>
                                    <a:pt x="76" y="35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9533346" name="Freeform 310"/>
                          <wps:cNvSpPr>
                            <a:spLocks/>
                          </wps:cNvSpPr>
                          <wps:spPr bwMode="auto">
                            <a:xfrm>
                              <a:off x="10988" y="474"/>
                              <a:ext cx="204" cy="940"/>
                            </a:xfrm>
                            <a:custGeom>
                              <a:avLst/>
                              <a:gdLst>
                                <a:gd name="T0" fmla="*/ 76 w 204"/>
                                <a:gd name="T1" fmla="*/ 279 h 940"/>
                                <a:gd name="T2" fmla="*/ 50 w 204"/>
                                <a:gd name="T3" fmla="*/ 279 h 940"/>
                                <a:gd name="T4" fmla="*/ 50 w 204"/>
                                <a:gd name="T5" fmla="*/ 304 h 940"/>
                                <a:gd name="T6" fmla="*/ 76 w 204"/>
                                <a:gd name="T7" fmla="*/ 304 h 940"/>
                                <a:gd name="T8" fmla="*/ 76 w 204"/>
                                <a:gd name="T9" fmla="*/ 279 h 940"/>
                              </a:gdLst>
                              <a:ahLst/>
                              <a:cxnLst>
                                <a:cxn ang="0">
                                  <a:pos x="T0" y="T1"/>
                                </a:cxn>
                                <a:cxn ang="0">
                                  <a:pos x="T2" y="T3"/>
                                </a:cxn>
                                <a:cxn ang="0">
                                  <a:pos x="T4" y="T5"/>
                                </a:cxn>
                                <a:cxn ang="0">
                                  <a:pos x="T6" y="T7"/>
                                </a:cxn>
                                <a:cxn ang="0">
                                  <a:pos x="T8" y="T9"/>
                                </a:cxn>
                              </a:cxnLst>
                              <a:rect l="0" t="0" r="r" b="b"/>
                              <a:pathLst>
                                <a:path w="204" h="940">
                                  <a:moveTo>
                                    <a:pt x="76" y="279"/>
                                  </a:moveTo>
                                  <a:lnTo>
                                    <a:pt x="50" y="279"/>
                                  </a:lnTo>
                                  <a:lnTo>
                                    <a:pt x="50" y="304"/>
                                  </a:lnTo>
                                  <a:lnTo>
                                    <a:pt x="76" y="304"/>
                                  </a:lnTo>
                                  <a:lnTo>
                                    <a:pt x="76" y="27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9399222" name="Freeform 311"/>
                          <wps:cNvSpPr>
                            <a:spLocks/>
                          </wps:cNvSpPr>
                          <wps:spPr bwMode="auto">
                            <a:xfrm>
                              <a:off x="10988" y="474"/>
                              <a:ext cx="204" cy="940"/>
                            </a:xfrm>
                            <a:custGeom>
                              <a:avLst/>
                              <a:gdLst>
                                <a:gd name="T0" fmla="*/ 76 w 204"/>
                                <a:gd name="T1" fmla="*/ 203 h 940"/>
                                <a:gd name="T2" fmla="*/ 50 w 204"/>
                                <a:gd name="T3" fmla="*/ 203 h 940"/>
                                <a:gd name="T4" fmla="*/ 50 w 204"/>
                                <a:gd name="T5" fmla="*/ 228 h 940"/>
                                <a:gd name="T6" fmla="*/ 76 w 204"/>
                                <a:gd name="T7" fmla="*/ 228 h 940"/>
                                <a:gd name="T8" fmla="*/ 76 w 204"/>
                                <a:gd name="T9" fmla="*/ 203 h 940"/>
                              </a:gdLst>
                              <a:ahLst/>
                              <a:cxnLst>
                                <a:cxn ang="0">
                                  <a:pos x="T0" y="T1"/>
                                </a:cxn>
                                <a:cxn ang="0">
                                  <a:pos x="T2" y="T3"/>
                                </a:cxn>
                                <a:cxn ang="0">
                                  <a:pos x="T4" y="T5"/>
                                </a:cxn>
                                <a:cxn ang="0">
                                  <a:pos x="T6" y="T7"/>
                                </a:cxn>
                                <a:cxn ang="0">
                                  <a:pos x="T8" y="T9"/>
                                </a:cxn>
                              </a:cxnLst>
                              <a:rect l="0" t="0" r="r" b="b"/>
                              <a:pathLst>
                                <a:path w="204" h="940">
                                  <a:moveTo>
                                    <a:pt x="76" y="203"/>
                                  </a:moveTo>
                                  <a:lnTo>
                                    <a:pt x="50" y="203"/>
                                  </a:lnTo>
                                  <a:lnTo>
                                    <a:pt x="50" y="228"/>
                                  </a:lnTo>
                                  <a:lnTo>
                                    <a:pt x="76" y="228"/>
                                  </a:lnTo>
                                  <a:lnTo>
                                    <a:pt x="76" y="203"/>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865967" name="Freeform 312"/>
                          <wps:cNvSpPr>
                            <a:spLocks/>
                          </wps:cNvSpPr>
                          <wps:spPr bwMode="auto">
                            <a:xfrm>
                              <a:off x="10988" y="474"/>
                              <a:ext cx="204" cy="940"/>
                            </a:xfrm>
                            <a:custGeom>
                              <a:avLst/>
                              <a:gdLst>
                                <a:gd name="T0" fmla="*/ 76 w 204"/>
                                <a:gd name="T1" fmla="*/ 127 h 940"/>
                                <a:gd name="T2" fmla="*/ 50 w 204"/>
                                <a:gd name="T3" fmla="*/ 127 h 940"/>
                                <a:gd name="T4" fmla="*/ 50 w 204"/>
                                <a:gd name="T5" fmla="*/ 177 h 940"/>
                                <a:gd name="T6" fmla="*/ 76 w 204"/>
                                <a:gd name="T7" fmla="*/ 177 h 940"/>
                                <a:gd name="T8" fmla="*/ 76 w 204"/>
                                <a:gd name="T9" fmla="*/ 127 h 940"/>
                              </a:gdLst>
                              <a:ahLst/>
                              <a:cxnLst>
                                <a:cxn ang="0">
                                  <a:pos x="T0" y="T1"/>
                                </a:cxn>
                                <a:cxn ang="0">
                                  <a:pos x="T2" y="T3"/>
                                </a:cxn>
                                <a:cxn ang="0">
                                  <a:pos x="T4" y="T5"/>
                                </a:cxn>
                                <a:cxn ang="0">
                                  <a:pos x="T6" y="T7"/>
                                </a:cxn>
                                <a:cxn ang="0">
                                  <a:pos x="T8" y="T9"/>
                                </a:cxn>
                              </a:cxnLst>
                              <a:rect l="0" t="0" r="r" b="b"/>
                              <a:pathLst>
                                <a:path w="204" h="940">
                                  <a:moveTo>
                                    <a:pt x="76" y="127"/>
                                  </a:moveTo>
                                  <a:lnTo>
                                    <a:pt x="50" y="127"/>
                                  </a:lnTo>
                                  <a:lnTo>
                                    <a:pt x="50" y="177"/>
                                  </a:lnTo>
                                  <a:lnTo>
                                    <a:pt x="76" y="177"/>
                                  </a:lnTo>
                                  <a:lnTo>
                                    <a:pt x="76" y="12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9813373" name="Freeform 313"/>
                          <wps:cNvSpPr>
                            <a:spLocks/>
                          </wps:cNvSpPr>
                          <wps:spPr bwMode="auto">
                            <a:xfrm>
                              <a:off x="10988" y="474"/>
                              <a:ext cx="204" cy="940"/>
                            </a:xfrm>
                            <a:custGeom>
                              <a:avLst/>
                              <a:gdLst>
                                <a:gd name="T0" fmla="*/ 101 w 204"/>
                                <a:gd name="T1" fmla="*/ 838 h 940"/>
                                <a:gd name="T2" fmla="*/ 76 w 204"/>
                                <a:gd name="T3" fmla="*/ 838 h 940"/>
                                <a:gd name="T4" fmla="*/ 76 w 204"/>
                                <a:gd name="T5" fmla="*/ 863 h 940"/>
                                <a:gd name="T6" fmla="*/ 101 w 204"/>
                                <a:gd name="T7" fmla="*/ 863 h 940"/>
                                <a:gd name="T8" fmla="*/ 101 w 204"/>
                                <a:gd name="T9" fmla="*/ 838 h 940"/>
                              </a:gdLst>
                              <a:ahLst/>
                              <a:cxnLst>
                                <a:cxn ang="0">
                                  <a:pos x="T0" y="T1"/>
                                </a:cxn>
                                <a:cxn ang="0">
                                  <a:pos x="T2" y="T3"/>
                                </a:cxn>
                                <a:cxn ang="0">
                                  <a:pos x="T4" y="T5"/>
                                </a:cxn>
                                <a:cxn ang="0">
                                  <a:pos x="T6" y="T7"/>
                                </a:cxn>
                                <a:cxn ang="0">
                                  <a:pos x="T8" y="T9"/>
                                </a:cxn>
                              </a:cxnLst>
                              <a:rect l="0" t="0" r="r" b="b"/>
                              <a:pathLst>
                                <a:path w="204" h="940">
                                  <a:moveTo>
                                    <a:pt x="101" y="838"/>
                                  </a:moveTo>
                                  <a:lnTo>
                                    <a:pt x="76" y="838"/>
                                  </a:lnTo>
                                  <a:lnTo>
                                    <a:pt x="76" y="863"/>
                                  </a:lnTo>
                                  <a:lnTo>
                                    <a:pt x="101" y="863"/>
                                  </a:lnTo>
                                  <a:lnTo>
                                    <a:pt x="101" y="83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9788916" name="Freeform 314"/>
                          <wps:cNvSpPr>
                            <a:spLocks/>
                          </wps:cNvSpPr>
                          <wps:spPr bwMode="auto">
                            <a:xfrm>
                              <a:off x="10988" y="474"/>
                              <a:ext cx="204" cy="940"/>
                            </a:xfrm>
                            <a:custGeom>
                              <a:avLst/>
                              <a:gdLst>
                                <a:gd name="T0" fmla="*/ 101 w 204"/>
                                <a:gd name="T1" fmla="*/ 762 h 940"/>
                                <a:gd name="T2" fmla="*/ 76 w 204"/>
                                <a:gd name="T3" fmla="*/ 762 h 940"/>
                                <a:gd name="T4" fmla="*/ 76 w 204"/>
                                <a:gd name="T5" fmla="*/ 787 h 940"/>
                                <a:gd name="T6" fmla="*/ 50 w 204"/>
                                <a:gd name="T7" fmla="*/ 787 h 940"/>
                                <a:gd name="T8" fmla="*/ 50 w 204"/>
                                <a:gd name="T9" fmla="*/ 838 h 940"/>
                                <a:gd name="T10" fmla="*/ 76 w 204"/>
                                <a:gd name="T11" fmla="*/ 838 h 940"/>
                                <a:gd name="T12" fmla="*/ 76 w 204"/>
                                <a:gd name="T13" fmla="*/ 812 h 940"/>
                                <a:gd name="T14" fmla="*/ 101 w 204"/>
                                <a:gd name="T15" fmla="*/ 812 h 940"/>
                                <a:gd name="T16" fmla="*/ 101 w 204"/>
                                <a:gd name="T17" fmla="*/ 762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04" h="940">
                                  <a:moveTo>
                                    <a:pt x="101" y="762"/>
                                  </a:moveTo>
                                  <a:lnTo>
                                    <a:pt x="76" y="762"/>
                                  </a:lnTo>
                                  <a:lnTo>
                                    <a:pt x="76" y="787"/>
                                  </a:lnTo>
                                  <a:lnTo>
                                    <a:pt x="50" y="787"/>
                                  </a:lnTo>
                                  <a:lnTo>
                                    <a:pt x="50" y="838"/>
                                  </a:lnTo>
                                  <a:lnTo>
                                    <a:pt x="76" y="838"/>
                                  </a:lnTo>
                                  <a:lnTo>
                                    <a:pt x="76" y="812"/>
                                  </a:lnTo>
                                  <a:lnTo>
                                    <a:pt x="101" y="812"/>
                                  </a:lnTo>
                                  <a:lnTo>
                                    <a:pt x="101" y="762"/>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4654503" name="Freeform 315"/>
                          <wps:cNvSpPr>
                            <a:spLocks/>
                          </wps:cNvSpPr>
                          <wps:spPr bwMode="auto">
                            <a:xfrm>
                              <a:off x="10988" y="474"/>
                              <a:ext cx="204" cy="940"/>
                            </a:xfrm>
                            <a:custGeom>
                              <a:avLst/>
                              <a:gdLst>
                                <a:gd name="T0" fmla="*/ 101 w 204"/>
                                <a:gd name="T1" fmla="*/ 711 h 940"/>
                                <a:gd name="T2" fmla="*/ 76 w 204"/>
                                <a:gd name="T3" fmla="*/ 711 h 940"/>
                                <a:gd name="T4" fmla="*/ 50 w 204"/>
                                <a:gd name="T5" fmla="*/ 711 h 940"/>
                                <a:gd name="T6" fmla="*/ 50 w 204"/>
                                <a:gd name="T7" fmla="*/ 736 h 940"/>
                                <a:gd name="T8" fmla="*/ 76 w 204"/>
                                <a:gd name="T9" fmla="*/ 736 h 940"/>
                                <a:gd name="T10" fmla="*/ 101 w 204"/>
                                <a:gd name="T11" fmla="*/ 736 h 940"/>
                                <a:gd name="T12" fmla="*/ 101 w 204"/>
                                <a:gd name="T13" fmla="*/ 711 h 940"/>
                              </a:gdLst>
                              <a:ahLst/>
                              <a:cxnLst>
                                <a:cxn ang="0">
                                  <a:pos x="T0" y="T1"/>
                                </a:cxn>
                                <a:cxn ang="0">
                                  <a:pos x="T2" y="T3"/>
                                </a:cxn>
                                <a:cxn ang="0">
                                  <a:pos x="T4" y="T5"/>
                                </a:cxn>
                                <a:cxn ang="0">
                                  <a:pos x="T6" y="T7"/>
                                </a:cxn>
                                <a:cxn ang="0">
                                  <a:pos x="T8" y="T9"/>
                                </a:cxn>
                                <a:cxn ang="0">
                                  <a:pos x="T10" y="T11"/>
                                </a:cxn>
                                <a:cxn ang="0">
                                  <a:pos x="T12" y="T13"/>
                                </a:cxn>
                              </a:cxnLst>
                              <a:rect l="0" t="0" r="r" b="b"/>
                              <a:pathLst>
                                <a:path w="204" h="940">
                                  <a:moveTo>
                                    <a:pt x="101" y="711"/>
                                  </a:moveTo>
                                  <a:lnTo>
                                    <a:pt x="76" y="711"/>
                                  </a:lnTo>
                                  <a:lnTo>
                                    <a:pt x="50" y="711"/>
                                  </a:lnTo>
                                  <a:lnTo>
                                    <a:pt x="50" y="736"/>
                                  </a:lnTo>
                                  <a:lnTo>
                                    <a:pt x="76" y="736"/>
                                  </a:lnTo>
                                  <a:lnTo>
                                    <a:pt x="101" y="736"/>
                                  </a:lnTo>
                                  <a:lnTo>
                                    <a:pt x="101" y="711"/>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9525409" name="Freeform 316"/>
                          <wps:cNvSpPr>
                            <a:spLocks/>
                          </wps:cNvSpPr>
                          <wps:spPr bwMode="auto">
                            <a:xfrm>
                              <a:off x="10988" y="474"/>
                              <a:ext cx="204" cy="940"/>
                            </a:xfrm>
                            <a:custGeom>
                              <a:avLst/>
                              <a:gdLst>
                                <a:gd name="T0" fmla="*/ 101 w 204"/>
                                <a:gd name="T1" fmla="*/ 660 h 940"/>
                                <a:gd name="T2" fmla="*/ 76 w 204"/>
                                <a:gd name="T3" fmla="*/ 660 h 940"/>
                                <a:gd name="T4" fmla="*/ 76 w 204"/>
                                <a:gd name="T5" fmla="*/ 609 h 940"/>
                                <a:gd name="T6" fmla="*/ 50 w 204"/>
                                <a:gd name="T7" fmla="*/ 609 h 940"/>
                                <a:gd name="T8" fmla="*/ 50 w 204"/>
                                <a:gd name="T9" fmla="*/ 685 h 940"/>
                                <a:gd name="T10" fmla="*/ 76 w 204"/>
                                <a:gd name="T11" fmla="*/ 685 h 940"/>
                                <a:gd name="T12" fmla="*/ 76 w 204"/>
                                <a:gd name="T13" fmla="*/ 685 h 940"/>
                                <a:gd name="T14" fmla="*/ 101 w 204"/>
                                <a:gd name="T15" fmla="*/ 685 h 940"/>
                                <a:gd name="T16" fmla="*/ 101 w 204"/>
                                <a:gd name="T17" fmla="*/ 660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04" h="940">
                                  <a:moveTo>
                                    <a:pt x="101" y="660"/>
                                  </a:moveTo>
                                  <a:lnTo>
                                    <a:pt x="76" y="660"/>
                                  </a:lnTo>
                                  <a:lnTo>
                                    <a:pt x="76" y="609"/>
                                  </a:lnTo>
                                  <a:lnTo>
                                    <a:pt x="50" y="609"/>
                                  </a:lnTo>
                                  <a:lnTo>
                                    <a:pt x="50" y="685"/>
                                  </a:lnTo>
                                  <a:lnTo>
                                    <a:pt x="76" y="685"/>
                                  </a:lnTo>
                                  <a:lnTo>
                                    <a:pt x="76" y="685"/>
                                  </a:lnTo>
                                  <a:lnTo>
                                    <a:pt x="101" y="685"/>
                                  </a:lnTo>
                                  <a:lnTo>
                                    <a:pt x="101" y="66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2637947" name="Freeform 317"/>
                          <wps:cNvSpPr>
                            <a:spLocks/>
                          </wps:cNvSpPr>
                          <wps:spPr bwMode="auto">
                            <a:xfrm>
                              <a:off x="10988" y="474"/>
                              <a:ext cx="204" cy="940"/>
                            </a:xfrm>
                            <a:custGeom>
                              <a:avLst/>
                              <a:gdLst>
                                <a:gd name="T0" fmla="*/ 101 w 204"/>
                                <a:gd name="T1" fmla="*/ 533 h 940"/>
                                <a:gd name="T2" fmla="*/ 76 w 204"/>
                                <a:gd name="T3" fmla="*/ 533 h 940"/>
                                <a:gd name="T4" fmla="*/ 76 w 204"/>
                                <a:gd name="T5" fmla="*/ 558 h 940"/>
                                <a:gd name="T6" fmla="*/ 101 w 204"/>
                                <a:gd name="T7" fmla="*/ 558 h 940"/>
                                <a:gd name="T8" fmla="*/ 101 w 204"/>
                                <a:gd name="T9" fmla="*/ 533 h 940"/>
                              </a:gdLst>
                              <a:ahLst/>
                              <a:cxnLst>
                                <a:cxn ang="0">
                                  <a:pos x="T0" y="T1"/>
                                </a:cxn>
                                <a:cxn ang="0">
                                  <a:pos x="T2" y="T3"/>
                                </a:cxn>
                                <a:cxn ang="0">
                                  <a:pos x="T4" y="T5"/>
                                </a:cxn>
                                <a:cxn ang="0">
                                  <a:pos x="T6" y="T7"/>
                                </a:cxn>
                                <a:cxn ang="0">
                                  <a:pos x="T8" y="T9"/>
                                </a:cxn>
                              </a:cxnLst>
                              <a:rect l="0" t="0" r="r" b="b"/>
                              <a:pathLst>
                                <a:path w="204" h="940">
                                  <a:moveTo>
                                    <a:pt x="101" y="533"/>
                                  </a:moveTo>
                                  <a:lnTo>
                                    <a:pt x="76" y="533"/>
                                  </a:lnTo>
                                  <a:lnTo>
                                    <a:pt x="76" y="558"/>
                                  </a:lnTo>
                                  <a:lnTo>
                                    <a:pt x="101" y="558"/>
                                  </a:lnTo>
                                  <a:lnTo>
                                    <a:pt x="101" y="533"/>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2433170" name="Freeform 318"/>
                          <wps:cNvSpPr>
                            <a:spLocks/>
                          </wps:cNvSpPr>
                          <wps:spPr bwMode="auto">
                            <a:xfrm>
                              <a:off x="10988" y="474"/>
                              <a:ext cx="204" cy="940"/>
                            </a:xfrm>
                            <a:custGeom>
                              <a:avLst/>
                              <a:gdLst>
                                <a:gd name="T0" fmla="*/ 101 w 204"/>
                                <a:gd name="T1" fmla="*/ 482 h 940"/>
                                <a:gd name="T2" fmla="*/ 76 w 204"/>
                                <a:gd name="T3" fmla="*/ 482 h 940"/>
                                <a:gd name="T4" fmla="*/ 76 w 204"/>
                                <a:gd name="T5" fmla="*/ 508 h 940"/>
                                <a:gd name="T6" fmla="*/ 101 w 204"/>
                                <a:gd name="T7" fmla="*/ 508 h 940"/>
                                <a:gd name="T8" fmla="*/ 101 w 204"/>
                                <a:gd name="T9" fmla="*/ 482 h 940"/>
                              </a:gdLst>
                              <a:ahLst/>
                              <a:cxnLst>
                                <a:cxn ang="0">
                                  <a:pos x="T0" y="T1"/>
                                </a:cxn>
                                <a:cxn ang="0">
                                  <a:pos x="T2" y="T3"/>
                                </a:cxn>
                                <a:cxn ang="0">
                                  <a:pos x="T4" y="T5"/>
                                </a:cxn>
                                <a:cxn ang="0">
                                  <a:pos x="T6" y="T7"/>
                                </a:cxn>
                                <a:cxn ang="0">
                                  <a:pos x="T8" y="T9"/>
                                </a:cxn>
                              </a:cxnLst>
                              <a:rect l="0" t="0" r="r" b="b"/>
                              <a:pathLst>
                                <a:path w="204" h="940">
                                  <a:moveTo>
                                    <a:pt x="101" y="482"/>
                                  </a:moveTo>
                                  <a:lnTo>
                                    <a:pt x="76" y="482"/>
                                  </a:lnTo>
                                  <a:lnTo>
                                    <a:pt x="76" y="508"/>
                                  </a:lnTo>
                                  <a:lnTo>
                                    <a:pt x="101" y="508"/>
                                  </a:lnTo>
                                  <a:lnTo>
                                    <a:pt x="101" y="482"/>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0061042" name="Freeform 319"/>
                          <wps:cNvSpPr>
                            <a:spLocks/>
                          </wps:cNvSpPr>
                          <wps:spPr bwMode="auto">
                            <a:xfrm>
                              <a:off x="10988" y="474"/>
                              <a:ext cx="204" cy="940"/>
                            </a:xfrm>
                            <a:custGeom>
                              <a:avLst/>
                              <a:gdLst>
                                <a:gd name="T0" fmla="*/ 101 w 204"/>
                                <a:gd name="T1" fmla="*/ 406 h 940"/>
                                <a:gd name="T2" fmla="*/ 76 w 204"/>
                                <a:gd name="T3" fmla="*/ 406 h 940"/>
                                <a:gd name="T4" fmla="*/ 50 w 204"/>
                                <a:gd name="T5" fmla="*/ 406 h 940"/>
                                <a:gd name="T6" fmla="*/ 50 w 204"/>
                                <a:gd name="T7" fmla="*/ 431 h 940"/>
                                <a:gd name="T8" fmla="*/ 76 w 204"/>
                                <a:gd name="T9" fmla="*/ 431 h 940"/>
                                <a:gd name="T10" fmla="*/ 101 w 204"/>
                                <a:gd name="T11" fmla="*/ 431 h 940"/>
                                <a:gd name="T12" fmla="*/ 101 w 204"/>
                                <a:gd name="T13" fmla="*/ 406 h 940"/>
                              </a:gdLst>
                              <a:ahLst/>
                              <a:cxnLst>
                                <a:cxn ang="0">
                                  <a:pos x="T0" y="T1"/>
                                </a:cxn>
                                <a:cxn ang="0">
                                  <a:pos x="T2" y="T3"/>
                                </a:cxn>
                                <a:cxn ang="0">
                                  <a:pos x="T4" y="T5"/>
                                </a:cxn>
                                <a:cxn ang="0">
                                  <a:pos x="T6" y="T7"/>
                                </a:cxn>
                                <a:cxn ang="0">
                                  <a:pos x="T8" y="T9"/>
                                </a:cxn>
                                <a:cxn ang="0">
                                  <a:pos x="T10" y="T11"/>
                                </a:cxn>
                                <a:cxn ang="0">
                                  <a:pos x="T12" y="T13"/>
                                </a:cxn>
                              </a:cxnLst>
                              <a:rect l="0" t="0" r="r" b="b"/>
                              <a:pathLst>
                                <a:path w="204" h="940">
                                  <a:moveTo>
                                    <a:pt x="101" y="406"/>
                                  </a:moveTo>
                                  <a:lnTo>
                                    <a:pt x="76" y="406"/>
                                  </a:lnTo>
                                  <a:lnTo>
                                    <a:pt x="50" y="406"/>
                                  </a:lnTo>
                                  <a:lnTo>
                                    <a:pt x="50" y="431"/>
                                  </a:lnTo>
                                  <a:lnTo>
                                    <a:pt x="76" y="431"/>
                                  </a:lnTo>
                                  <a:lnTo>
                                    <a:pt x="101" y="431"/>
                                  </a:lnTo>
                                  <a:lnTo>
                                    <a:pt x="101" y="406"/>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7232273" name="Freeform 320"/>
                          <wps:cNvSpPr>
                            <a:spLocks/>
                          </wps:cNvSpPr>
                          <wps:spPr bwMode="auto">
                            <a:xfrm>
                              <a:off x="10988" y="474"/>
                              <a:ext cx="204" cy="940"/>
                            </a:xfrm>
                            <a:custGeom>
                              <a:avLst/>
                              <a:gdLst>
                                <a:gd name="T0" fmla="*/ 101 w 204"/>
                                <a:gd name="T1" fmla="*/ 177 h 940"/>
                                <a:gd name="T2" fmla="*/ 76 w 204"/>
                                <a:gd name="T3" fmla="*/ 177 h 940"/>
                                <a:gd name="T4" fmla="*/ 76 w 204"/>
                                <a:gd name="T5" fmla="*/ 203 h 940"/>
                                <a:gd name="T6" fmla="*/ 101 w 204"/>
                                <a:gd name="T7" fmla="*/ 203 h 940"/>
                                <a:gd name="T8" fmla="*/ 101 w 204"/>
                                <a:gd name="T9" fmla="*/ 177 h 940"/>
                              </a:gdLst>
                              <a:ahLst/>
                              <a:cxnLst>
                                <a:cxn ang="0">
                                  <a:pos x="T0" y="T1"/>
                                </a:cxn>
                                <a:cxn ang="0">
                                  <a:pos x="T2" y="T3"/>
                                </a:cxn>
                                <a:cxn ang="0">
                                  <a:pos x="T4" y="T5"/>
                                </a:cxn>
                                <a:cxn ang="0">
                                  <a:pos x="T6" y="T7"/>
                                </a:cxn>
                                <a:cxn ang="0">
                                  <a:pos x="T8" y="T9"/>
                                </a:cxn>
                              </a:cxnLst>
                              <a:rect l="0" t="0" r="r" b="b"/>
                              <a:pathLst>
                                <a:path w="204" h="940">
                                  <a:moveTo>
                                    <a:pt x="101" y="177"/>
                                  </a:moveTo>
                                  <a:lnTo>
                                    <a:pt x="76" y="177"/>
                                  </a:lnTo>
                                  <a:lnTo>
                                    <a:pt x="76" y="203"/>
                                  </a:lnTo>
                                  <a:lnTo>
                                    <a:pt x="101" y="203"/>
                                  </a:lnTo>
                                  <a:lnTo>
                                    <a:pt x="101" y="17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8550825" name="Freeform 321"/>
                          <wps:cNvSpPr>
                            <a:spLocks/>
                          </wps:cNvSpPr>
                          <wps:spPr bwMode="auto">
                            <a:xfrm>
                              <a:off x="10988" y="474"/>
                              <a:ext cx="204" cy="940"/>
                            </a:xfrm>
                            <a:custGeom>
                              <a:avLst/>
                              <a:gdLst>
                                <a:gd name="T0" fmla="*/ 101 w 204"/>
                                <a:gd name="T1" fmla="*/ 25 h 940"/>
                                <a:gd name="T2" fmla="*/ 76 w 204"/>
                                <a:gd name="T3" fmla="*/ 25 h 940"/>
                                <a:gd name="T4" fmla="*/ 50 w 204"/>
                                <a:gd name="T5" fmla="*/ 25 h 940"/>
                                <a:gd name="T6" fmla="*/ 50 w 204"/>
                                <a:gd name="T7" fmla="*/ 101 h 940"/>
                                <a:gd name="T8" fmla="*/ 76 w 204"/>
                                <a:gd name="T9" fmla="*/ 101 h 940"/>
                                <a:gd name="T10" fmla="*/ 101 w 204"/>
                                <a:gd name="T11" fmla="*/ 101 h 940"/>
                                <a:gd name="T12" fmla="*/ 101 w 204"/>
                                <a:gd name="T13" fmla="*/ 25 h 940"/>
                              </a:gdLst>
                              <a:ahLst/>
                              <a:cxnLst>
                                <a:cxn ang="0">
                                  <a:pos x="T0" y="T1"/>
                                </a:cxn>
                                <a:cxn ang="0">
                                  <a:pos x="T2" y="T3"/>
                                </a:cxn>
                                <a:cxn ang="0">
                                  <a:pos x="T4" y="T5"/>
                                </a:cxn>
                                <a:cxn ang="0">
                                  <a:pos x="T6" y="T7"/>
                                </a:cxn>
                                <a:cxn ang="0">
                                  <a:pos x="T8" y="T9"/>
                                </a:cxn>
                                <a:cxn ang="0">
                                  <a:pos x="T10" y="T11"/>
                                </a:cxn>
                                <a:cxn ang="0">
                                  <a:pos x="T12" y="T13"/>
                                </a:cxn>
                              </a:cxnLst>
                              <a:rect l="0" t="0" r="r" b="b"/>
                              <a:pathLst>
                                <a:path w="204" h="940">
                                  <a:moveTo>
                                    <a:pt x="101" y="25"/>
                                  </a:moveTo>
                                  <a:lnTo>
                                    <a:pt x="76" y="25"/>
                                  </a:lnTo>
                                  <a:lnTo>
                                    <a:pt x="50" y="25"/>
                                  </a:lnTo>
                                  <a:lnTo>
                                    <a:pt x="50" y="101"/>
                                  </a:lnTo>
                                  <a:lnTo>
                                    <a:pt x="76" y="101"/>
                                  </a:lnTo>
                                  <a:lnTo>
                                    <a:pt x="101" y="101"/>
                                  </a:lnTo>
                                  <a:lnTo>
                                    <a:pt x="101" y="2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7060179" name="Freeform 322"/>
                          <wps:cNvSpPr>
                            <a:spLocks/>
                          </wps:cNvSpPr>
                          <wps:spPr bwMode="auto">
                            <a:xfrm>
                              <a:off x="10988" y="474"/>
                              <a:ext cx="204" cy="940"/>
                            </a:xfrm>
                            <a:custGeom>
                              <a:avLst/>
                              <a:gdLst>
                                <a:gd name="T0" fmla="*/ 127 w 204"/>
                                <a:gd name="T1" fmla="*/ 584 h 940"/>
                                <a:gd name="T2" fmla="*/ 101 w 204"/>
                                <a:gd name="T3" fmla="*/ 584 h 940"/>
                                <a:gd name="T4" fmla="*/ 101 w 204"/>
                                <a:gd name="T5" fmla="*/ 609 h 940"/>
                                <a:gd name="T6" fmla="*/ 127 w 204"/>
                                <a:gd name="T7" fmla="*/ 609 h 940"/>
                                <a:gd name="T8" fmla="*/ 127 w 204"/>
                                <a:gd name="T9" fmla="*/ 584 h 940"/>
                              </a:gdLst>
                              <a:ahLst/>
                              <a:cxnLst>
                                <a:cxn ang="0">
                                  <a:pos x="T0" y="T1"/>
                                </a:cxn>
                                <a:cxn ang="0">
                                  <a:pos x="T2" y="T3"/>
                                </a:cxn>
                                <a:cxn ang="0">
                                  <a:pos x="T4" y="T5"/>
                                </a:cxn>
                                <a:cxn ang="0">
                                  <a:pos x="T6" y="T7"/>
                                </a:cxn>
                                <a:cxn ang="0">
                                  <a:pos x="T8" y="T9"/>
                                </a:cxn>
                              </a:cxnLst>
                              <a:rect l="0" t="0" r="r" b="b"/>
                              <a:pathLst>
                                <a:path w="204" h="940">
                                  <a:moveTo>
                                    <a:pt x="127" y="584"/>
                                  </a:moveTo>
                                  <a:lnTo>
                                    <a:pt x="101" y="584"/>
                                  </a:lnTo>
                                  <a:lnTo>
                                    <a:pt x="101" y="609"/>
                                  </a:lnTo>
                                  <a:lnTo>
                                    <a:pt x="127" y="609"/>
                                  </a:lnTo>
                                  <a:lnTo>
                                    <a:pt x="127" y="584"/>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2793945" name="Freeform 323"/>
                          <wps:cNvSpPr>
                            <a:spLocks/>
                          </wps:cNvSpPr>
                          <wps:spPr bwMode="auto">
                            <a:xfrm>
                              <a:off x="10988" y="474"/>
                              <a:ext cx="204" cy="940"/>
                            </a:xfrm>
                            <a:custGeom>
                              <a:avLst/>
                              <a:gdLst>
                                <a:gd name="T0" fmla="*/ 127 w 204"/>
                                <a:gd name="T1" fmla="*/ 279 h 940"/>
                                <a:gd name="T2" fmla="*/ 101 w 204"/>
                                <a:gd name="T3" fmla="*/ 279 h 940"/>
                                <a:gd name="T4" fmla="*/ 101 w 204"/>
                                <a:gd name="T5" fmla="*/ 304 h 940"/>
                                <a:gd name="T6" fmla="*/ 127 w 204"/>
                                <a:gd name="T7" fmla="*/ 304 h 940"/>
                                <a:gd name="T8" fmla="*/ 127 w 204"/>
                                <a:gd name="T9" fmla="*/ 279 h 940"/>
                              </a:gdLst>
                              <a:ahLst/>
                              <a:cxnLst>
                                <a:cxn ang="0">
                                  <a:pos x="T0" y="T1"/>
                                </a:cxn>
                                <a:cxn ang="0">
                                  <a:pos x="T2" y="T3"/>
                                </a:cxn>
                                <a:cxn ang="0">
                                  <a:pos x="T4" y="T5"/>
                                </a:cxn>
                                <a:cxn ang="0">
                                  <a:pos x="T6" y="T7"/>
                                </a:cxn>
                                <a:cxn ang="0">
                                  <a:pos x="T8" y="T9"/>
                                </a:cxn>
                              </a:cxnLst>
                              <a:rect l="0" t="0" r="r" b="b"/>
                              <a:pathLst>
                                <a:path w="204" h="940">
                                  <a:moveTo>
                                    <a:pt x="127" y="279"/>
                                  </a:moveTo>
                                  <a:lnTo>
                                    <a:pt x="101" y="279"/>
                                  </a:lnTo>
                                  <a:lnTo>
                                    <a:pt x="101" y="304"/>
                                  </a:lnTo>
                                  <a:lnTo>
                                    <a:pt x="127" y="304"/>
                                  </a:lnTo>
                                  <a:lnTo>
                                    <a:pt x="127" y="27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7887122" name="Freeform 324"/>
                          <wps:cNvSpPr>
                            <a:spLocks/>
                          </wps:cNvSpPr>
                          <wps:spPr bwMode="auto">
                            <a:xfrm>
                              <a:off x="10988" y="474"/>
                              <a:ext cx="204" cy="940"/>
                            </a:xfrm>
                            <a:custGeom>
                              <a:avLst/>
                              <a:gdLst>
                                <a:gd name="T0" fmla="*/ 127 w 204"/>
                                <a:gd name="T1" fmla="*/ 101 h 940"/>
                                <a:gd name="T2" fmla="*/ 101 w 204"/>
                                <a:gd name="T3" fmla="*/ 101 h 940"/>
                                <a:gd name="T4" fmla="*/ 101 w 204"/>
                                <a:gd name="T5" fmla="*/ 177 h 940"/>
                                <a:gd name="T6" fmla="*/ 127 w 204"/>
                                <a:gd name="T7" fmla="*/ 177 h 940"/>
                                <a:gd name="T8" fmla="*/ 127 w 204"/>
                                <a:gd name="T9" fmla="*/ 101 h 940"/>
                              </a:gdLst>
                              <a:ahLst/>
                              <a:cxnLst>
                                <a:cxn ang="0">
                                  <a:pos x="T0" y="T1"/>
                                </a:cxn>
                                <a:cxn ang="0">
                                  <a:pos x="T2" y="T3"/>
                                </a:cxn>
                                <a:cxn ang="0">
                                  <a:pos x="T4" y="T5"/>
                                </a:cxn>
                                <a:cxn ang="0">
                                  <a:pos x="T6" y="T7"/>
                                </a:cxn>
                                <a:cxn ang="0">
                                  <a:pos x="T8" y="T9"/>
                                </a:cxn>
                              </a:cxnLst>
                              <a:rect l="0" t="0" r="r" b="b"/>
                              <a:pathLst>
                                <a:path w="204" h="940">
                                  <a:moveTo>
                                    <a:pt x="127" y="101"/>
                                  </a:moveTo>
                                  <a:lnTo>
                                    <a:pt x="101" y="101"/>
                                  </a:lnTo>
                                  <a:lnTo>
                                    <a:pt x="101" y="177"/>
                                  </a:lnTo>
                                  <a:lnTo>
                                    <a:pt x="127" y="177"/>
                                  </a:lnTo>
                                  <a:lnTo>
                                    <a:pt x="127" y="101"/>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612911" name="Freeform 325"/>
                          <wps:cNvSpPr>
                            <a:spLocks/>
                          </wps:cNvSpPr>
                          <wps:spPr bwMode="auto">
                            <a:xfrm>
                              <a:off x="10988" y="474"/>
                              <a:ext cx="204" cy="940"/>
                            </a:xfrm>
                            <a:custGeom>
                              <a:avLst/>
                              <a:gdLst>
                                <a:gd name="T0" fmla="*/ 127 w 204"/>
                                <a:gd name="T1" fmla="*/ 0 h 940"/>
                                <a:gd name="T2" fmla="*/ 101 w 204"/>
                                <a:gd name="T3" fmla="*/ 0 h 940"/>
                                <a:gd name="T4" fmla="*/ 101 w 204"/>
                                <a:gd name="T5" fmla="*/ 50 h 940"/>
                                <a:gd name="T6" fmla="*/ 127 w 204"/>
                                <a:gd name="T7" fmla="*/ 50 h 940"/>
                                <a:gd name="T8" fmla="*/ 127 w 204"/>
                                <a:gd name="T9" fmla="*/ 0 h 940"/>
                              </a:gdLst>
                              <a:ahLst/>
                              <a:cxnLst>
                                <a:cxn ang="0">
                                  <a:pos x="T0" y="T1"/>
                                </a:cxn>
                                <a:cxn ang="0">
                                  <a:pos x="T2" y="T3"/>
                                </a:cxn>
                                <a:cxn ang="0">
                                  <a:pos x="T4" y="T5"/>
                                </a:cxn>
                                <a:cxn ang="0">
                                  <a:pos x="T6" y="T7"/>
                                </a:cxn>
                                <a:cxn ang="0">
                                  <a:pos x="T8" y="T9"/>
                                </a:cxn>
                              </a:cxnLst>
                              <a:rect l="0" t="0" r="r" b="b"/>
                              <a:pathLst>
                                <a:path w="204" h="940">
                                  <a:moveTo>
                                    <a:pt x="127" y="0"/>
                                  </a:moveTo>
                                  <a:lnTo>
                                    <a:pt x="101" y="0"/>
                                  </a:lnTo>
                                  <a:lnTo>
                                    <a:pt x="101" y="50"/>
                                  </a:lnTo>
                                  <a:lnTo>
                                    <a:pt x="127" y="50"/>
                                  </a:lnTo>
                                  <a:lnTo>
                                    <a:pt x="127"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7615767" name="Freeform 326"/>
                          <wps:cNvSpPr>
                            <a:spLocks/>
                          </wps:cNvSpPr>
                          <wps:spPr bwMode="auto">
                            <a:xfrm>
                              <a:off x="10988" y="474"/>
                              <a:ext cx="204" cy="940"/>
                            </a:xfrm>
                            <a:custGeom>
                              <a:avLst/>
                              <a:gdLst>
                                <a:gd name="T0" fmla="*/ 152 w 204"/>
                                <a:gd name="T1" fmla="*/ 50 h 940"/>
                                <a:gd name="T2" fmla="*/ 127 w 204"/>
                                <a:gd name="T3" fmla="*/ 50 h 940"/>
                                <a:gd name="T4" fmla="*/ 127 w 204"/>
                                <a:gd name="T5" fmla="*/ 76 h 940"/>
                                <a:gd name="T6" fmla="*/ 152 w 204"/>
                                <a:gd name="T7" fmla="*/ 76 h 940"/>
                                <a:gd name="T8" fmla="*/ 152 w 204"/>
                                <a:gd name="T9" fmla="*/ 50 h 940"/>
                              </a:gdLst>
                              <a:ahLst/>
                              <a:cxnLst>
                                <a:cxn ang="0">
                                  <a:pos x="T0" y="T1"/>
                                </a:cxn>
                                <a:cxn ang="0">
                                  <a:pos x="T2" y="T3"/>
                                </a:cxn>
                                <a:cxn ang="0">
                                  <a:pos x="T4" y="T5"/>
                                </a:cxn>
                                <a:cxn ang="0">
                                  <a:pos x="T6" y="T7"/>
                                </a:cxn>
                                <a:cxn ang="0">
                                  <a:pos x="T8" y="T9"/>
                                </a:cxn>
                              </a:cxnLst>
                              <a:rect l="0" t="0" r="r" b="b"/>
                              <a:pathLst>
                                <a:path w="204" h="940">
                                  <a:moveTo>
                                    <a:pt x="152" y="50"/>
                                  </a:moveTo>
                                  <a:lnTo>
                                    <a:pt x="127" y="50"/>
                                  </a:lnTo>
                                  <a:lnTo>
                                    <a:pt x="127" y="76"/>
                                  </a:lnTo>
                                  <a:lnTo>
                                    <a:pt x="152" y="76"/>
                                  </a:lnTo>
                                  <a:lnTo>
                                    <a:pt x="152" y="5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4978279" name="Freeform 327"/>
                          <wps:cNvSpPr>
                            <a:spLocks/>
                          </wps:cNvSpPr>
                          <wps:spPr bwMode="auto">
                            <a:xfrm>
                              <a:off x="10988" y="474"/>
                              <a:ext cx="204" cy="940"/>
                            </a:xfrm>
                            <a:custGeom>
                              <a:avLst/>
                              <a:gdLst>
                                <a:gd name="T0" fmla="*/ 177 w 204"/>
                                <a:gd name="T1" fmla="*/ 914 h 940"/>
                                <a:gd name="T2" fmla="*/ 152 w 204"/>
                                <a:gd name="T3" fmla="*/ 914 h 940"/>
                                <a:gd name="T4" fmla="*/ 152 w 204"/>
                                <a:gd name="T5" fmla="*/ 939 h 940"/>
                                <a:gd name="T6" fmla="*/ 177 w 204"/>
                                <a:gd name="T7" fmla="*/ 939 h 940"/>
                                <a:gd name="T8" fmla="*/ 177 w 204"/>
                                <a:gd name="T9" fmla="*/ 914 h 940"/>
                              </a:gdLst>
                              <a:ahLst/>
                              <a:cxnLst>
                                <a:cxn ang="0">
                                  <a:pos x="T0" y="T1"/>
                                </a:cxn>
                                <a:cxn ang="0">
                                  <a:pos x="T2" y="T3"/>
                                </a:cxn>
                                <a:cxn ang="0">
                                  <a:pos x="T4" y="T5"/>
                                </a:cxn>
                                <a:cxn ang="0">
                                  <a:pos x="T6" y="T7"/>
                                </a:cxn>
                                <a:cxn ang="0">
                                  <a:pos x="T8" y="T9"/>
                                </a:cxn>
                              </a:cxnLst>
                              <a:rect l="0" t="0" r="r" b="b"/>
                              <a:pathLst>
                                <a:path w="204" h="940">
                                  <a:moveTo>
                                    <a:pt x="177" y="914"/>
                                  </a:moveTo>
                                  <a:lnTo>
                                    <a:pt x="152" y="914"/>
                                  </a:lnTo>
                                  <a:lnTo>
                                    <a:pt x="152" y="939"/>
                                  </a:lnTo>
                                  <a:lnTo>
                                    <a:pt x="177" y="939"/>
                                  </a:lnTo>
                                  <a:lnTo>
                                    <a:pt x="177" y="914"/>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5638408" name="Freeform 328"/>
                          <wps:cNvSpPr>
                            <a:spLocks/>
                          </wps:cNvSpPr>
                          <wps:spPr bwMode="auto">
                            <a:xfrm>
                              <a:off x="10988" y="474"/>
                              <a:ext cx="204" cy="940"/>
                            </a:xfrm>
                            <a:custGeom>
                              <a:avLst/>
                              <a:gdLst>
                                <a:gd name="T0" fmla="*/ 177 w 204"/>
                                <a:gd name="T1" fmla="*/ 711 h 940"/>
                                <a:gd name="T2" fmla="*/ 152 w 204"/>
                                <a:gd name="T3" fmla="*/ 711 h 940"/>
                                <a:gd name="T4" fmla="*/ 127 w 204"/>
                                <a:gd name="T5" fmla="*/ 711 h 940"/>
                                <a:gd name="T6" fmla="*/ 127 w 204"/>
                                <a:gd name="T7" fmla="*/ 736 h 940"/>
                                <a:gd name="T8" fmla="*/ 152 w 204"/>
                                <a:gd name="T9" fmla="*/ 736 h 940"/>
                                <a:gd name="T10" fmla="*/ 152 w 204"/>
                                <a:gd name="T11" fmla="*/ 787 h 940"/>
                                <a:gd name="T12" fmla="*/ 127 w 204"/>
                                <a:gd name="T13" fmla="*/ 787 h 940"/>
                                <a:gd name="T14" fmla="*/ 127 w 204"/>
                                <a:gd name="T15" fmla="*/ 812 h 940"/>
                                <a:gd name="T16" fmla="*/ 101 w 204"/>
                                <a:gd name="T17" fmla="*/ 812 h 940"/>
                                <a:gd name="T18" fmla="*/ 101 w 204"/>
                                <a:gd name="T19" fmla="*/ 863 h 940"/>
                                <a:gd name="T20" fmla="*/ 127 w 204"/>
                                <a:gd name="T21" fmla="*/ 863 h 940"/>
                                <a:gd name="T22" fmla="*/ 127 w 204"/>
                                <a:gd name="T23" fmla="*/ 889 h 940"/>
                                <a:gd name="T24" fmla="*/ 152 w 204"/>
                                <a:gd name="T25" fmla="*/ 889 h 940"/>
                                <a:gd name="T26" fmla="*/ 152 w 204"/>
                                <a:gd name="T27" fmla="*/ 838 h 940"/>
                                <a:gd name="T28" fmla="*/ 177 w 204"/>
                                <a:gd name="T29" fmla="*/ 838 h 940"/>
                                <a:gd name="T30" fmla="*/ 177 w 204"/>
                                <a:gd name="T31" fmla="*/ 711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04" h="940">
                                  <a:moveTo>
                                    <a:pt x="177" y="711"/>
                                  </a:moveTo>
                                  <a:lnTo>
                                    <a:pt x="152" y="711"/>
                                  </a:lnTo>
                                  <a:lnTo>
                                    <a:pt x="127" y="711"/>
                                  </a:lnTo>
                                  <a:lnTo>
                                    <a:pt x="127" y="736"/>
                                  </a:lnTo>
                                  <a:lnTo>
                                    <a:pt x="152" y="736"/>
                                  </a:lnTo>
                                  <a:lnTo>
                                    <a:pt x="152" y="787"/>
                                  </a:lnTo>
                                  <a:lnTo>
                                    <a:pt x="127" y="787"/>
                                  </a:lnTo>
                                  <a:lnTo>
                                    <a:pt x="127" y="812"/>
                                  </a:lnTo>
                                  <a:lnTo>
                                    <a:pt x="101" y="812"/>
                                  </a:lnTo>
                                  <a:lnTo>
                                    <a:pt x="101" y="863"/>
                                  </a:lnTo>
                                  <a:lnTo>
                                    <a:pt x="127" y="863"/>
                                  </a:lnTo>
                                  <a:lnTo>
                                    <a:pt x="127" y="889"/>
                                  </a:lnTo>
                                  <a:lnTo>
                                    <a:pt x="152" y="889"/>
                                  </a:lnTo>
                                  <a:lnTo>
                                    <a:pt x="152" y="838"/>
                                  </a:lnTo>
                                  <a:lnTo>
                                    <a:pt x="177" y="838"/>
                                  </a:lnTo>
                                  <a:lnTo>
                                    <a:pt x="177" y="711"/>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415043" name="Freeform 329"/>
                          <wps:cNvSpPr>
                            <a:spLocks/>
                          </wps:cNvSpPr>
                          <wps:spPr bwMode="auto">
                            <a:xfrm>
                              <a:off x="10988" y="474"/>
                              <a:ext cx="204" cy="940"/>
                            </a:xfrm>
                            <a:custGeom>
                              <a:avLst/>
                              <a:gdLst>
                                <a:gd name="T0" fmla="*/ 177 w 204"/>
                                <a:gd name="T1" fmla="*/ 558 h 940"/>
                                <a:gd name="T2" fmla="*/ 152 w 204"/>
                                <a:gd name="T3" fmla="*/ 558 h 940"/>
                                <a:gd name="T4" fmla="*/ 152 w 204"/>
                                <a:gd name="T5" fmla="*/ 533 h 940"/>
                                <a:gd name="T6" fmla="*/ 127 w 204"/>
                                <a:gd name="T7" fmla="*/ 533 h 940"/>
                                <a:gd name="T8" fmla="*/ 101 w 204"/>
                                <a:gd name="T9" fmla="*/ 533 h 940"/>
                                <a:gd name="T10" fmla="*/ 101 w 204"/>
                                <a:gd name="T11" fmla="*/ 558 h 940"/>
                                <a:gd name="T12" fmla="*/ 127 w 204"/>
                                <a:gd name="T13" fmla="*/ 558 h 940"/>
                                <a:gd name="T14" fmla="*/ 127 w 204"/>
                                <a:gd name="T15" fmla="*/ 584 h 940"/>
                                <a:gd name="T16" fmla="*/ 152 w 204"/>
                                <a:gd name="T17" fmla="*/ 584 h 940"/>
                                <a:gd name="T18" fmla="*/ 152 w 204"/>
                                <a:gd name="T19" fmla="*/ 635 h 940"/>
                                <a:gd name="T20" fmla="*/ 127 w 204"/>
                                <a:gd name="T21" fmla="*/ 635 h 940"/>
                                <a:gd name="T22" fmla="*/ 127 w 204"/>
                                <a:gd name="T23" fmla="*/ 660 h 940"/>
                                <a:gd name="T24" fmla="*/ 101 w 204"/>
                                <a:gd name="T25" fmla="*/ 660 h 940"/>
                                <a:gd name="T26" fmla="*/ 101 w 204"/>
                                <a:gd name="T27" fmla="*/ 685 h 940"/>
                                <a:gd name="T28" fmla="*/ 127 w 204"/>
                                <a:gd name="T29" fmla="*/ 685 h 940"/>
                                <a:gd name="T30" fmla="*/ 127 w 204"/>
                                <a:gd name="T31" fmla="*/ 685 h 940"/>
                                <a:gd name="T32" fmla="*/ 152 w 204"/>
                                <a:gd name="T33" fmla="*/ 685 h 940"/>
                                <a:gd name="T34" fmla="*/ 152 w 204"/>
                                <a:gd name="T35" fmla="*/ 685 h 940"/>
                                <a:gd name="T36" fmla="*/ 177 w 204"/>
                                <a:gd name="T37" fmla="*/ 685 h 940"/>
                                <a:gd name="T38" fmla="*/ 177 w 204"/>
                                <a:gd name="T39" fmla="*/ 558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204" h="940">
                                  <a:moveTo>
                                    <a:pt x="177" y="558"/>
                                  </a:moveTo>
                                  <a:lnTo>
                                    <a:pt x="152" y="558"/>
                                  </a:lnTo>
                                  <a:lnTo>
                                    <a:pt x="152" y="533"/>
                                  </a:lnTo>
                                  <a:lnTo>
                                    <a:pt x="127" y="533"/>
                                  </a:lnTo>
                                  <a:lnTo>
                                    <a:pt x="101" y="533"/>
                                  </a:lnTo>
                                  <a:lnTo>
                                    <a:pt x="101" y="558"/>
                                  </a:lnTo>
                                  <a:lnTo>
                                    <a:pt x="127" y="558"/>
                                  </a:lnTo>
                                  <a:lnTo>
                                    <a:pt x="127" y="584"/>
                                  </a:lnTo>
                                  <a:lnTo>
                                    <a:pt x="152" y="584"/>
                                  </a:lnTo>
                                  <a:lnTo>
                                    <a:pt x="152" y="635"/>
                                  </a:lnTo>
                                  <a:lnTo>
                                    <a:pt x="127" y="635"/>
                                  </a:lnTo>
                                  <a:lnTo>
                                    <a:pt x="127" y="660"/>
                                  </a:lnTo>
                                  <a:lnTo>
                                    <a:pt x="101" y="660"/>
                                  </a:lnTo>
                                  <a:lnTo>
                                    <a:pt x="101" y="685"/>
                                  </a:lnTo>
                                  <a:lnTo>
                                    <a:pt x="127" y="685"/>
                                  </a:lnTo>
                                  <a:lnTo>
                                    <a:pt x="127" y="685"/>
                                  </a:lnTo>
                                  <a:lnTo>
                                    <a:pt x="152" y="685"/>
                                  </a:lnTo>
                                  <a:lnTo>
                                    <a:pt x="152" y="685"/>
                                  </a:lnTo>
                                  <a:lnTo>
                                    <a:pt x="177" y="685"/>
                                  </a:lnTo>
                                  <a:lnTo>
                                    <a:pt x="177" y="55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0292533" name="Freeform 330"/>
                          <wps:cNvSpPr>
                            <a:spLocks/>
                          </wps:cNvSpPr>
                          <wps:spPr bwMode="auto">
                            <a:xfrm>
                              <a:off x="10988" y="474"/>
                              <a:ext cx="204" cy="940"/>
                            </a:xfrm>
                            <a:custGeom>
                              <a:avLst/>
                              <a:gdLst>
                                <a:gd name="T0" fmla="*/ 177 w 204"/>
                                <a:gd name="T1" fmla="*/ 152 h 940"/>
                                <a:gd name="T2" fmla="*/ 152 w 204"/>
                                <a:gd name="T3" fmla="*/ 152 h 940"/>
                                <a:gd name="T4" fmla="*/ 152 w 204"/>
                                <a:gd name="T5" fmla="*/ 177 h 940"/>
                                <a:gd name="T6" fmla="*/ 177 w 204"/>
                                <a:gd name="T7" fmla="*/ 177 h 940"/>
                                <a:gd name="T8" fmla="*/ 177 w 204"/>
                                <a:gd name="T9" fmla="*/ 152 h 940"/>
                              </a:gdLst>
                              <a:ahLst/>
                              <a:cxnLst>
                                <a:cxn ang="0">
                                  <a:pos x="T0" y="T1"/>
                                </a:cxn>
                                <a:cxn ang="0">
                                  <a:pos x="T2" y="T3"/>
                                </a:cxn>
                                <a:cxn ang="0">
                                  <a:pos x="T4" y="T5"/>
                                </a:cxn>
                                <a:cxn ang="0">
                                  <a:pos x="T6" y="T7"/>
                                </a:cxn>
                                <a:cxn ang="0">
                                  <a:pos x="T8" y="T9"/>
                                </a:cxn>
                              </a:cxnLst>
                              <a:rect l="0" t="0" r="r" b="b"/>
                              <a:pathLst>
                                <a:path w="204" h="940">
                                  <a:moveTo>
                                    <a:pt x="177" y="152"/>
                                  </a:moveTo>
                                  <a:lnTo>
                                    <a:pt x="152" y="152"/>
                                  </a:lnTo>
                                  <a:lnTo>
                                    <a:pt x="152" y="177"/>
                                  </a:lnTo>
                                  <a:lnTo>
                                    <a:pt x="177" y="177"/>
                                  </a:lnTo>
                                  <a:lnTo>
                                    <a:pt x="177" y="152"/>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2616386" name="Freeform 331"/>
                          <wps:cNvSpPr>
                            <a:spLocks/>
                          </wps:cNvSpPr>
                          <wps:spPr bwMode="auto">
                            <a:xfrm>
                              <a:off x="10988" y="474"/>
                              <a:ext cx="204" cy="940"/>
                            </a:xfrm>
                            <a:custGeom>
                              <a:avLst/>
                              <a:gdLst>
                                <a:gd name="T0" fmla="*/ 177 w 204"/>
                                <a:gd name="T1" fmla="*/ 76 h 940"/>
                                <a:gd name="T2" fmla="*/ 152 w 204"/>
                                <a:gd name="T3" fmla="*/ 76 h 940"/>
                                <a:gd name="T4" fmla="*/ 152 w 204"/>
                                <a:gd name="T5" fmla="*/ 127 h 940"/>
                                <a:gd name="T6" fmla="*/ 177 w 204"/>
                                <a:gd name="T7" fmla="*/ 127 h 940"/>
                                <a:gd name="T8" fmla="*/ 177 w 204"/>
                                <a:gd name="T9" fmla="*/ 76 h 940"/>
                              </a:gdLst>
                              <a:ahLst/>
                              <a:cxnLst>
                                <a:cxn ang="0">
                                  <a:pos x="T0" y="T1"/>
                                </a:cxn>
                                <a:cxn ang="0">
                                  <a:pos x="T2" y="T3"/>
                                </a:cxn>
                                <a:cxn ang="0">
                                  <a:pos x="T4" y="T5"/>
                                </a:cxn>
                                <a:cxn ang="0">
                                  <a:pos x="T6" y="T7"/>
                                </a:cxn>
                                <a:cxn ang="0">
                                  <a:pos x="T8" y="T9"/>
                                </a:cxn>
                              </a:cxnLst>
                              <a:rect l="0" t="0" r="r" b="b"/>
                              <a:pathLst>
                                <a:path w="204" h="940">
                                  <a:moveTo>
                                    <a:pt x="177" y="76"/>
                                  </a:moveTo>
                                  <a:lnTo>
                                    <a:pt x="152" y="76"/>
                                  </a:lnTo>
                                  <a:lnTo>
                                    <a:pt x="152" y="127"/>
                                  </a:lnTo>
                                  <a:lnTo>
                                    <a:pt x="177" y="127"/>
                                  </a:lnTo>
                                  <a:lnTo>
                                    <a:pt x="177" y="76"/>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1627967" name="Freeform 332"/>
                          <wps:cNvSpPr>
                            <a:spLocks/>
                          </wps:cNvSpPr>
                          <wps:spPr bwMode="auto">
                            <a:xfrm>
                              <a:off x="10988" y="474"/>
                              <a:ext cx="204" cy="940"/>
                            </a:xfrm>
                            <a:custGeom>
                              <a:avLst/>
                              <a:gdLst>
                                <a:gd name="T0" fmla="*/ 203 w 204"/>
                                <a:gd name="T1" fmla="*/ 431 h 940"/>
                                <a:gd name="T2" fmla="*/ 177 w 204"/>
                                <a:gd name="T3" fmla="*/ 431 h 940"/>
                                <a:gd name="T4" fmla="*/ 177 w 204"/>
                                <a:gd name="T5" fmla="*/ 457 h 940"/>
                                <a:gd name="T6" fmla="*/ 203 w 204"/>
                                <a:gd name="T7" fmla="*/ 457 h 940"/>
                                <a:gd name="T8" fmla="*/ 203 w 204"/>
                                <a:gd name="T9" fmla="*/ 431 h 940"/>
                              </a:gdLst>
                              <a:ahLst/>
                              <a:cxnLst>
                                <a:cxn ang="0">
                                  <a:pos x="T0" y="T1"/>
                                </a:cxn>
                                <a:cxn ang="0">
                                  <a:pos x="T2" y="T3"/>
                                </a:cxn>
                                <a:cxn ang="0">
                                  <a:pos x="T4" y="T5"/>
                                </a:cxn>
                                <a:cxn ang="0">
                                  <a:pos x="T6" y="T7"/>
                                </a:cxn>
                                <a:cxn ang="0">
                                  <a:pos x="T8" y="T9"/>
                                </a:cxn>
                              </a:cxnLst>
                              <a:rect l="0" t="0" r="r" b="b"/>
                              <a:pathLst>
                                <a:path w="204" h="940">
                                  <a:moveTo>
                                    <a:pt x="203" y="431"/>
                                  </a:moveTo>
                                  <a:lnTo>
                                    <a:pt x="177" y="431"/>
                                  </a:lnTo>
                                  <a:lnTo>
                                    <a:pt x="177" y="457"/>
                                  </a:lnTo>
                                  <a:lnTo>
                                    <a:pt x="203" y="457"/>
                                  </a:lnTo>
                                  <a:lnTo>
                                    <a:pt x="203" y="431"/>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9194733" name="Freeform 333"/>
                          <wps:cNvSpPr>
                            <a:spLocks/>
                          </wps:cNvSpPr>
                          <wps:spPr bwMode="auto">
                            <a:xfrm>
                              <a:off x="10988" y="474"/>
                              <a:ext cx="204" cy="940"/>
                            </a:xfrm>
                            <a:custGeom>
                              <a:avLst/>
                              <a:gdLst>
                                <a:gd name="T0" fmla="*/ 203 w 204"/>
                                <a:gd name="T1" fmla="*/ 355 h 940"/>
                                <a:gd name="T2" fmla="*/ 177 w 204"/>
                                <a:gd name="T3" fmla="*/ 355 h 940"/>
                                <a:gd name="T4" fmla="*/ 177 w 204"/>
                                <a:gd name="T5" fmla="*/ 381 h 940"/>
                                <a:gd name="T6" fmla="*/ 152 w 204"/>
                                <a:gd name="T7" fmla="*/ 381 h 940"/>
                                <a:gd name="T8" fmla="*/ 152 w 204"/>
                                <a:gd name="T9" fmla="*/ 355 h 940"/>
                                <a:gd name="T10" fmla="*/ 177 w 204"/>
                                <a:gd name="T11" fmla="*/ 355 h 940"/>
                                <a:gd name="T12" fmla="*/ 177 w 204"/>
                                <a:gd name="T13" fmla="*/ 304 h 940"/>
                                <a:gd name="T14" fmla="*/ 152 w 204"/>
                                <a:gd name="T15" fmla="*/ 304 h 940"/>
                                <a:gd name="T16" fmla="*/ 127 w 204"/>
                                <a:gd name="T17" fmla="*/ 304 h 940"/>
                                <a:gd name="T18" fmla="*/ 127 w 204"/>
                                <a:gd name="T19" fmla="*/ 355 h 940"/>
                                <a:gd name="T20" fmla="*/ 101 w 204"/>
                                <a:gd name="T21" fmla="*/ 355 h 940"/>
                                <a:gd name="T22" fmla="*/ 101 w 204"/>
                                <a:gd name="T23" fmla="*/ 431 h 940"/>
                                <a:gd name="T24" fmla="*/ 127 w 204"/>
                                <a:gd name="T25" fmla="*/ 431 h 940"/>
                                <a:gd name="T26" fmla="*/ 127 w 204"/>
                                <a:gd name="T27" fmla="*/ 457 h 940"/>
                                <a:gd name="T28" fmla="*/ 101 w 204"/>
                                <a:gd name="T29" fmla="*/ 457 h 940"/>
                                <a:gd name="T30" fmla="*/ 101 w 204"/>
                                <a:gd name="T31" fmla="*/ 508 h 940"/>
                                <a:gd name="T32" fmla="*/ 127 w 204"/>
                                <a:gd name="T33" fmla="*/ 508 h 940"/>
                                <a:gd name="T34" fmla="*/ 152 w 204"/>
                                <a:gd name="T35" fmla="*/ 508 h 940"/>
                                <a:gd name="T36" fmla="*/ 177 w 204"/>
                                <a:gd name="T37" fmla="*/ 508 h 940"/>
                                <a:gd name="T38" fmla="*/ 177 w 204"/>
                                <a:gd name="T39" fmla="*/ 558 h 940"/>
                                <a:gd name="T40" fmla="*/ 203 w 204"/>
                                <a:gd name="T41" fmla="*/ 558 h 940"/>
                                <a:gd name="T42" fmla="*/ 203 w 204"/>
                                <a:gd name="T43" fmla="*/ 482 h 940"/>
                                <a:gd name="T44" fmla="*/ 177 w 204"/>
                                <a:gd name="T45" fmla="*/ 482 h 940"/>
                                <a:gd name="T46" fmla="*/ 177 w 204"/>
                                <a:gd name="T47" fmla="*/ 457 h 940"/>
                                <a:gd name="T48" fmla="*/ 152 w 204"/>
                                <a:gd name="T49" fmla="*/ 457 h 940"/>
                                <a:gd name="T50" fmla="*/ 152 w 204"/>
                                <a:gd name="T51" fmla="*/ 406 h 940"/>
                                <a:gd name="T52" fmla="*/ 177 w 204"/>
                                <a:gd name="T53" fmla="*/ 406 h 940"/>
                                <a:gd name="T54" fmla="*/ 203 w 204"/>
                                <a:gd name="T55" fmla="*/ 406 h 940"/>
                                <a:gd name="T56" fmla="*/ 203 w 204"/>
                                <a:gd name="T57" fmla="*/ 355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04" h="940">
                                  <a:moveTo>
                                    <a:pt x="203" y="355"/>
                                  </a:moveTo>
                                  <a:lnTo>
                                    <a:pt x="177" y="355"/>
                                  </a:lnTo>
                                  <a:lnTo>
                                    <a:pt x="177" y="381"/>
                                  </a:lnTo>
                                  <a:lnTo>
                                    <a:pt x="152" y="381"/>
                                  </a:lnTo>
                                  <a:lnTo>
                                    <a:pt x="152" y="355"/>
                                  </a:lnTo>
                                  <a:lnTo>
                                    <a:pt x="177" y="355"/>
                                  </a:lnTo>
                                  <a:lnTo>
                                    <a:pt x="177" y="304"/>
                                  </a:lnTo>
                                  <a:lnTo>
                                    <a:pt x="152" y="304"/>
                                  </a:lnTo>
                                  <a:lnTo>
                                    <a:pt x="127" y="304"/>
                                  </a:lnTo>
                                  <a:lnTo>
                                    <a:pt x="127" y="355"/>
                                  </a:lnTo>
                                  <a:lnTo>
                                    <a:pt x="101" y="355"/>
                                  </a:lnTo>
                                  <a:lnTo>
                                    <a:pt x="101" y="431"/>
                                  </a:lnTo>
                                  <a:lnTo>
                                    <a:pt x="127" y="431"/>
                                  </a:lnTo>
                                  <a:lnTo>
                                    <a:pt x="127" y="457"/>
                                  </a:lnTo>
                                  <a:lnTo>
                                    <a:pt x="101" y="457"/>
                                  </a:lnTo>
                                  <a:lnTo>
                                    <a:pt x="101" y="508"/>
                                  </a:lnTo>
                                  <a:lnTo>
                                    <a:pt x="127" y="508"/>
                                  </a:lnTo>
                                  <a:lnTo>
                                    <a:pt x="152" y="508"/>
                                  </a:lnTo>
                                  <a:lnTo>
                                    <a:pt x="177" y="508"/>
                                  </a:lnTo>
                                  <a:lnTo>
                                    <a:pt x="177" y="558"/>
                                  </a:lnTo>
                                  <a:lnTo>
                                    <a:pt x="203" y="558"/>
                                  </a:lnTo>
                                  <a:lnTo>
                                    <a:pt x="203" y="482"/>
                                  </a:lnTo>
                                  <a:lnTo>
                                    <a:pt x="177" y="482"/>
                                  </a:lnTo>
                                  <a:lnTo>
                                    <a:pt x="177" y="457"/>
                                  </a:lnTo>
                                  <a:lnTo>
                                    <a:pt x="152" y="457"/>
                                  </a:lnTo>
                                  <a:lnTo>
                                    <a:pt x="152" y="406"/>
                                  </a:lnTo>
                                  <a:lnTo>
                                    <a:pt x="177" y="406"/>
                                  </a:lnTo>
                                  <a:lnTo>
                                    <a:pt x="203" y="406"/>
                                  </a:lnTo>
                                  <a:lnTo>
                                    <a:pt x="203" y="35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0673992" name="Freeform 334"/>
                          <wps:cNvSpPr>
                            <a:spLocks/>
                          </wps:cNvSpPr>
                          <wps:spPr bwMode="auto">
                            <a:xfrm>
                              <a:off x="10988" y="474"/>
                              <a:ext cx="204" cy="940"/>
                            </a:xfrm>
                            <a:custGeom>
                              <a:avLst/>
                              <a:gdLst>
                                <a:gd name="T0" fmla="*/ 203 w 204"/>
                                <a:gd name="T1" fmla="*/ 254 h 940"/>
                                <a:gd name="T2" fmla="*/ 177 w 204"/>
                                <a:gd name="T3" fmla="*/ 254 h 940"/>
                                <a:gd name="T4" fmla="*/ 152 w 204"/>
                                <a:gd name="T5" fmla="*/ 254 h 940"/>
                                <a:gd name="T6" fmla="*/ 152 w 204"/>
                                <a:gd name="T7" fmla="*/ 177 h 940"/>
                                <a:gd name="T8" fmla="*/ 127 w 204"/>
                                <a:gd name="T9" fmla="*/ 177 h 940"/>
                                <a:gd name="T10" fmla="*/ 127 w 204"/>
                                <a:gd name="T11" fmla="*/ 203 h 940"/>
                                <a:gd name="T12" fmla="*/ 101 w 204"/>
                                <a:gd name="T13" fmla="*/ 203 h 940"/>
                                <a:gd name="T14" fmla="*/ 101 w 204"/>
                                <a:gd name="T15" fmla="*/ 254 h 940"/>
                                <a:gd name="T16" fmla="*/ 127 w 204"/>
                                <a:gd name="T17" fmla="*/ 254 h 940"/>
                                <a:gd name="T18" fmla="*/ 127 w 204"/>
                                <a:gd name="T19" fmla="*/ 279 h 940"/>
                                <a:gd name="T20" fmla="*/ 152 w 204"/>
                                <a:gd name="T21" fmla="*/ 279 h 940"/>
                                <a:gd name="T22" fmla="*/ 152 w 204"/>
                                <a:gd name="T23" fmla="*/ 279 h 940"/>
                                <a:gd name="T24" fmla="*/ 177 w 204"/>
                                <a:gd name="T25" fmla="*/ 279 h 940"/>
                                <a:gd name="T26" fmla="*/ 177 w 204"/>
                                <a:gd name="T27" fmla="*/ 304 h 940"/>
                                <a:gd name="T28" fmla="*/ 203 w 204"/>
                                <a:gd name="T29" fmla="*/ 304 h 940"/>
                                <a:gd name="T30" fmla="*/ 203 w 204"/>
                                <a:gd name="T31" fmla="*/ 254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04" h="940">
                                  <a:moveTo>
                                    <a:pt x="203" y="254"/>
                                  </a:moveTo>
                                  <a:lnTo>
                                    <a:pt x="177" y="254"/>
                                  </a:lnTo>
                                  <a:lnTo>
                                    <a:pt x="152" y="254"/>
                                  </a:lnTo>
                                  <a:lnTo>
                                    <a:pt x="152" y="177"/>
                                  </a:lnTo>
                                  <a:lnTo>
                                    <a:pt x="127" y="177"/>
                                  </a:lnTo>
                                  <a:lnTo>
                                    <a:pt x="127" y="203"/>
                                  </a:lnTo>
                                  <a:lnTo>
                                    <a:pt x="101" y="203"/>
                                  </a:lnTo>
                                  <a:lnTo>
                                    <a:pt x="101" y="254"/>
                                  </a:lnTo>
                                  <a:lnTo>
                                    <a:pt x="127" y="254"/>
                                  </a:lnTo>
                                  <a:lnTo>
                                    <a:pt x="127" y="279"/>
                                  </a:lnTo>
                                  <a:lnTo>
                                    <a:pt x="152" y="279"/>
                                  </a:lnTo>
                                  <a:lnTo>
                                    <a:pt x="152" y="279"/>
                                  </a:lnTo>
                                  <a:lnTo>
                                    <a:pt x="177" y="279"/>
                                  </a:lnTo>
                                  <a:lnTo>
                                    <a:pt x="177" y="304"/>
                                  </a:lnTo>
                                  <a:lnTo>
                                    <a:pt x="203" y="304"/>
                                  </a:lnTo>
                                  <a:lnTo>
                                    <a:pt x="203" y="254"/>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918750" name="Freeform 335"/>
                          <wps:cNvSpPr>
                            <a:spLocks/>
                          </wps:cNvSpPr>
                          <wps:spPr bwMode="auto">
                            <a:xfrm>
                              <a:off x="10988" y="474"/>
                              <a:ext cx="204" cy="940"/>
                            </a:xfrm>
                            <a:custGeom>
                              <a:avLst/>
                              <a:gdLst>
                                <a:gd name="T0" fmla="*/ 203 w 204"/>
                                <a:gd name="T1" fmla="*/ 203 h 940"/>
                                <a:gd name="T2" fmla="*/ 177 w 204"/>
                                <a:gd name="T3" fmla="*/ 203 h 940"/>
                                <a:gd name="T4" fmla="*/ 177 w 204"/>
                                <a:gd name="T5" fmla="*/ 228 h 940"/>
                                <a:gd name="T6" fmla="*/ 203 w 204"/>
                                <a:gd name="T7" fmla="*/ 228 h 940"/>
                                <a:gd name="T8" fmla="*/ 203 w 204"/>
                                <a:gd name="T9" fmla="*/ 203 h 940"/>
                              </a:gdLst>
                              <a:ahLst/>
                              <a:cxnLst>
                                <a:cxn ang="0">
                                  <a:pos x="T0" y="T1"/>
                                </a:cxn>
                                <a:cxn ang="0">
                                  <a:pos x="T2" y="T3"/>
                                </a:cxn>
                                <a:cxn ang="0">
                                  <a:pos x="T4" y="T5"/>
                                </a:cxn>
                                <a:cxn ang="0">
                                  <a:pos x="T6" y="T7"/>
                                </a:cxn>
                                <a:cxn ang="0">
                                  <a:pos x="T8" y="T9"/>
                                </a:cxn>
                              </a:cxnLst>
                              <a:rect l="0" t="0" r="r" b="b"/>
                              <a:pathLst>
                                <a:path w="204" h="940">
                                  <a:moveTo>
                                    <a:pt x="203" y="203"/>
                                  </a:moveTo>
                                  <a:lnTo>
                                    <a:pt x="177" y="203"/>
                                  </a:lnTo>
                                  <a:lnTo>
                                    <a:pt x="177" y="228"/>
                                  </a:lnTo>
                                  <a:lnTo>
                                    <a:pt x="203" y="228"/>
                                  </a:lnTo>
                                  <a:lnTo>
                                    <a:pt x="203" y="203"/>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97630069" name="Group 336"/>
                        <wpg:cNvGrpSpPr>
                          <a:grpSpLocks/>
                        </wpg:cNvGrpSpPr>
                        <wpg:grpSpPr bwMode="auto">
                          <a:xfrm>
                            <a:off x="11166" y="474"/>
                            <a:ext cx="51" cy="940"/>
                            <a:chOff x="11166" y="474"/>
                            <a:chExt cx="51" cy="940"/>
                          </a:xfrm>
                        </wpg:grpSpPr>
                        <wps:wsp>
                          <wps:cNvPr id="2056458920" name="Freeform 337"/>
                          <wps:cNvSpPr>
                            <a:spLocks/>
                          </wps:cNvSpPr>
                          <wps:spPr bwMode="auto">
                            <a:xfrm>
                              <a:off x="11166" y="474"/>
                              <a:ext cx="51" cy="940"/>
                            </a:xfrm>
                            <a:custGeom>
                              <a:avLst/>
                              <a:gdLst>
                                <a:gd name="T0" fmla="*/ 25 w 51"/>
                                <a:gd name="T1" fmla="*/ 889 h 940"/>
                                <a:gd name="T2" fmla="*/ 0 w 51"/>
                                <a:gd name="T3" fmla="*/ 889 h 940"/>
                                <a:gd name="T4" fmla="*/ 0 w 51"/>
                                <a:gd name="T5" fmla="*/ 939 h 940"/>
                                <a:gd name="T6" fmla="*/ 25 w 51"/>
                                <a:gd name="T7" fmla="*/ 939 h 940"/>
                                <a:gd name="T8" fmla="*/ 25 w 51"/>
                                <a:gd name="T9" fmla="*/ 889 h 940"/>
                              </a:gdLst>
                              <a:ahLst/>
                              <a:cxnLst>
                                <a:cxn ang="0">
                                  <a:pos x="T0" y="T1"/>
                                </a:cxn>
                                <a:cxn ang="0">
                                  <a:pos x="T2" y="T3"/>
                                </a:cxn>
                                <a:cxn ang="0">
                                  <a:pos x="T4" y="T5"/>
                                </a:cxn>
                                <a:cxn ang="0">
                                  <a:pos x="T6" y="T7"/>
                                </a:cxn>
                                <a:cxn ang="0">
                                  <a:pos x="T8" y="T9"/>
                                </a:cxn>
                              </a:cxnLst>
                              <a:rect l="0" t="0" r="r" b="b"/>
                              <a:pathLst>
                                <a:path w="51" h="940">
                                  <a:moveTo>
                                    <a:pt x="25" y="889"/>
                                  </a:moveTo>
                                  <a:lnTo>
                                    <a:pt x="0" y="889"/>
                                  </a:lnTo>
                                  <a:lnTo>
                                    <a:pt x="0" y="939"/>
                                  </a:lnTo>
                                  <a:lnTo>
                                    <a:pt x="25" y="939"/>
                                  </a:lnTo>
                                  <a:lnTo>
                                    <a:pt x="25" y="88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6747031" name="Freeform 338"/>
                          <wps:cNvSpPr>
                            <a:spLocks/>
                          </wps:cNvSpPr>
                          <wps:spPr bwMode="auto">
                            <a:xfrm>
                              <a:off x="11166" y="474"/>
                              <a:ext cx="51" cy="940"/>
                            </a:xfrm>
                            <a:custGeom>
                              <a:avLst/>
                              <a:gdLst>
                                <a:gd name="T0" fmla="*/ 25 w 51"/>
                                <a:gd name="T1" fmla="*/ 812 h 940"/>
                                <a:gd name="T2" fmla="*/ 0 w 51"/>
                                <a:gd name="T3" fmla="*/ 812 h 940"/>
                                <a:gd name="T4" fmla="*/ 0 w 51"/>
                                <a:gd name="T5" fmla="*/ 863 h 940"/>
                                <a:gd name="T6" fmla="*/ 25 w 51"/>
                                <a:gd name="T7" fmla="*/ 863 h 940"/>
                                <a:gd name="T8" fmla="*/ 25 w 51"/>
                                <a:gd name="T9" fmla="*/ 812 h 940"/>
                              </a:gdLst>
                              <a:ahLst/>
                              <a:cxnLst>
                                <a:cxn ang="0">
                                  <a:pos x="T0" y="T1"/>
                                </a:cxn>
                                <a:cxn ang="0">
                                  <a:pos x="T2" y="T3"/>
                                </a:cxn>
                                <a:cxn ang="0">
                                  <a:pos x="T4" y="T5"/>
                                </a:cxn>
                                <a:cxn ang="0">
                                  <a:pos x="T6" y="T7"/>
                                </a:cxn>
                                <a:cxn ang="0">
                                  <a:pos x="T8" y="T9"/>
                                </a:cxn>
                              </a:cxnLst>
                              <a:rect l="0" t="0" r="r" b="b"/>
                              <a:pathLst>
                                <a:path w="51" h="940">
                                  <a:moveTo>
                                    <a:pt x="25" y="812"/>
                                  </a:moveTo>
                                  <a:lnTo>
                                    <a:pt x="0" y="812"/>
                                  </a:lnTo>
                                  <a:lnTo>
                                    <a:pt x="0" y="863"/>
                                  </a:lnTo>
                                  <a:lnTo>
                                    <a:pt x="25" y="863"/>
                                  </a:lnTo>
                                  <a:lnTo>
                                    <a:pt x="25" y="812"/>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7264487" name="Freeform 339"/>
                          <wps:cNvSpPr>
                            <a:spLocks/>
                          </wps:cNvSpPr>
                          <wps:spPr bwMode="auto">
                            <a:xfrm>
                              <a:off x="11166" y="474"/>
                              <a:ext cx="51" cy="940"/>
                            </a:xfrm>
                            <a:custGeom>
                              <a:avLst/>
                              <a:gdLst>
                                <a:gd name="T0" fmla="*/ 25 w 51"/>
                                <a:gd name="T1" fmla="*/ 685 h 940"/>
                                <a:gd name="T2" fmla="*/ 0 w 51"/>
                                <a:gd name="T3" fmla="*/ 685 h 940"/>
                                <a:gd name="T4" fmla="*/ 0 w 51"/>
                                <a:gd name="T5" fmla="*/ 736 h 940"/>
                                <a:gd name="T6" fmla="*/ 25 w 51"/>
                                <a:gd name="T7" fmla="*/ 736 h 940"/>
                                <a:gd name="T8" fmla="*/ 25 w 51"/>
                                <a:gd name="T9" fmla="*/ 685 h 940"/>
                              </a:gdLst>
                              <a:ahLst/>
                              <a:cxnLst>
                                <a:cxn ang="0">
                                  <a:pos x="T0" y="T1"/>
                                </a:cxn>
                                <a:cxn ang="0">
                                  <a:pos x="T2" y="T3"/>
                                </a:cxn>
                                <a:cxn ang="0">
                                  <a:pos x="T4" y="T5"/>
                                </a:cxn>
                                <a:cxn ang="0">
                                  <a:pos x="T6" y="T7"/>
                                </a:cxn>
                                <a:cxn ang="0">
                                  <a:pos x="T8" y="T9"/>
                                </a:cxn>
                              </a:cxnLst>
                              <a:rect l="0" t="0" r="r" b="b"/>
                              <a:pathLst>
                                <a:path w="51" h="940">
                                  <a:moveTo>
                                    <a:pt x="25" y="685"/>
                                  </a:moveTo>
                                  <a:lnTo>
                                    <a:pt x="0" y="685"/>
                                  </a:lnTo>
                                  <a:lnTo>
                                    <a:pt x="0" y="736"/>
                                  </a:lnTo>
                                  <a:lnTo>
                                    <a:pt x="25" y="736"/>
                                  </a:lnTo>
                                  <a:lnTo>
                                    <a:pt x="25" y="68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4121144" name="Freeform 340"/>
                          <wps:cNvSpPr>
                            <a:spLocks/>
                          </wps:cNvSpPr>
                          <wps:spPr bwMode="auto">
                            <a:xfrm>
                              <a:off x="11166" y="474"/>
                              <a:ext cx="51" cy="940"/>
                            </a:xfrm>
                            <a:custGeom>
                              <a:avLst/>
                              <a:gdLst>
                                <a:gd name="T0" fmla="*/ 25 w 51"/>
                                <a:gd name="T1" fmla="*/ 635 h 940"/>
                                <a:gd name="T2" fmla="*/ 0 w 51"/>
                                <a:gd name="T3" fmla="*/ 635 h 940"/>
                                <a:gd name="T4" fmla="*/ 0 w 51"/>
                                <a:gd name="T5" fmla="*/ 660 h 940"/>
                                <a:gd name="T6" fmla="*/ 25 w 51"/>
                                <a:gd name="T7" fmla="*/ 660 h 940"/>
                                <a:gd name="T8" fmla="*/ 25 w 51"/>
                                <a:gd name="T9" fmla="*/ 635 h 940"/>
                              </a:gdLst>
                              <a:ahLst/>
                              <a:cxnLst>
                                <a:cxn ang="0">
                                  <a:pos x="T0" y="T1"/>
                                </a:cxn>
                                <a:cxn ang="0">
                                  <a:pos x="T2" y="T3"/>
                                </a:cxn>
                                <a:cxn ang="0">
                                  <a:pos x="T4" y="T5"/>
                                </a:cxn>
                                <a:cxn ang="0">
                                  <a:pos x="T6" y="T7"/>
                                </a:cxn>
                                <a:cxn ang="0">
                                  <a:pos x="T8" y="T9"/>
                                </a:cxn>
                              </a:cxnLst>
                              <a:rect l="0" t="0" r="r" b="b"/>
                              <a:pathLst>
                                <a:path w="51" h="940">
                                  <a:moveTo>
                                    <a:pt x="25" y="635"/>
                                  </a:moveTo>
                                  <a:lnTo>
                                    <a:pt x="0" y="635"/>
                                  </a:lnTo>
                                  <a:lnTo>
                                    <a:pt x="0" y="660"/>
                                  </a:lnTo>
                                  <a:lnTo>
                                    <a:pt x="25" y="660"/>
                                  </a:lnTo>
                                  <a:lnTo>
                                    <a:pt x="25" y="63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4072659" name="Freeform 341"/>
                          <wps:cNvSpPr>
                            <a:spLocks/>
                          </wps:cNvSpPr>
                          <wps:spPr bwMode="auto">
                            <a:xfrm>
                              <a:off x="11166" y="474"/>
                              <a:ext cx="51" cy="940"/>
                            </a:xfrm>
                            <a:custGeom>
                              <a:avLst/>
                              <a:gdLst>
                                <a:gd name="T0" fmla="*/ 50 w 51"/>
                                <a:gd name="T1" fmla="*/ 609 h 940"/>
                                <a:gd name="T2" fmla="*/ 25 w 51"/>
                                <a:gd name="T3" fmla="*/ 609 h 940"/>
                                <a:gd name="T4" fmla="*/ 25 w 51"/>
                                <a:gd name="T5" fmla="*/ 635 h 940"/>
                                <a:gd name="T6" fmla="*/ 50 w 51"/>
                                <a:gd name="T7" fmla="*/ 635 h 940"/>
                                <a:gd name="T8" fmla="*/ 50 w 51"/>
                                <a:gd name="T9" fmla="*/ 609 h 940"/>
                              </a:gdLst>
                              <a:ahLst/>
                              <a:cxnLst>
                                <a:cxn ang="0">
                                  <a:pos x="T0" y="T1"/>
                                </a:cxn>
                                <a:cxn ang="0">
                                  <a:pos x="T2" y="T3"/>
                                </a:cxn>
                                <a:cxn ang="0">
                                  <a:pos x="T4" y="T5"/>
                                </a:cxn>
                                <a:cxn ang="0">
                                  <a:pos x="T6" y="T7"/>
                                </a:cxn>
                                <a:cxn ang="0">
                                  <a:pos x="T8" y="T9"/>
                                </a:cxn>
                              </a:cxnLst>
                              <a:rect l="0" t="0" r="r" b="b"/>
                              <a:pathLst>
                                <a:path w="51" h="940">
                                  <a:moveTo>
                                    <a:pt x="50" y="609"/>
                                  </a:moveTo>
                                  <a:lnTo>
                                    <a:pt x="25" y="609"/>
                                  </a:lnTo>
                                  <a:lnTo>
                                    <a:pt x="25" y="635"/>
                                  </a:lnTo>
                                  <a:lnTo>
                                    <a:pt x="50" y="635"/>
                                  </a:lnTo>
                                  <a:lnTo>
                                    <a:pt x="50" y="60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5993114" name="Freeform 342"/>
                          <wps:cNvSpPr>
                            <a:spLocks/>
                          </wps:cNvSpPr>
                          <wps:spPr bwMode="auto">
                            <a:xfrm>
                              <a:off x="11166" y="474"/>
                              <a:ext cx="51" cy="940"/>
                            </a:xfrm>
                            <a:custGeom>
                              <a:avLst/>
                              <a:gdLst>
                                <a:gd name="T0" fmla="*/ 50 w 51"/>
                                <a:gd name="T1" fmla="*/ 457 h 940"/>
                                <a:gd name="T2" fmla="*/ 25 w 51"/>
                                <a:gd name="T3" fmla="*/ 457 h 940"/>
                                <a:gd name="T4" fmla="*/ 25 w 51"/>
                                <a:gd name="T5" fmla="*/ 482 h 940"/>
                                <a:gd name="T6" fmla="*/ 0 w 51"/>
                                <a:gd name="T7" fmla="*/ 482 h 940"/>
                                <a:gd name="T8" fmla="*/ 0 w 51"/>
                                <a:gd name="T9" fmla="*/ 558 h 940"/>
                                <a:gd name="T10" fmla="*/ 25 w 51"/>
                                <a:gd name="T11" fmla="*/ 558 h 940"/>
                                <a:gd name="T12" fmla="*/ 25 w 51"/>
                                <a:gd name="T13" fmla="*/ 533 h 940"/>
                                <a:gd name="T14" fmla="*/ 50 w 51"/>
                                <a:gd name="T15" fmla="*/ 533 h 940"/>
                                <a:gd name="T16" fmla="*/ 50 w 51"/>
                                <a:gd name="T17" fmla="*/ 457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1" h="940">
                                  <a:moveTo>
                                    <a:pt x="50" y="457"/>
                                  </a:moveTo>
                                  <a:lnTo>
                                    <a:pt x="25" y="457"/>
                                  </a:lnTo>
                                  <a:lnTo>
                                    <a:pt x="25" y="482"/>
                                  </a:lnTo>
                                  <a:lnTo>
                                    <a:pt x="0" y="482"/>
                                  </a:lnTo>
                                  <a:lnTo>
                                    <a:pt x="0" y="558"/>
                                  </a:lnTo>
                                  <a:lnTo>
                                    <a:pt x="25" y="558"/>
                                  </a:lnTo>
                                  <a:lnTo>
                                    <a:pt x="25" y="533"/>
                                  </a:lnTo>
                                  <a:lnTo>
                                    <a:pt x="50" y="533"/>
                                  </a:lnTo>
                                  <a:lnTo>
                                    <a:pt x="50" y="45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6759774" name="Freeform 343"/>
                          <wps:cNvSpPr>
                            <a:spLocks/>
                          </wps:cNvSpPr>
                          <wps:spPr bwMode="auto">
                            <a:xfrm>
                              <a:off x="11166" y="474"/>
                              <a:ext cx="51" cy="940"/>
                            </a:xfrm>
                            <a:custGeom>
                              <a:avLst/>
                              <a:gdLst>
                                <a:gd name="T0" fmla="*/ 50 w 51"/>
                                <a:gd name="T1" fmla="*/ 355 h 940"/>
                                <a:gd name="T2" fmla="*/ 25 w 51"/>
                                <a:gd name="T3" fmla="*/ 355 h 940"/>
                                <a:gd name="T4" fmla="*/ 25 w 51"/>
                                <a:gd name="T5" fmla="*/ 431 h 940"/>
                                <a:gd name="T6" fmla="*/ 50 w 51"/>
                                <a:gd name="T7" fmla="*/ 431 h 940"/>
                                <a:gd name="T8" fmla="*/ 50 w 51"/>
                                <a:gd name="T9" fmla="*/ 355 h 940"/>
                              </a:gdLst>
                              <a:ahLst/>
                              <a:cxnLst>
                                <a:cxn ang="0">
                                  <a:pos x="T0" y="T1"/>
                                </a:cxn>
                                <a:cxn ang="0">
                                  <a:pos x="T2" y="T3"/>
                                </a:cxn>
                                <a:cxn ang="0">
                                  <a:pos x="T4" y="T5"/>
                                </a:cxn>
                                <a:cxn ang="0">
                                  <a:pos x="T6" y="T7"/>
                                </a:cxn>
                                <a:cxn ang="0">
                                  <a:pos x="T8" y="T9"/>
                                </a:cxn>
                              </a:cxnLst>
                              <a:rect l="0" t="0" r="r" b="b"/>
                              <a:pathLst>
                                <a:path w="51" h="940">
                                  <a:moveTo>
                                    <a:pt x="50" y="355"/>
                                  </a:moveTo>
                                  <a:lnTo>
                                    <a:pt x="25" y="355"/>
                                  </a:lnTo>
                                  <a:lnTo>
                                    <a:pt x="25" y="431"/>
                                  </a:lnTo>
                                  <a:lnTo>
                                    <a:pt x="50" y="431"/>
                                  </a:lnTo>
                                  <a:lnTo>
                                    <a:pt x="50" y="35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7319637" name="Freeform 344"/>
                          <wps:cNvSpPr>
                            <a:spLocks/>
                          </wps:cNvSpPr>
                          <wps:spPr bwMode="auto">
                            <a:xfrm>
                              <a:off x="11166" y="474"/>
                              <a:ext cx="51" cy="940"/>
                            </a:xfrm>
                            <a:custGeom>
                              <a:avLst/>
                              <a:gdLst>
                                <a:gd name="T0" fmla="*/ 50 w 51"/>
                                <a:gd name="T1" fmla="*/ 279 h 940"/>
                                <a:gd name="T2" fmla="*/ 25 w 51"/>
                                <a:gd name="T3" fmla="*/ 279 h 940"/>
                                <a:gd name="T4" fmla="*/ 25 w 51"/>
                                <a:gd name="T5" fmla="*/ 330 h 940"/>
                                <a:gd name="T6" fmla="*/ 50 w 51"/>
                                <a:gd name="T7" fmla="*/ 330 h 940"/>
                                <a:gd name="T8" fmla="*/ 50 w 51"/>
                                <a:gd name="T9" fmla="*/ 279 h 940"/>
                              </a:gdLst>
                              <a:ahLst/>
                              <a:cxnLst>
                                <a:cxn ang="0">
                                  <a:pos x="T0" y="T1"/>
                                </a:cxn>
                                <a:cxn ang="0">
                                  <a:pos x="T2" y="T3"/>
                                </a:cxn>
                                <a:cxn ang="0">
                                  <a:pos x="T4" y="T5"/>
                                </a:cxn>
                                <a:cxn ang="0">
                                  <a:pos x="T6" y="T7"/>
                                </a:cxn>
                                <a:cxn ang="0">
                                  <a:pos x="T8" y="T9"/>
                                </a:cxn>
                              </a:cxnLst>
                              <a:rect l="0" t="0" r="r" b="b"/>
                              <a:pathLst>
                                <a:path w="51" h="940">
                                  <a:moveTo>
                                    <a:pt x="50" y="279"/>
                                  </a:moveTo>
                                  <a:lnTo>
                                    <a:pt x="25" y="279"/>
                                  </a:lnTo>
                                  <a:lnTo>
                                    <a:pt x="25" y="330"/>
                                  </a:lnTo>
                                  <a:lnTo>
                                    <a:pt x="50" y="330"/>
                                  </a:lnTo>
                                  <a:lnTo>
                                    <a:pt x="50" y="27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1307682" name="Freeform 345"/>
                          <wps:cNvSpPr>
                            <a:spLocks/>
                          </wps:cNvSpPr>
                          <wps:spPr bwMode="auto">
                            <a:xfrm>
                              <a:off x="11166" y="474"/>
                              <a:ext cx="51" cy="940"/>
                            </a:xfrm>
                            <a:custGeom>
                              <a:avLst/>
                              <a:gdLst>
                                <a:gd name="T0" fmla="*/ 50 w 51"/>
                                <a:gd name="T1" fmla="*/ 0 h 940"/>
                                <a:gd name="T2" fmla="*/ 25 w 51"/>
                                <a:gd name="T3" fmla="*/ 0 h 940"/>
                                <a:gd name="T4" fmla="*/ 25 w 51"/>
                                <a:gd name="T5" fmla="*/ 177 h 940"/>
                                <a:gd name="T6" fmla="*/ 50 w 51"/>
                                <a:gd name="T7" fmla="*/ 177 h 940"/>
                                <a:gd name="T8" fmla="*/ 50 w 51"/>
                                <a:gd name="T9" fmla="*/ 0 h 940"/>
                              </a:gdLst>
                              <a:ahLst/>
                              <a:cxnLst>
                                <a:cxn ang="0">
                                  <a:pos x="T0" y="T1"/>
                                </a:cxn>
                                <a:cxn ang="0">
                                  <a:pos x="T2" y="T3"/>
                                </a:cxn>
                                <a:cxn ang="0">
                                  <a:pos x="T4" y="T5"/>
                                </a:cxn>
                                <a:cxn ang="0">
                                  <a:pos x="T6" y="T7"/>
                                </a:cxn>
                                <a:cxn ang="0">
                                  <a:pos x="T8" y="T9"/>
                                </a:cxn>
                              </a:cxnLst>
                              <a:rect l="0" t="0" r="r" b="b"/>
                              <a:pathLst>
                                <a:path w="51" h="940">
                                  <a:moveTo>
                                    <a:pt x="50" y="0"/>
                                  </a:moveTo>
                                  <a:lnTo>
                                    <a:pt x="25" y="0"/>
                                  </a:lnTo>
                                  <a:lnTo>
                                    <a:pt x="25" y="177"/>
                                  </a:lnTo>
                                  <a:lnTo>
                                    <a:pt x="50" y="177"/>
                                  </a:lnTo>
                                  <a:lnTo>
                                    <a:pt x="50"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533924061" name="Freeform 346"/>
                        <wps:cNvSpPr>
                          <a:spLocks/>
                        </wps:cNvSpPr>
                        <wps:spPr bwMode="auto">
                          <a:xfrm>
                            <a:off x="11204" y="1135"/>
                            <a:ext cx="1" cy="255"/>
                          </a:xfrm>
                          <a:custGeom>
                            <a:avLst/>
                            <a:gdLst>
                              <a:gd name="T0" fmla="*/ 0 w 1"/>
                              <a:gd name="T1" fmla="*/ 0 h 255"/>
                              <a:gd name="T2" fmla="*/ 0 w 1"/>
                              <a:gd name="T3" fmla="*/ 254 h 255"/>
                            </a:gdLst>
                            <a:ahLst/>
                            <a:cxnLst>
                              <a:cxn ang="0">
                                <a:pos x="T0" y="T1"/>
                              </a:cxn>
                              <a:cxn ang="0">
                                <a:pos x="T2" y="T3"/>
                              </a:cxn>
                            </a:cxnLst>
                            <a:rect l="0" t="0" r="r" b="b"/>
                            <a:pathLst>
                              <a:path w="1" h="255">
                                <a:moveTo>
                                  <a:pt x="0" y="0"/>
                                </a:moveTo>
                                <a:lnTo>
                                  <a:pt x="0" y="254"/>
                                </a:lnTo>
                              </a:path>
                            </a:pathLst>
                          </a:custGeom>
                          <a:noFill/>
                          <a:ln w="16128">
                            <a:solidFill>
                              <a:srgbClr val="25408F"/>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2123294966" name="Group 347"/>
                        <wpg:cNvGrpSpPr>
                          <a:grpSpLocks/>
                        </wpg:cNvGrpSpPr>
                        <wpg:grpSpPr bwMode="auto">
                          <a:xfrm>
                            <a:off x="11217" y="474"/>
                            <a:ext cx="153" cy="940"/>
                            <a:chOff x="11217" y="474"/>
                            <a:chExt cx="153" cy="940"/>
                          </a:xfrm>
                        </wpg:grpSpPr>
                        <wps:wsp>
                          <wps:cNvPr id="1796835644" name="Freeform 348"/>
                          <wps:cNvSpPr>
                            <a:spLocks/>
                          </wps:cNvSpPr>
                          <wps:spPr bwMode="auto">
                            <a:xfrm>
                              <a:off x="11217" y="474"/>
                              <a:ext cx="153" cy="940"/>
                            </a:xfrm>
                            <a:custGeom>
                              <a:avLst/>
                              <a:gdLst>
                                <a:gd name="T0" fmla="*/ 25 w 153"/>
                                <a:gd name="T1" fmla="*/ 914 h 940"/>
                                <a:gd name="T2" fmla="*/ 0 w 153"/>
                                <a:gd name="T3" fmla="*/ 914 h 940"/>
                                <a:gd name="T4" fmla="*/ 0 w 153"/>
                                <a:gd name="T5" fmla="*/ 939 h 940"/>
                                <a:gd name="T6" fmla="*/ 25 w 153"/>
                                <a:gd name="T7" fmla="*/ 939 h 940"/>
                                <a:gd name="T8" fmla="*/ 25 w 153"/>
                                <a:gd name="T9" fmla="*/ 914 h 940"/>
                              </a:gdLst>
                              <a:ahLst/>
                              <a:cxnLst>
                                <a:cxn ang="0">
                                  <a:pos x="T0" y="T1"/>
                                </a:cxn>
                                <a:cxn ang="0">
                                  <a:pos x="T2" y="T3"/>
                                </a:cxn>
                                <a:cxn ang="0">
                                  <a:pos x="T4" y="T5"/>
                                </a:cxn>
                                <a:cxn ang="0">
                                  <a:pos x="T6" y="T7"/>
                                </a:cxn>
                                <a:cxn ang="0">
                                  <a:pos x="T8" y="T9"/>
                                </a:cxn>
                              </a:cxnLst>
                              <a:rect l="0" t="0" r="r" b="b"/>
                              <a:pathLst>
                                <a:path w="153" h="940">
                                  <a:moveTo>
                                    <a:pt x="25" y="914"/>
                                  </a:moveTo>
                                  <a:lnTo>
                                    <a:pt x="0" y="914"/>
                                  </a:lnTo>
                                  <a:lnTo>
                                    <a:pt x="0" y="939"/>
                                  </a:lnTo>
                                  <a:lnTo>
                                    <a:pt x="25" y="939"/>
                                  </a:lnTo>
                                  <a:lnTo>
                                    <a:pt x="25" y="914"/>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9224294" name="Freeform 349"/>
                          <wps:cNvSpPr>
                            <a:spLocks/>
                          </wps:cNvSpPr>
                          <wps:spPr bwMode="auto">
                            <a:xfrm>
                              <a:off x="11217" y="474"/>
                              <a:ext cx="153" cy="940"/>
                            </a:xfrm>
                            <a:custGeom>
                              <a:avLst/>
                              <a:gdLst>
                                <a:gd name="T0" fmla="*/ 25 w 153"/>
                                <a:gd name="T1" fmla="*/ 812 h 940"/>
                                <a:gd name="T2" fmla="*/ 0 w 153"/>
                                <a:gd name="T3" fmla="*/ 812 h 940"/>
                                <a:gd name="T4" fmla="*/ 0 w 153"/>
                                <a:gd name="T5" fmla="*/ 838 h 940"/>
                                <a:gd name="T6" fmla="*/ 25 w 153"/>
                                <a:gd name="T7" fmla="*/ 838 h 940"/>
                                <a:gd name="T8" fmla="*/ 25 w 153"/>
                                <a:gd name="T9" fmla="*/ 812 h 940"/>
                              </a:gdLst>
                              <a:ahLst/>
                              <a:cxnLst>
                                <a:cxn ang="0">
                                  <a:pos x="T0" y="T1"/>
                                </a:cxn>
                                <a:cxn ang="0">
                                  <a:pos x="T2" y="T3"/>
                                </a:cxn>
                                <a:cxn ang="0">
                                  <a:pos x="T4" y="T5"/>
                                </a:cxn>
                                <a:cxn ang="0">
                                  <a:pos x="T6" y="T7"/>
                                </a:cxn>
                                <a:cxn ang="0">
                                  <a:pos x="T8" y="T9"/>
                                </a:cxn>
                              </a:cxnLst>
                              <a:rect l="0" t="0" r="r" b="b"/>
                              <a:pathLst>
                                <a:path w="153" h="940">
                                  <a:moveTo>
                                    <a:pt x="25" y="812"/>
                                  </a:moveTo>
                                  <a:lnTo>
                                    <a:pt x="0" y="812"/>
                                  </a:lnTo>
                                  <a:lnTo>
                                    <a:pt x="0" y="838"/>
                                  </a:lnTo>
                                  <a:lnTo>
                                    <a:pt x="25" y="838"/>
                                  </a:lnTo>
                                  <a:lnTo>
                                    <a:pt x="25" y="812"/>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9375033" name="Freeform 350"/>
                          <wps:cNvSpPr>
                            <a:spLocks/>
                          </wps:cNvSpPr>
                          <wps:spPr bwMode="auto">
                            <a:xfrm>
                              <a:off x="11217" y="474"/>
                              <a:ext cx="153" cy="940"/>
                            </a:xfrm>
                            <a:custGeom>
                              <a:avLst/>
                              <a:gdLst>
                                <a:gd name="T0" fmla="*/ 25 w 153"/>
                                <a:gd name="T1" fmla="*/ 711 h 940"/>
                                <a:gd name="T2" fmla="*/ 0 w 153"/>
                                <a:gd name="T3" fmla="*/ 711 h 940"/>
                                <a:gd name="T4" fmla="*/ 0 w 153"/>
                                <a:gd name="T5" fmla="*/ 736 h 940"/>
                                <a:gd name="T6" fmla="*/ 25 w 153"/>
                                <a:gd name="T7" fmla="*/ 736 h 940"/>
                                <a:gd name="T8" fmla="*/ 25 w 153"/>
                                <a:gd name="T9" fmla="*/ 711 h 940"/>
                              </a:gdLst>
                              <a:ahLst/>
                              <a:cxnLst>
                                <a:cxn ang="0">
                                  <a:pos x="T0" y="T1"/>
                                </a:cxn>
                                <a:cxn ang="0">
                                  <a:pos x="T2" y="T3"/>
                                </a:cxn>
                                <a:cxn ang="0">
                                  <a:pos x="T4" y="T5"/>
                                </a:cxn>
                                <a:cxn ang="0">
                                  <a:pos x="T6" y="T7"/>
                                </a:cxn>
                                <a:cxn ang="0">
                                  <a:pos x="T8" y="T9"/>
                                </a:cxn>
                              </a:cxnLst>
                              <a:rect l="0" t="0" r="r" b="b"/>
                              <a:pathLst>
                                <a:path w="153" h="940">
                                  <a:moveTo>
                                    <a:pt x="25" y="711"/>
                                  </a:moveTo>
                                  <a:lnTo>
                                    <a:pt x="0" y="711"/>
                                  </a:lnTo>
                                  <a:lnTo>
                                    <a:pt x="0" y="736"/>
                                  </a:lnTo>
                                  <a:lnTo>
                                    <a:pt x="25" y="736"/>
                                  </a:lnTo>
                                  <a:lnTo>
                                    <a:pt x="25" y="711"/>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7952774" name="Freeform 351"/>
                          <wps:cNvSpPr>
                            <a:spLocks/>
                          </wps:cNvSpPr>
                          <wps:spPr bwMode="auto">
                            <a:xfrm>
                              <a:off x="11217" y="474"/>
                              <a:ext cx="153" cy="940"/>
                            </a:xfrm>
                            <a:custGeom>
                              <a:avLst/>
                              <a:gdLst>
                                <a:gd name="T0" fmla="*/ 25 w 153"/>
                                <a:gd name="T1" fmla="*/ 558 h 940"/>
                                <a:gd name="T2" fmla="*/ 0 w 153"/>
                                <a:gd name="T3" fmla="*/ 558 h 940"/>
                                <a:gd name="T4" fmla="*/ 0 w 153"/>
                                <a:gd name="T5" fmla="*/ 635 h 940"/>
                                <a:gd name="T6" fmla="*/ 25 w 153"/>
                                <a:gd name="T7" fmla="*/ 635 h 940"/>
                                <a:gd name="T8" fmla="*/ 25 w 153"/>
                                <a:gd name="T9" fmla="*/ 558 h 940"/>
                              </a:gdLst>
                              <a:ahLst/>
                              <a:cxnLst>
                                <a:cxn ang="0">
                                  <a:pos x="T0" y="T1"/>
                                </a:cxn>
                                <a:cxn ang="0">
                                  <a:pos x="T2" y="T3"/>
                                </a:cxn>
                                <a:cxn ang="0">
                                  <a:pos x="T4" y="T5"/>
                                </a:cxn>
                                <a:cxn ang="0">
                                  <a:pos x="T6" y="T7"/>
                                </a:cxn>
                                <a:cxn ang="0">
                                  <a:pos x="T8" y="T9"/>
                                </a:cxn>
                              </a:cxnLst>
                              <a:rect l="0" t="0" r="r" b="b"/>
                              <a:pathLst>
                                <a:path w="153" h="940">
                                  <a:moveTo>
                                    <a:pt x="25" y="558"/>
                                  </a:moveTo>
                                  <a:lnTo>
                                    <a:pt x="0" y="558"/>
                                  </a:lnTo>
                                  <a:lnTo>
                                    <a:pt x="0" y="635"/>
                                  </a:lnTo>
                                  <a:lnTo>
                                    <a:pt x="25" y="635"/>
                                  </a:lnTo>
                                  <a:lnTo>
                                    <a:pt x="25" y="55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2222359" name="Freeform 352"/>
                          <wps:cNvSpPr>
                            <a:spLocks/>
                          </wps:cNvSpPr>
                          <wps:spPr bwMode="auto">
                            <a:xfrm>
                              <a:off x="11217" y="474"/>
                              <a:ext cx="153" cy="940"/>
                            </a:xfrm>
                            <a:custGeom>
                              <a:avLst/>
                              <a:gdLst>
                                <a:gd name="T0" fmla="*/ 25 w 153"/>
                                <a:gd name="T1" fmla="*/ 431 h 940"/>
                                <a:gd name="T2" fmla="*/ 0 w 153"/>
                                <a:gd name="T3" fmla="*/ 431 h 940"/>
                                <a:gd name="T4" fmla="*/ 0 w 153"/>
                                <a:gd name="T5" fmla="*/ 533 h 940"/>
                                <a:gd name="T6" fmla="*/ 25 w 153"/>
                                <a:gd name="T7" fmla="*/ 533 h 940"/>
                                <a:gd name="T8" fmla="*/ 25 w 153"/>
                                <a:gd name="T9" fmla="*/ 431 h 940"/>
                              </a:gdLst>
                              <a:ahLst/>
                              <a:cxnLst>
                                <a:cxn ang="0">
                                  <a:pos x="T0" y="T1"/>
                                </a:cxn>
                                <a:cxn ang="0">
                                  <a:pos x="T2" y="T3"/>
                                </a:cxn>
                                <a:cxn ang="0">
                                  <a:pos x="T4" y="T5"/>
                                </a:cxn>
                                <a:cxn ang="0">
                                  <a:pos x="T6" y="T7"/>
                                </a:cxn>
                                <a:cxn ang="0">
                                  <a:pos x="T8" y="T9"/>
                                </a:cxn>
                              </a:cxnLst>
                              <a:rect l="0" t="0" r="r" b="b"/>
                              <a:pathLst>
                                <a:path w="153" h="940">
                                  <a:moveTo>
                                    <a:pt x="25" y="431"/>
                                  </a:moveTo>
                                  <a:lnTo>
                                    <a:pt x="0" y="431"/>
                                  </a:lnTo>
                                  <a:lnTo>
                                    <a:pt x="0" y="533"/>
                                  </a:lnTo>
                                  <a:lnTo>
                                    <a:pt x="25" y="533"/>
                                  </a:lnTo>
                                  <a:lnTo>
                                    <a:pt x="25" y="431"/>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3804881" name="Freeform 353"/>
                          <wps:cNvSpPr>
                            <a:spLocks/>
                          </wps:cNvSpPr>
                          <wps:spPr bwMode="auto">
                            <a:xfrm>
                              <a:off x="11217" y="474"/>
                              <a:ext cx="153" cy="940"/>
                            </a:xfrm>
                            <a:custGeom>
                              <a:avLst/>
                              <a:gdLst>
                                <a:gd name="T0" fmla="*/ 25 w 153"/>
                                <a:gd name="T1" fmla="*/ 381 h 940"/>
                                <a:gd name="T2" fmla="*/ 0 w 153"/>
                                <a:gd name="T3" fmla="*/ 381 h 940"/>
                                <a:gd name="T4" fmla="*/ 0 w 153"/>
                                <a:gd name="T5" fmla="*/ 406 h 940"/>
                                <a:gd name="T6" fmla="*/ 25 w 153"/>
                                <a:gd name="T7" fmla="*/ 406 h 940"/>
                                <a:gd name="T8" fmla="*/ 25 w 153"/>
                                <a:gd name="T9" fmla="*/ 381 h 940"/>
                              </a:gdLst>
                              <a:ahLst/>
                              <a:cxnLst>
                                <a:cxn ang="0">
                                  <a:pos x="T0" y="T1"/>
                                </a:cxn>
                                <a:cxn ang="0">
                                  <a:pos x="T2" y="T3"/>
                                </a:cxn>
                                <a:cxn ang="0">
                                  <a:pos x="T4" y="T5"/>
                                </a:cxn>
                                <a:cxn ang="0">
                                  <a:pos x="T6" y="T7"/>
                                </a:cxn>
                                <a:cxn ang="0">
                                  <a:pos x="T8" y="T9"/>
                                </a:cxn>
                              </a:cxnLst>
                              <a:rect l="0" t="0" r="r" b="b"/>
                              <a:pathLst>
                                <a:path w="153" h="940">
                                  <a:moveTo>
                                    <a:pt x="25" y="381"/>
                                  </a:moveTo>
                                  <a:lnTo>
                                    <a:pt x="0" y="381"/>
                                  </a:lnTo>
                                  <a:lnTo>
                                    <a:pt x="0" y="406"/>
                                  </a:lnTo>
                                  <a:lnTo>
                                    <a:pt x="25" y="406"/>
                                  </a:lnTo>
                                  <a:lnTo>
                                    <a:pt x="25" y="381"/>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783583" name="Freeform 354"/>
                          <wps:cNvSpPr>
                            <a:spLocks/>
                          </wps:cNvSpPr>
                          <wps:spPr bwMode="auto">
                            <a:xfrm>
                              <a:off x="11217" y="474"/>
                              <a:ext cx="153" cy="940"/>
                            </a:xfrm>
                            <a:custGeom>
                              <a:avLst/>
                              <a:gdLst>
                                <a:gd name="T0" fmla="*/ 25 w 153"/>
                                <a:gd name="T1" fmla="*/ 228 h 940"/>
                                <a:gd name="T2" fmla="*/ 0 w 153"/>
                                <a:gd name="T3" fmla="*/ 228 h 940"/>
                                <a:gd name="T4" fmla="*/ 0 w 153"/>
                                <a:gd name="T5" fmla="*/ 330 h 940"/>
                                <a:gd name="T6" fmla="*/ 25 w 153"/>
                                <a:gd name="T7" fmla="*/ 330 h 940"/>
                                <a:gd name="T8" fmla="*/ 25 w 153"/>
                                <a:gd name="T9" fmla="*/ 228 h 940"/>
                              </a:gdLst>
                              <a:ahLst/>
                              <a:cxnLst>
                                <a:cxn ang="0">
                                  <a:pos x="T0" y="T1"/>
                                </a:cxn>
                                <a:cxn ang="0">
                                  <a:pos x="T2" y="T3"/>
                                </a:cxn>
                                <a:cxn ang="0">
                                  <a:pos x="T4" y="T5"/>
                                </a:cxn>
                                <a:cxn ang="0">
                                  <a:pos x="T6" y="T7"/>
                                </a:cxn>
                                <a:cxn ang="0">
                                  <a:pos x="T8" y="T9"/>
                                </a:cxn>
                              </a:cxnLst>
                              <a:rect l="0" t="0" r="r" b="b"/>
                              <a:pathLst>
                                <a:path w="153" h="940">
                                  <a:moveTo>
                                    <a:pt x="25" y="228"/>
                                  </a:moveTo>
                                  <a:lnTo>
                                    <a:pt x="0" y="228"/>
                                  </a:lnTo>
                                  <a:lnTo>
                                    <a:pt x="0" y="330"/>
                                  </a:lnTo>
                                  <a:lnTo>
                                    <a:pt x="25" y="330"/>
                                  </a:lnTo>
                                  <a:lnTo>
                                    <a:pt x="25" y="22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9675695" name="Freeform 355"/>
                          <wps:cNvSpPr>
                            <a:spLocks/>
                          </wps:cNvSpPr>
                          <wps:spPr bwMode="auto">
                            <a:xfrm>
                              <a:off x="11217" y="474"/>
                              <a:ext cx="153" cy="940"/>
                            </a:xfrm>
                            <a:custGeom>
                              <a:avLst/>
                              <a:gdLst>
                                <a:gd name="T0" fmla="*/ 25 w 153"/>
                                <a:gd name="T1" fmla="*/ 152 h 940"/>
                                <a:gd name="T2" fmla="*/ 0 w 153"/>
                                <a:gd name="T3" fmla="*/ 152 h 940"/>
                                <a:gd name="T4" fmla="*/ 0 w 153"/>
                                <a:gd name="T5" fmla="*/ 177 h 940"/>
                                <a:gd name="T6" fmla="*/ 25 w 153"/>
                                <a:gd name="T7" fmla="*/ 177 h 940"/>
                                <a:gd name="T8" fmla="*/ 25 w 153"/>
                                <a:gd name="T9" fmla="*/ 152 h 940"/>
                              </a:gdLst>
                              <a:ahLst/>
                              <a:cxnLst>
                                <a:cxn ang="0">
                                  <a:pos x="T0" y="T1"/>
                                </a:cxn>
                                <a:cxn ang="0">
                                  <a:pos x="T2" y="T3"/>
                                </a:cxn>
                                <a:cxn ang="0">
                                  <a:pos x="T4" y="T5"/>
                                </a:cxn>
                                <a:cxn ang="0">
                                  <a:pos x="T6" y="T7"/>
                                </a:cxn>
                                <a:cxn ang="0">
                                  <a:pos x="T8" y="T9"/>
                                </a:cxn>
                              </a:cxnLst>
                              <a:rect l="0" t="0" r="r" b="b"/>
                              <a:pathLst>
                                <a:path w="153" h="940">
                                  <a:moveTo>
                                    <a:pt x="25" y="152"/>
                                  </a:moveTo>
                                  <a:lnTo>
                                    <a:pt x="0" y="152"/>
                                  </a:lnTo>
                                  <a:lnTo>
                                    <a:pt x="0" y="177"/>
                                  </a:lnTo>
                                  <a:lnTo>
                                    <a:pt x="25" y="177"/>
                                  </a:lnTo>
                                  <a:lnTo>
                                    <a:pt x="25" y="152"/>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3980958" name="Freeform 356"/>
                          <wps:cNvSpPr>
                            <a:spLocks/>
                          </wps:cNvSpPr>
                          <wps:spPr bwMode="auto">
                            <a:xfrm>
                              <a:off x="11217" y="474"/>
                              <a:ext cx="153" cy="940"/>
                            </a:xfrm>
                            <a:custGeom>
                              <a:avLst/>
                              <a:gdLst>
                                <a:gd name="T0" fmla="*/ 25 w 153"/>
                                <a:gd name="T1" fmla="*/ 0 h 940"/>
                                <a:gd name="T2" fmla="*/ 0 w 153"/>
                                <a:gd name="T3" fmla="*/ 0 h 940"/>
                                <a:gd name="T4" fmla="*/ 0 w 153"/>
                                <a:gd name="T5" fmla="*/ 25 h 940"/>
                                <a:gd name="T6" fmla="*/ 25 w 153"/>
                                <a:gd name="T7" fmla="*/ 25 h 940"/>
                                <a:gd name="T8" fmla="*/ 25 w 153"/>
                                <a:gd name="T9" fmla="*/ 0 h 940"/>
                              </a:gdLst>
                              <a:ahLst/>
                              <a:cxnLst>
                                <a:cxn ang="0">
                                  <a:pos x="T0" y="T1"/>
                                </a:cxn>
                                <a:cxn ang="0">
                                  <a:pos x="T2" y="T3"/>
                                </a:cxn>
                                <a:cxn ang="0">
                                  <a:pos x="T4" y="T5"/>
                                </a:cxn>
                                <a:cxn ang="0">
                                  <a:pos x="T6" y="T7"/>
                                </a:cxn>
                                <a:cxn ang="0">
                                  <a:pos x="T8" y="T9"/>
                                </a:cxn>
                              </a:cxnLst>
                              <a:rect l="0" t="0" r="r" b="b"/>
                              <a:pathLst>
                                <a:path w="153" h="940">
                                  <a:moveTo>
                                    <a:pt x="25" y="0"/>
                                  </a:moveTo>
                                  <a:lnTo>
                                    <a:pt x="0" y="0"/>
                                  </a:lnTo>
                                  <a:lnTo>
                                    <a:pt x="0" y="25"/>
                                  </a:lnTo>
                                  <a:lnTo>
                                    <a:pt x="25" y="25"/>
                                  </a:lnTo>
                                  <a:lnTo>
                                    <a:pt x="25"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6780759" name="Freeform 357"/>
                          <wps:cNvSpPr>
                            <a:spLocks/>
                          </wps:cNvSpPr>
                          <wps:spPr bwMode="auto">
                            <a:xfrm>
                              <a:off x="11217" y="474"/>
                              <a:ext cx="153" cy="940"/>
                            </a:xfrm>
                            <a:custGeom>
                              <a:avLst/>
                              <a:gdLst>
                                <a:gd name="T0" fmla="*/ 76 w 153"/>
                                <a:gd name="T1" fmla="*/ 889 h 940"/>
                                <a:gd name="T2" fmla="*/ 50 w 153"/>
                                <a:gd name="T3" fmla="*/ 889 h 940"/>
                                <a:gd name="T4" fmla="*/ 50 w 153"/>
                                <a:gd name="T5" fmla="*/ 863 h 940"/>
                                <a:gd name="T6" fmla="*/ 25 w 153"/>
                                <a:gd name="T7" fmla="*/ 863 h 940"/>
                                <a:gd name="T8" fmla="*/ 25 w 153"/>
                                <a:gd name="T9" fmla="*/ 914 h 940"/>
                                <a:gd name="T10" fmla="*/ 50 w 153"/>
                                <a:gd name="T11" fmla="*/ 914 h 940"/>
                                <a:gd name="T12" fmla="*/ 50 w 153"/>
                                <a:gd name="T13" fmla="*/ 939 h 940"/>
                                <a:gd name="T14" fmla="*/ 76 w 153"/>
                                <a:gd name="T15" fmla="*/ 939 h 940"/>
                                <a:gd name="T16" fmla="*/ 76 w 153"/>
                                <a:gd name="T17" fmla="*/ 889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53" h="940">
                                  <a:moveTo>
                                    <a:pt x="76" y="889"/>
                                  </a:moveTo>
                                  <a:lnTo>
                                    <a:pt x="50" y="889"/>
                                  </a:lnTo>
                                  <a:lnTo>
                                    <a:pt x="50" y="863"/>
                                  </a:lnTo>
                                  <a:lnTo>
                                    <a:pt x="25" y="863"/>
                                  </a:lnTo>
                                  <a:lnTo>
                                    <a:pt x="25" y="914"/>
                                  </a:lnTo>
                                  <a:lnTo>
                                    <a:pt x="50" y="914"/>
                                  </a:lnTo>
                                  <a:lnTo>
                                    <a:pt x="50" y="939"/>
                                  </a:lnTo>
                                  <a:lnTo>
                                    <a:pt x="76" y="939"/>
                                  </a:lnTo>
                                  <a:lnTo>
                                    <a:pt x="76" y="88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4098709" name="Freeform 358"/>
                          <wps:cNvSpPr>
                            <a:spLocks/>
                          </wps:cNvSpPr>
                          <wps:spPr bwMode="auto">
                            <a:xfrm>
                              <a:off x="11217" y="474"/>
                              <a:ext cx="153" cy="940"/>
                            </a:xfrm>
                            <a:custGeom>
                              <a:avLst/>
                              <a:gdLst>
                                <a:gd name="T0" fmla="*/ 76 w 153"/>
                                <a:gd name="T1" fmla="*/ 838 h 940"/>
                                <a:gd name="T2" fmla="*/ 50 w 153"/>
                                <a:gd name="T3" fmla="*/ 838 h 940"/>
                                <a:gd name="T4" fmla="*/ 50 w 153"/>
                                <a:gd name="T5" fmla="*/ 863 h 940"/>
                                <a:gd name="T6" fmla="*/ 76 w 153"/>
                                <a:gd name="T7" fmla="*/ 863 h 940"/>
                                <a:gd name="T8" fmla="*/ 76 w 153"/>
                                <a:gd name="T9" fmla="*/ 838 h 940"/>
                              </a:gdLst>
                              <a:ahLst/>
                              <a:cxnLst>
                                <a:cxn ang="0">
                                  <a:pos x="T0" y="T1"/>
                                </a:cxn>
                                <a:cxn ang="0">
                                  <a:pos x="T2" y="T3"/>
                                </a:cxn>
                                <a:cxn ang="0">
                                  <a:pos x="T4" y="T5"/>
                                </a:cxn>
                                <a:cxn ang="0">
                                  <a:pos x="T6" y="T7"/>
                                </a:cxn>
                                <a:cxn ang="0">
                                  <a:pos x="T8" y="T9"/>
                                </a:cxn>
                              </a:cxnLst>
                              <a:rect l="0" t="0" r="r" b="b"/>
                              <a:pathLst>
                                <a:path w="153" h="940">
                                  <a:moveTo>
                                    <a:pt x="76" y="838"/>
                                  </a:moveTo>
                                  <a:lnTo>
                                    <a:pt x="50" y="838"/>
                                  </a:lnTo>
                                  <a:lnTo>
                                    <a:pt x="50" y="863"/>
                                  </a:lnTo>
                                  <a:lnTo>
                                    <a:pt x="76" y="863"/>
                                  </a:lnTo>
                                  <a:lnTo>
                                    <a:pt x="76" y="83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9854493" name="Freeform 359"/>
                          <wps:cNvSpPr>
                            <a:spLocks/>
                          </wps:cNvSpPr>
                          <wps:spPr bwMode="auto">
                            <a:xfrm>
                              <a:off x="11217" y="474"/>
                              <a:ext cx="153" cy="940"/>
                            </a:xfrm>
                            <a:custGeom>
                              <a:avLst/>
                              <a:gdLst>
                                <a:gd name="T0" fmla="*/ 76 w 153"/>
                                <a:gd name="T1" fmla="*/ 711 h 940"/>
                                <a:gd name="T2" fmla="*/ 50 w 153"/>
                                <a:gd name="T3" fmla="*/ 711 h 940"/>
                                <a:gd name="T4" fmla="*/ 50 w 153"/>
                                <a:gd name="T5" fmla="*/ 685 h 940"/>
                                <a:gd name="T6" fmla="*/ 25 w 153"/>
                                <a:gd name="T7" fmla="*/ 685 h 940"/>
                                <a:gd name="T8" fmla="*/ 25 w 153"/>
                                <a:gd name="T9" fmla="*/ 838 h 940"/>
                                <a:gd name="T10" fmla="*/ 50 w 153"/>
                                <a:gd name="T11" fmla="*/ 838 h 940"/>
                                <a:gd name="T12" fmla="*/ 50 w 153"/>
                                <a:gd name="T13" fmla="*/ 736 h 940"/>
                                <a:gd name="T14" fmla="*/ 76 w 153"/>
                                <a:gd name="T15" fmla="*/ 736 h 940"/>
                                <a:gd name="T16" fmla="*/ 76 w 153"/>
                                <a:gd name="T17" fmla="*/ 711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53" h="940">
                                  <a:moveTo>
                                    <a:pt x="76" y="711"/>
                                  </a:moveTo>
                                  <a:lnTo>
                                    <a:pt x="50" y="711"/>
                                  </a:lnTo>
                                  <a:lnTo>
                                    <a:pt x="50" y="685"/>
                                  </a:lnTo>
                                  <a:lnTo>
                                    <a:pt x="25" y="685"/>
                                  </a:lnTo>
                                  <a:lnTo>
                                    <a:pt x="25" y="838"/>
                                  </a:lnTo>
                                  <a:lnTo>
                                    <a:pt x="50" y="838"/>
                                  </a:lnTo>
                                  <a:lnTo>
                                    <a:pt x="50" y="736"/>
                                  </a:lnTo>
                                  <a:lnTo>
                                    <a:pt x="76" y="736"/>
                                  </a:lnTo>
                                  <a:lnTo>
                                    <a:pt x="76" y="711"/>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5924389" name="Freeform 360"/>
                          <wps:cNvSpPr>
                            <a:spLocks/>
                          </wps:cNvSpPr>
                          <wps:spPr bwMode="auto">
                            <a:xfrm>
                              <a:off x="11217" y="474"/>
                              <a:ext cx="153" cy="940"/>
                            </a:xfrm>
                            <a:custGeom>
                              <a:avLst/>
                              <a:gdLst>
                                <a:gd name="T0" fmla="*/ 76 w 153"/>
                                <a:gd name="T1" fmla="*/ 635 h 940"/>
                                <a:gd name="T2" fmla="*/ 50 w 153"/>
                                <a:gd name="T3" fmla="*/ 635 h 940"/>
                                <a:gd name="T4" fmla="*/ 25 w 153"/>
                                <a:gd name="T5" fmla="*/ 635 h 940"/>
                                <a:gd name="T6" fmla="*/ 25 w 153"/>
                                <a:gd name="T7" fmla="*/ 660 h 940"/>
                                <a:gd name="T8" fmla="*/ 50 w 153"/>
                                <a:gd name="T9" fmla="*/ 660 h 940"/>
                                <a:gd name="T10" fmla="*/ 76 w 153"/>
                                <a:gd name="T11" fmla="*/ 660 h 940"/>
                                <a:gd name="T12" fmla="*/ 76 w 153"/>
                                <a:gd name="T13" fmla="*/ 635 h 940"/>
                              </a:gdLst>
                              <a:ahLst/>
                              <a:cxnLst>
                                <a:cxn ang="0">
                                  <a:pos x="T0" y="T1"/>
                                </a:cxn>
                                <a:cxn ang="0">
                                  <a:pos x="T2" y="T3"/>
                                </a:cxn>
                                <a:cxn ang="0">
                                  <a:pos x="T4" y="T5"/>
                                </a:cxn>
                                <a:cxn ang="0">
                                  <a:pos x="T6" y="T7"/>
                                </a:cxn>
                                <a:cxn ang="0">
                                  <a:pos x="T8" y="T9"/>
                                </a:cxn>
                                <a:cxn ang="0">
                                  <a:pos x="T10" y="T11"/>
                                </a:cxn>
                                <a:cxn ang="0">
                                  <a:pos x="T12" y="T13"/>
                                </a:cxn>
                              </a:cxnLst>
                              <a:rect l="0" t="0" r="r" b="b"/>
                              <a:pathLst>
                                <a:path w="153" h="940">
                                  <a:moveTo>
                                    <a:pt x="76" y="635"/>
                                  </a:moveTo>
                                  <a:lnTo>
                                    <a:pt x="50" y="635"/>
                                  </a:lnTo>
                                  <a:lnTo>
                                    <a:pt x="25" y="635"/>
                                  </a:lnTo>
                                  <a:lnTo>
                                    <a:pt x="25" y="660"/>
                                  </a:lnTo>
                                  <a:lnTo>
                                    <a:pt x="50" y="660"/>
                                  </a:lnTo>
                                  <a:lnTo>
                                    <a:pt x="76" y="660"/>
                                  </a:lnTo>
                                  <a:lnTo>
                                    <a:pt x="76" y="63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248841" name="Freeform 361"/>
                          <wps:cNvSpPr>
                            <a:spLocks/>
                          </wps:cNvSpPr>
                          <wps:spPr bwMode="auto">
                            <a:xfrm>
                              <a:off x="11217" y="474"/>
                              <a:ext cx="153" cy="940"/>
                            </a:xfrm>
                            <a:custGeom>
                              <a:avLst/>
                              <a:gdLst>
                                <a:gd name="T0" fmla="*/ 76 w 153"/>
                                <a:gd name="T1" fmla="*/ 558 h 940"/>
                                <a:gd name="T2" fmla="*/ 50 w 153"/>
                                <a:gd name="T3" fmla="*/ 558 h 940"/>
                                <a:gd name="T4" fmla="*/ 50 w 153"/>
                                <a:gd name="T5" fmla="*/ 584 h 940"/>
                                <a:gd name="T6" fmla="*/ 25 w 153"/>
                                <a:gd name="T7" fmla="*/ 584 h 940"/>
                                <a:gd name="T8" fmla="*/ 25 w 153"/>
                                <a:gd name="T9" fmla="*/ 609 h 940"/>
                                <a:gd name="T10" fmla="*/ 50 w 153"/>
                                <a:gd name="T11" fmla="*/ 609 h 940"/>
                                <a:gd name="T12" fmla="*/ 76 w 153"/>
                                <a:gd name="T13" fmla="*/ 609 h 940"/>
                                <a:gd name="T14" fmla="*/ 76 w 153"/>
                                <a:gd name="T15" fmla="*/ 558 h 94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53" h="940">
                                  <a:moveTo>
                                    <a:pt x="76" y="558"/>
                                  </a:moveTo>
                                  <a:lnTo>
                                    <a:pt x="50" y="558"/>
                                  </a:lnTo>
                                  <a:lnTo>
                                    <a:pt x="50" y="584"/>
                                  </a:lnTo>
                                  <a:lnTo>
                                    <a:pt x="25" y="584"/>
                                  </a:lnTo>
                                  <a:lnTo>
                                    <a:pt x="25" y="609"/>
                                  </a:lnTo>
                                  <a:lnTo>
                                    <a:pt x="50" y="609"/>
                                  </a:lnTo>
                                  <a:lnTo>
                                    <a:pt x="76" y="609"/>
                                  </a:lnTo>
                                  <a:lnTo>
                                    <a:pt x="76" y="55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1010715" name="Freeform 362"/>
                          <wps:cNvSpPr>
                            <a:spLocks/>
                          </wps:cNvSpPr>
                          <wps:spPr bwMode="auto">
                            <a:xfrm>
                              <a:off x="11217" y="474"/>
                              <a:ext cx="153" cy="940"/>
                            </a:xfrm>
                            <a:custGeom>
                              <a:avLst/>
                              <a:gdLst>
                                <a:gd name="T0" fmla="*/ 76 w 153"/>
                                <a:gd name="T1" fmla="*/ 482 h 940"/>
                                <a:gd name="T2" fmla="*/ 50 w 153"/>
                                <a:gd name="T3" fmla="*/ 482 h 940"/>
                                <a:gd name="T4" fmla="*/ 25 w 153"/>
                                <a:gd name="T5" fmla="*/ 482 h 940"/>
                                <a:gd name="T6" fmla="*/ 25 w 153"/>
                                <a:gd name="T7" fmla="*/ 558 h 940"/>
                                <a:gd name="T8" fmla="*/ 50 w 153"/>
                                <a:gd name="T9" fmla="*/ 558 h 940"/>
                                <a:gd name="T10" fmla="*/ 50 w 153"/>
                                <a:gd name="T11" fmla="*/ 533 h 940"/>
                                <a:gd name="T12" fmla="*/ 76 w 153"/>
                                <a:gd name="T13" fmla="*/ 533 h 940"/>
                                <a:gd name="T14" fmla="*/ 76 w 153"/>
                                <a:gd name="T15" fmla="*/ 482 h 94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53" h="940">
                                  <a:moveTo>
                                    <a:pt x="76" y="482"/>
                                  </a:moveTo>
                                  <a:lnTo>
                                    <a:pt x="50" y="482"/>
                                  </a:lnTo>
                                  <a:lnTo>
                                    <a:pt x="25" y="482"/>
                                  </a:lnTo>
                                  <a:lnTo>
                                    <a:pt x="25" y="558"/>
                                  </a:lnTo>
                                  <a:lnTo>
                                    <a:pt x="50" y="558"/>
                                  </a:lnTo>
                                  <a:lnTo>
                                    <a:pt x="50" y="533"/>
                                  </a:lnTo>
                                  <a:lnTo>
                                    <a:pt x="76" y="533"/>
                                  </a:lnTo>
                                  <a:lnTo>
                                    <a:pt x="76" y="482"/>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9299556" name="Freeform 363"/>
                          <wps:cNvSpPr>
                            <a:spLocks/>
                          </wps:cNvSpPr>
                          <wps:spPr bwMode="auto">
                            <a:xfrm>
                              <a:off x="11217" y="474"/>
                              <a:ext cx="153" cy="940"/>
                            </a:xfrm>
                            <a:custGeom>
                              <a:avLst/>
                              <a:gdLst>
                                <a:gd name="T0" fmla="*/ 76 w 153"/>
                                <a:gd name="T1" fmla="*/ 228 h 940"/>
                                <a:gd name="T2" fmla="*/ 50 w 153"/>
                                <a:gd name="T3" fmla="*/ 228 h 940"/>
                                <a:gd name="T4" fmla="*/ 50 w 153"/>
                                <a:gd name="T5" fmla="*/ 203 h 940"/>
                                <a:gd name="T6" fmla="*/ 25 w 153"/>
                                <a:gd name="T7" fmla="*/ 203 h 940"/>
                                <a:gd name="T8" fmla="*/ 25 w 153"/>
                                <a:gd name="T9" fmla="*/ 254 h 940"/>
                                <a:gd name="T10" fmla="*/ 50 w 153"/>
                                <a:gd name="T11" fmla="*/ 254 h 940"/>
                                <a:gd name="T12" fmla="*/ 50 w 153"/>
                                <a:gd name="T13" fmla="*/ 330 h 940"/>
                                <a:gd name="T14" fmla="*/ 25 w 153"/>
                                <a:gd name="T15" fmla="*/ 330 h 940"/>
                                <a:gd name="T16" fmla="*/ 25 w 153"/>
                                <a:gd name="T17" fmla="*/ 381 h 940"/>
                                <a:gd name="T18" fmla="*/ 50 w 153"/>
                                <a:gd name="T19" fmla="*/ 381 h 940"/>
                                <a:gd name="T20" fmla="*/ 50 w 153"/>
                                <a:gd name="T21" fmla="*/ 406 h 940"/>
                                <a:gd name="T22" fmla="*/ 76 w 153"/>
                                <a:gd name="T23" fmla="*/ 406 h 940"/>
                                <a:gd name="T24" fmla="*/ 76 w 153"/>
                                <a:gd name="T25" fmla="*/ 228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53" h="940">
                                  <a:moveTo>
                                    <a:pt x="76" y="228"/>
                                  </a:moveTo>
                                  <a:lnTo>
                                    <a:pt x="50" y="228"/>
                                  </a:lnTo>
                                  <a:lnTo>
                                    <a:pt x="50" y="203"/>
                                  </a:lnTo>
                                  <a:lnTo>
                                    <a:pt x="25" y="203"/>
                                  </a:lnTo>
                                  <a:lnTo>
                                    <a:pt x="25" y="254"/>
                                  </a:lnTo>
                                  <a:lnTo>
                                    <a:pt x="50" y="254"/>
                                  </a:lnTo>
                                  <a:lnTo>
                                    <a:pt x="50" y="330"/>
                                  </a:lnTo>
                                  <a:lnTo>
                                    <a:pt x="25" y="330"/>
                                  </a:lnTo>
                                  <a:lnTo>
                                    <a:pt x="25" y="381"/>
                                  </a:lnTo>
                                  <a:lnTo>
                                    <a:pt x="50" y="381"/>
                                  </a:lnTo>
                                  <a:lnTo>
                                    <a:pt x="50" y="406"/>
                                  </a:lnTo>
                                  <a:lnTo>
                                    <a:pt x="76" y="406"/>
                                  </a:lnTo>
                                  <a:lnTo>
                                    <a:pt x="76" y="22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034754" name="Freeform 364"/>
                          <wps:cNvSpPr>
                            <a:spLocks/>
                          </wps:cNvSpPr>
                          <wps:spPr bwMode="auto">
                            <a:xfrm>
                              <a:off x="11217" y="474"/>
                              <a:ext cx="153" cy="940"/>
                            </a:xfrm>
                            <a:custGeom>
                              <a:avLst/>
                              <a:gdLst>
                                <a:gd name="T0" fmla="*/ 76 w 153"/>
                                <a:gd name="T1" fmla="*/ 152 h 940"/>
                                <a:gd name="T2" fmla="*/ 50 w 153"/>
                                <a:gd name="T3" fmla="*/ 152 h 940"/>
                                <a:gd name="T4" fmla="*/ 25 w 153"/>
                                <a:gd name="T5" fmla="*/ 152 h 940"/>
                                <a:gd name="T6" fmla="*/ 25 w 153"/>
                                <a:gd name="T7" fmla="*/ 177 h 940"/>
                                <a:gd name="T8" fmla="*/ 50 w 153"/>
                                <a:gd name="T9" fmla="*/ 177 h 940"/>
                                <a:gd name="T10" fmla="*/ 76 w 153"/>
                                <a:gd name="T11" fmla="*/ 177 h 940"/>
                                <a:gd name="T12" fmla="*/ 76 w 153"/>
                                <a:gd name="T13" fmla="*/ 152 h 940"/>
                              </a:gdLst>
                              <a:ahLst/>
                              <a:cxnLst>
                                <a:cxn ang="0">
                                  <a:pos x="T0" y="T1"/>
                                </a:cxn>
                                <a:cxn ang="0">
                                  <a:pos x="T2" y="T3"/>
                                </a:cxn>
                                <a:cxn ang="0">
                                  <a:pos x="T4" y="T5"/>
                                </a:cxn>
                                <a:cxn ang="0">
                                  <a:pos x="T6" y="T7"/>
                                </a:cxn>
                                <a:cxn ang="0">
                                  <a:pos x="T8" y="T9"/>
                                </a:cxn>
                                <a:cxn ang="0">
                                  <a:pos x="T10" y="T11"/>
                                </a:cxn>
                                <a:cxn ang="0">
                                  <a:pos x="T12" y="T13"/>
                                </a:cxn>
                              </a:cxnLst>
                              <a:rect l="0" t="0" r="r" b="b"/>
                              <a:pathLst>
                                <a:path w="153" h="940">
                                  <a:moveTo>
                                    <a:pt x="76" y="152"/>
                                  </a:moveTo>
                                  <a:lnTo>
                                    <a:pt x="50" y="152"/>
                                  </a:lnTo>
                                  <a:lnTo>
                                    <a:pt x="25" y="152"/>
                                  </a:lnTo>
                                  <a:lnTo>
                                    <a:pt x="25" y="177"/>
                                  </a:lnTo>
                                  <a:lnTo>
                                    <a:pt x="50" y="177"/>
                                  </a:lnTo>
                                  <a:lnTo>
                                    <a:pt x="76" y="177"/>
                                  </a:lnTo>
                                  <a:lnTo>
                                    <a:pt x="76" y="152"/>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5758332" name="Freeform 365"/>
                          <wps:cNvSpPr>
                            <a:spLocks/>
                          </wps:cNvSpPr>
                          <wps:spPr bwMode="auto">
                            <a:xfrm>
                              <a:off x="11217" y="474"/>
                              <a:ext cx="153" cy="940"/>
                            </a:xfrm>
                            <a:custGeom>
                              <a:avLst/>
                              <a:gdLst>
                                <a:gd name="T0" fmla="*/ 76 w 153"/>
                                <a:gd name="T1" fmla="*/ 50 h 940"/>
                                <a:gd name="T2" fmla="*/ 50 w 153"/>
                                <a:gd name="T3" fmla="*/ 50 h 940"/>
                                <a:gd name="T4" fmla="*/ 25 w 153"/>
                                <a:gd name="T5" fmla="*/ 50 h 940"/>
                                <a:gd name="T6" fmla="*/ 25 w 153"/>
                                <a:gd name="T7" fmla="*/ 127 h 940"/>
                                <a:gd name="T8" fmla="*/ 50 w 153"/>
                                <a:gd name="T9" fmla="*/ 127 h 940"/>
                                <a:gd name="T10" fmla="*/ 76 w 153"/>
                                <a:gd name="T11" fmla="*/ 127 h 940"/>
                                <a:gd name="T12" fmla="*/ 76 w 153"/>
                                <a:gd name="T13" fmla="*/ 50 h 940"/>
                              </a:gdLst>
                              <a:ahLst/>
                              <a:cxnLst>
                                <a:cxn ang="0">
                                  <a:pos x="T0" y="T1"/>
                                </a:cxn>
                                <a:cxn ang="0">
                                  <a:pos x="T2" y="T3"/>
                                </a:cxn>
                                <a:cxn ang="0">
                                  <a:pos x="T4" y="T5"/>
                                </a:cxn>
                                <a:cxn ang="0">
                                  <a:pos x="T6" y="T7"/>
                                </a:cxn>
                                <a:cxn ang="0">
                                  <a:pos x="T8" y="T9"/>
                                </a:cxn>
                                <a:cxn ang="0">
                                  <a:pos x="T10" y="T11"/>
                                </a:cxn>
                                <a:cxn ang="0">
                                  <a:pos x="T12" y="T13"/>
                                </a:cxn>
                              </a:cxnLst>
                              <a:rect l="0" t="0" r="r" b="b"/>
                              <a:pathLst>
                                <a:path w="153" h="940">
                                  <a:moveTo>
                                    <a:pt x="76" y="50"/>
                                  </a:moveTo>
                                  <a:lnTo>
                                    <a:pt x="50" y="50"/>
                                  </a:lnTo>
                                  <a:lnTo>
                                    <a:pt x="25" y="50"/>
                                  </a:lnTo>
                                  <a:lnTo>
                                    <a:pt x="25" y="127"/>
                                  </a:lnTo>
                                  <a:lnTo>
                                    <a:pt x="50" y="127"/>
                                  </a:lnTo>
                                  <a:lnTo>
                                    <a:pt x="76" y="127"/>
                                  </a:lnTo>
                                  <a:lnTo>
                                    <a:pt x="76" y="5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8618181" name="Freeform 366"/>
                          <wps:cNvSpPr>
                            <a:spLocks/>
                          </wps:cNvSpPr>
                          <wps:spPr bwMode="auto">
                            <a:xfrm>
                              <a:off x="11217" y="474"/>
                              <a:ext cx="153" cy="940"/>
                            </a:xfrm>
                            <a:custGeom>
                              <a:avLst/>
                              <a:gdLst>
                                <a:gd name="T0" fmla="*/ 76 w 153"/>
                                <a:gd name="T1" fmla="*/ 0 h 940"/>
                                <a:gd name="T2" fmla="*/ 50 w 153"/>
                                <a:gd name="T3" fmla="*/ 0 h 940"/>
                                <a:gd name="T4" fmla="*/ 25 w 153"/>
                                <a:gd name="T5" fmla="*/ 0 h 940"/>
                                <a:gd name="T6" fmla="*/ 25 w 153"/>
                                <a:gd name="T7" fmla="*/ 25 h 940"/>
                                <a:gd name="T8" fmla="*/ 50 w 153"/>
                                <a:gd name="T9" fmla="*/ 25 h 940"/>
                                <a:gd name="T10" fmla="*/ 76 w 153"/>
                                <a:gd name="T11" fmla="*/ 25 h 940"/>
                                <a:gd name="T12" fmla="*/ 76 w 153"/>
                                <a:gd name="T13" fmla="*/ 0 h 940"/>
                              </a:gdLst>
                              <a:ahLst/>
                              <a:cxnLst>
                                <a:cxn ang="0">
                                  <a:pos x="T0" y="T1"/>
                                </a:cxn>
                                <a:cxn ang="0">
                                  <a:pos x="T2" y="T3"/>
                                </a:cxn>
                                <a:cxn ang="0">
                                  <a:pos x="T4" y="T5"/>
                                </a:cxn>
                                <a:cxn ang="0">
                                  <a:pos x="T6" y="T7"/>
                                </a:cxn>
                                <a:cxn ang="0">
                                  <a:pos x="T8" y="T9"/>
                                </a:cxn>
                                <a:cxn ang="0">
                                  <a:pos x="T10" y="T11"/>
                                </a:cxn>
                                <a:cxn ang="0">
                                  <a:pos x="T12" y="T13"/>
                                </a:cxn>
                              </a:cxnLst>
                              <a:rect l="0" t="0" r="r" b="b"/>
                              <a:pathLst>
                                <a:path w="153" h="940">
                                  <a:moveTo>
                                    <a:pt x="76" y="0"/>
                                  </a:moveTo>
                                  <a:lnTo>
                                    <a:pt x="50" y="0"/>
                                  </a:lnTo>
                                  <a:lnTo>
                                    <a:pt x="25" y="0"/>
                                  </a:lnTo>
                                  <a:lnTo>
                                    <a:pt x="25" y="25"/>
                                  </a:lnTo>
                                  <a:lnTo>
                                    <a:pt x="50" y="25"/>
                                  </a:lnTo>
                                  <a:lnTo>
                                    <a:pt x="76" y="25"/>
                                  </a:lnTo>
                                  <a:lnTo>
                                    <a:pt x="76"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3494424" name="Freeform 367"/>
                          <wps:cNvSpPr>
                            <a:spLocks/>
                          </wps:cNvSpPr>
                          <wps:spPr bwMode="auto">
                            <a:xfrm>
                              <a:off x="11217" y="474"/>
                              <a:ext cx="153" cy="940"/>
                            </a:xfrm>
                            <a:custGeom>
                              <a:avLst/>
                              <a:gdLst>
                                <a:gd name="T0" fmla="*/ 101 w 153"/>
                                <a:gd name="T1" fmla="*/ 584 h 940"/>
                                <a:gd name="T2" fmla="*/ 76 w 153"/>
                                <a:gd name="T3" fmla="*/ 584 h 940"/>
                                <a:gd name="T4" fmla="*/ 76 w 153"/>
                                <a:gd name="T5" fmla="*/ 609 h 940"/>
                                <a:gd name="T6" fmla="*/ 101 w 153"/>
                                <a:gd name="T7" fmla="*/ 609 h 940"/>
                                <a:gd name="T8" fmla="*/ 101 w 153"/>
                                <a:gd name="T9" fmla="*/ 584 h 940"/>
                              </a:gdLst>
                              <a:ahLst/>
                              <a:cxnLst>
                                <a:cxn ang="0">
                                  <a:pos x="T0" y="T1"/>
                                </a:cxn>
                                <a:cxn ang="0">
                                  <a:pos x="T2" y="T3"/>
                                </a:cxn>
                                <a:cxn ang="0">
                                  <a:pos x="T4" y="T5"/>
                                </a:cxn>
                                <a:cxn ang="0">
                                  <a:pos x="T6" y="T7"/>
                                </a:cxn>
                                <a:cxn ang="0">
                                  <a:pos x="T8" y="T9"/>
                                </a:cxn>
                              </a:cxnLst>
                              <a:rect l="0" t="0" r="r" b="b"/>
                              <a:pathLst>
                                <a:path w="153" h="940">
                                  <a:moveTo>
                                    <a:pt x="101" y="584"/>
                                  </a:moveTo>
                                  <a:lnTo>
                                    <a:pt x="76" y="584"/>
                                  </a:lnTo>
                                  <a:lnTo>
                                    <a:pt x="76" y="609"/>
                                  </a:lnTo>
                                  <a:lnTo>
                                    <a:pt x="101" y="609"/>
                                  </a:lnTo>
                                  <a:lnTo>
                                    <a:pt x="101" y="584"/>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2496866" name="Freeform 368"/>
                          <wps:cNvSpPr>
                            <a:spLocks/>
                          </wps:cNvSpPr>
                          <wps:spPr bwMode="auto">
                            <a:xfrm>
                              <a:off x="11217" y="474"/>
                              <a:ext cx="153" cy="940"/>
                            </a:xfrm>
                            <a:custGeom>
                              <a:avLst/>
                              <a:gdLst>
                                <a:gd name="T0" fmla="*/ 101 w 153"/>
                                <a:gd name="T1" fmla="*/ 533 h 940"/>
                                <a:gd name="T2" fmla="*/ 76 w 153"/>
                                <a:gd name="T3" fmla="*/ 533 h 940"/>
                                <a:gd name="T4" fmla="*/ 76 w 153"/>
                                <a:gd name="T5" fmla="*/ 558 h 940"/>
                                <a:gd name="T6" fmla="*/ 101 w 153"/>
                                <a:gd name="T7" fmla="*/ 558 h 940"/>
                                <a:gd name="T8" fmla="*/ 101 w 153"/>
                                <a:gd name="T9" fmla="*/ 533 h 940"/>
                              </a:gdLst>
                              <a:ahLst/>
                              <a:cxnLst>
                                <a:cxn ang="0">
                                  <a:pos x="T0" y="T1"/>
                                </a:cxn>
                                <a:cxn ang="0">
                                  <a:pos x="T2" y="T3"/>
                                </a:cxn>
                                <a:cxn ang="0">
                                  <a:pos x="T4" y="T5"/>
                                </a:cxn>
                                <a:cxn ang="0">
                                  <a:pos x="T6" y="T7"/>
                                </a:cxn>
                                <a:cxn ang="0">
                                  <a:pos x="T8" y="T9"/>
                                </a:cxn>
                              </a:cxnLst>
                              <a:rect l="0" t="0" r="r" b="b"/>
                              <a:pathLst>
                                <a:path w="153" h="940">
                                  <a:moveTo>
                                    <a:pt x="101" y="533"/>
                                  </a:moveTo>
                                  <a:lnTo>
                                    <a:pt x="76" y="533"/>
                                  </a:lnTo>
                                  <a:lnTo>
                                    <a:pt x="76" y="558"/>
                                  </a:lnTo>
                                  <a:lnTo>
                                    <a:pt x="101" y="558"/>
                                  </a:lnTo>
                                  <a:lnTo>
                                    <a:pt x="101" y="533"/>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7208943" name="Freeform 369"/>
                          <wps:cNvSpPr>
                            <a:spLocks/>
                          </wps:cNvSpPr>
                          <wps:spPr bwMode="auto">
                            <a:xfrm>
                              <a:off x="11217" y="474"/>
                              <a:ext cx="153" cy="940"/>
                            </a:xfrm>
                            <a:custGeom>
                              <a:avLst/>
                              <a:gdLst>
                                <a:gd name="T0" fmla="*/ 101 w 153"/>
                                <a:gd name="T1" fmla="*/ 457 h 940"/>
                                <a:gd name="T2" fmla="*/ 76 w 153"/>
                                <a:gd name="T3" fmla="*/ 457 h 940"/>
                                <a:gd name="T4" fmla="*/ 76 w 153"/>
                                <a:gd name="T5" fmla="*/ 482 h 940"/>
                                <a:gd name="T6" fmla="*/ 101 w 153"/>
                                <a:gd name="T7" fmla="*/ 482 h 940"/>
                                <a:gd name="T8" fmla="*/ 101 w 153"/>
                                <a:gd name="T9" fmla="*/ 457 h 940"/>
                              </a:gdLst>
                              <a:ahLst/>
                              <a:cxnLst>
                                <a:cxn ang="0">
                                  <a:pos x="T0" y="T1"/>
                                </a:cxn>
                                <a:cxn ang="0">
                                  <a:pos x="T2" y="T3"/>
                                </a:cxn>
                                <a:cxn ang="0">
                                  <a:pos x="T4" y="T5"/>
                                </a:cxn>
                                <a:cxn ang="0">
                                  <a:pos x="T6" y="T7"/>
                                </a:cxn>
                                <a:cxn ang="0">
                                  <a:pos x="T8" y="T9"/>
                                </a:cxn>
                              </a:cxnLst>
                              <a:rect l="0" t="0" r="r" b="b"/>
                              <a:pathLst>
                                <a:path w="153" h="940">
                                  <a:moveTo>
                                    <a:pt x="101" y="457"/>
                                  </a:moveTo>
                                  <a:lnTo>
                                    <a:pt x="76" y="457"/>
                                  </a:lnTo>
                                  <a:lnTo>
                                    <a:pt x="76" y="482"/>
                                  </a:lnTo>
                                  <a:lnTo>
                                    <a:pt x="101" y="482"/>
                                  </a:lnTo>
                                  <a:lnTo>
                                    <a:pt x="101" y="45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9844289" name="Freeform 370"/>
                          <wps:cNvSpPr>
                            <a:spLocks/>
                          </wps:cNvSpPr>
                          <wps:spPr bwMode="auto">
                            <a:xfrm>
                              <a:off x="11217" y="474"/>
                              <a:ext cx="153" cy="940"/>
                            </a:xfrm>
                            <a:custGeom>
                              <a:avLst/>
                              <a:gdLst>
                                <a:gd name="T0" fmla="*/ 101 w 153"/>
                                <a:gd name="T1" fmla="*/ 50 h 940"/>
                                <a:gd name="T2" fmla="*/ 76 w 153"/>
                                <a:gd name="T3" fmla="*/ 50 h 940"/>
                                <a:gd name="T4" fmla="*/ 76 w 153"/>
                                <a:gd name="T5" fmla="*/ 127 h 940"/>
                                <a:gd name="T6" fmla="*/ 101 w 153"/>
                                <a:gd name="T7" fmla="*/ 127 h 940"/>
                                <a:gd name="T8" fmla="*/ 101 w 153"/>
                                <a:gd name="T9" fmla="*/ 50 h 940"/>
                              </a:gdLst>
                              <a:ahLst/>
                              <a:cxnLst>
                                <a:cxn ang="0">
                                  <a:pos x="T0" y="T1"/>
                                </a:cxn>
                                <a:cxn ang="0">
                                  <a:pos x="T2" y="T3"/>
                                </a:cxn>
                                <a:cxn ang="0">
                                  <a:pos x="T4" y="T5"/>
                                </a:cxn>
                                <a:cxn ang="0">
                                  <a:pos x="T6" y="T7"/>
                                </a:cxn>
                                <a:cxn ang="0">
                                  <a:pos x="T8" y="T9"/>
                                </a:cxn>
                              </a:cxnLst>
                              <a:rect l="0" t="0" r="r" b="b"/>
                              <a:pathLst>
                                <a:path w="153" h="940">
                                  <a:moveTo>
                                    <a:pt x="101" y="50"/>
                                  </a:moveTo>
                                  <a:lnTo>
                                    <a:pt x="76" y="50"/>
                                  </a:lnTo>
                                  <a:lnTo>
                                    <a:pt x="76" y="127"/>
                                  </a:lnTo>
                                  <a:lnTo>
                                    <a:pt x="101" y="127"/>
                                  </a:lnTo>
                                  <a:lnTo>
                                    <a:pt x="101" y="5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1950554" name="Freeform 371"/>
                          <wps:cNvSpPr>
                            <a:spLocks/>
                          </wps:cNvSpPr>
                          <wps:spPr bwMode="auto">
                            <a:xfrm>
                              <a:off x="11217" y="474"/>
                              <a:ext cx="153" cy="940"/>
                            </a:xfrm>
                            <a:custGeom>
                              <a:avLst/>
                              <a:gdLst>
                                <a:gd name="T0" fmla="*/ 127 w 153"/>
                                <a:gd name="T1" fmla="*/ 787 h 940"/>
                                <a:gd name="T2" fmla="*/ 101 w 153"/>
                                <a:gd name="T3" fmla="*/ 787 h 940"/>
                                <a:gd name="T4" fmla="*/ 101 w 153"/>
                                <a:gd name="T5" fmla="*/ 838 h 940"/>
                                <a:gd name="T6" fmla="*/ 127 w 153"/>
                                <a:gd name="T7" fmla="*/ 838 h 940"/>
                                <a:gd name="T8" fmla="*/ 127 w 153"/>
                                <a:gd name="T9" fmla="*/ 787 h 940"/>
                              </a:gdLst>
                              <a:ahLst/>
                              <a:cxnLst>
                                <a:cxn ang="0">
                                  <a:pos x="T0" y="T1"/>
                                </a:cxn>
                                <a:cxn ang="0">
                                  <a:pos x="T2" y="T3"/>
                                </a:cxn>
                                <a:cxn ang="0">
                                  <a:pos x="T4" y="T5"/>
                                </a:cxn>
                                <a:cxn ang="0">
                                  <a:pos x="T6" y="T7"/>
                                </a:cxn>
                                <a:cxn ang="0">
                                  <a:pos x="T8" y="T9"/>
                                </a:cxn>
                              </a:cxnLst>
                              <a:rect l="0" t="0" r="r" b="b"/>
                              <a:pathLst>
                                <a:path w="153" h="940">
                                  <a:moveTo>
                                    <a:pt x="127" y="787"/>
                                  </a:moveTo>
                                  <a:lnTo>
                                    <a:pt x="101" y="787"/>
                                  </a:lnTo>
                                  <a:lnTo>
                                    <a:pt x="101" y="838"/>
                                  </a:lnTo>
                                  <a:lnTo>
                                    <a:pt x="127" y="838"/>
                                  </a:lnTo>
                                  <a:lnTo>
                                    <a:pt x="127" y="78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4685148" name="Freeform 372"/>
                          <wps:cNvSpPr>
                            <a:spLocks/>
                          </wps:cNvSpPr>
                          <wps:spPr bwMode="auto">
                            <a:xfrm>
                              <a:off x="11217" y="474"/>
                              <a:ext cx="153" cy="940"/>
                            </a:xfrm>
                            <a:custGeom>
                              <a:avLst/>
                              <a:gdLst>
                                <a:gd name="T0" fmla="*/ 152 w 153"/>
                                <a:gd name="T1" fmla="*/ 838 h 940"/>
                                <a:gd name="T2" fmla="*/ 127 w 153"/>
                                <a:gd name="T3" fmla="*/ 838 h 940"/>
                                <a:gd name="T4" fmla="*/ 127 w 153"/>
                                <a:gd name="T5" fmla="*/ 889 h 940"/>
                                <a:gd name="T6" fmla="*/ 101 w 153"/>
                                <a:gd name="T7" fmla="*/ 889 h 940"/>
                                <a:gd name="T8" fmla="*/ 76 w 153"/>
                                <a:gd name="T9" fmla="*/ 889 h 940"/>
                                <a:gd name="T10" fmla="*/ 76 w 153"/>
                                <a:gd name="T11" fmla="*/ 914 h 940"/>
                                <a:gd name="T12" fmla="*/ 101 w 153"/>
                                <a:gd name="T13" fmla="*/ 914 h 940"/>
                                <a:gd name="T14" fmla="*/ 127 w 153"/>
                                <a:gd name="T15" fmla="*/ 914 h 940"/>
                                <a:gd name="T16" fmla="*/ 127 w 153"/>
                                <a:gd name="T17" fmla="*/ 939 h 940"/>
                                <a:gd name="T18" fmla="*/ 152 w 153"/>
                                <a:gd name="T19" fmla="*/ 939 h 940"/>
                                <a:gd name="T20" fmla="*/ 152 w 153"/>
                                <a:gd name="T21" fmla="*/ 838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53" h="940">
                                  <a:moveTo>
                                    <a:pt x="152" y="838"/>
                                  </a:moveTo>
                                  <a:lnTo>
                                    <a:pt x="127" y="838"/>
                                  </a:lnTo>
                                  <a:lnTo>
                                    <a:pt x="127" y="889"/>
                                  </a:lnTo>
                                  <a:lnTo>
                                    <a:pt x="101" y="889"/>
                                  </a:lnTo>
                                  <a:lnTo>
                                    <a:pt x="76" y="889"/>
                                  </a:lnTo>
                                  <a:lnTo>
                                    <a:pt x="76" y="914"/>
                                  </a:lnTo>
                                  <a:lnTo>
                                    <a:pt x="101" y="914"/>
                                  </a:lnTo>
                                  <a:lnTo>
                                    <a:pt x="127" y="914"/>
                                  </a:lnTo>
                                  <a:lnTo>
                                    <a:pt x="127" y="939"/>
                                  </a:lnTo>
                                  <a:lnTo>
                                    <a:pt x="152" y="939"/>
                                  </a:lnTo>
                                  <a:lnTo>
                                    <a:pt x="152" y="83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4618265" name="Freeform 373"/>
                          <wps:cNvSpPr>
                            <a:spLocks/>
                          </wps:cNvSpPr>
                          <wps:spPr bwMode="auto">
                            <a:xfrm>
                              <a:off x="11217" y="474"/>
                              <a:ext cx="153" cy="940"/>
                            </a:xfrm>
                            <a:custGeom>
                              <a:avLst/>
                              <a:gdLst>
                                <a:gd name="T0" fmla="*/ 152 w 153"/>
                                <a:gd name="T1" fmla="*/ 762 h 940"/>
                                <a:gd name="T2" fmla="*/ 127 w 153"/>
                                <a:gd name="T3" fmla="*/ 762 h 940"/>
                                <a:gd name="T4" fmla="*/ 127 w 153"/>
                                <a:gd name="T5" fmla="*/ 787 h 940"/>
                                <a:gd name="T6" fmla="*/ 152 w 153"/>
                                <a:gd name="T7" fmla="*/ 787 h 940"/>
                                <a:gd name="T8" fmla="*/ 152 w 153"/>
                                <a:gd name="T9" fmla="*/ 762 h 940"/>
                              </a:gdLst>
                              <a:ahLst/>
                              <a:cxnLst>
                                <a:cxn ang="0">
                                  <a:pos x="T0" y="T1"/>
                                </a:cxn>
                                <a:cxn ang="0">
                                  <a:pos x="T2" y="T3"/>
                                </a:cxn>
                                <a:cxn ang="0">
                                  <a:pos x="T4" y="T5"/>
                                </a:cxn>
                                <a:cxn ang="0">
                                  <a:pos x="T6" y="T7"/>
                                </a:cxn>
                                <a:cxn ang="0">
                                  <a:pos x="T8" y="T9"/>
                                </a:cxn>
                              </a:cxnLst>
                              <a:rect l="0" t="0" r="r" b="b"/>
                              <a:pathLst>
                                <a:path w="153" h="940">
                                  <a:moveTo>
                                    <a:pt x="152" y="762"/>
                                  </a:moveTo>
                                  <a:lnTo>
                                    <a:pt x="127" y="762"/>
                                  </a:lnTo>
                                  <a:lnTo>
                                    <a:pt x="127" y="787"/>
                                  </a:lnTo>
                                  <a:lnTo>
                                    <a:pt x="152" y="787"/>
                                  </a:lnTo>
                                  <a:lnTo>
                                    <a:pt x="152" y="762"/>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6802616" name="Freeform 374"/>
                          <wps:cNvSpPr>
                            <a:spLocks/>
                          </wps:cNvSpPr>
                          <wps:spPr bwMode="auto">
                            <a:xfrm>
                              <a:off x="11217" y="474"/>
                              <a:ext cx="153" cy="940"/>
                            </a:xfrm>
                            <a:custGeom>
                              <a:avLst/>
                              <a:gdLst>
                                <a:gd name="T0" fmla="*/ 152 w 153"/>
                                <a:gd name="T1" fmla="*/ 660 h 940"/>
                                <a:gd name="T2" fmla="*/ 127 w 153"/>
                                <a:gd name="T3" fmla="*/ 660 h 940"/>
                                <a:gd name="T4" fmla="*/ 101 w 153"/>
                                <a:gd name="T5" fmla="*/ 660 h 940"/>
                                <a:gd name="T6" fmla="*/ 76 w 153"/>
                                <a:gd name="T7" fmla="*/ 660 h 940"/>
                                <a:gd name="T8" fmla="*/ 76 w 153"/>
                                <a:gd name="T9" fmla="*/ 762 h 940"/>
                                <a:gd name="T10" fmla="*/ 101 w 153"/>
                                <a:gd name="T11" fmla="*/ 762 h 940"/>
                                <a:gd name="T12" fmla="*/ 101 w 153"/>
                                <a:gd name="T13" fmla="*/ 685 h 940"/>
                                <a:gd name="T14" fmla="*/ 127 w 153"/>
                                <a:gd name="T15" fmla="*/ 685 h 940"/>
                                <a:gd name="T16" fmla="*/ 152 w 153"/>
                                <a:gd name="T17" fmla="*/ 685 h 940"/>
                                <a:gd name="T18" fmla="*/ 152 w 153"/>
                                <a:gd name="T19" fmla="*/ 660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53" h="940">
                                  <a:moveTo>
                                    <a:pt x="152" y="660"/>
                                  </a:moveTo>
                                  <a:lnTo>
                                    <a:pt x="127" y="660"/>
                                  </a:lnTo>
                                  <a:lnTo>
                                    <a:pt x="101" y="660"/>
                                  </a:lnTo>
                                  <a:lnTo>
                                    <a:pt x="76" y="660"/>
                                  </a:lnTo>
                                  <a:lnTo>
                                    <a:pt x="76" y="762"/>
                                  </a:lnTo>
                                  <a:lnTo>
                                    <a:pt x="101" y="762"/>
                                  </a:lnTo>
                                  <a:lnTo>
                                    <a:pt x="101" y="685"/>
                                  </a:lnTo>
                                  <a:lnTo>
                                    <a:pt x="127" y="685"/>
                                  </a:lnTo>
                                  <a:lnTo>
                                    <a:pt x="152" y="685"/>
                                  </a:lnTo>
                                  <a:lnTo>
                                    <a:pt x="152" y="66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1869772" name="Freeform 375"/>
                          <wps:cNvSpPr>
                            <a:spLocks/>
                          </wps:cNvSpPr>
                          <wps:spPr bwMode="auto">
                            <a:xfrm>
                              <a:off x="11217" y="474"/>
                              <a:ext cx="153" cy="940"/>
                            </a:xfrm>
                            <a:custGeom>
                              <a:avLst/>
                              <a:gdLst>
                                <a:gd name="T0" fmla="*/ 152 w 153"/>
                                <a:gd name="T1" fmla="*/ 609 h 940"/>
                                <a:gd name="T2" fmla="*/ 127 w 153"/>
                                <a:gd name="T3" fmla="*/ 609 h 940"/>
                                <a:gd name="T4" fmla="*/ 101 w 153"/>
                                <a:gd name="T5" fmla="*/ 609 h 940"/>
                                <a:gd name="T6" fmla="*/ 101 w 153"/>
                                <a:gd name="T7" fmla="*/ 635 h 940"/>
                                <a:gd name="T8" fmla="*/ 127 w 153"/>
                                <a:gd name="T9" fmla="*/ 635 h 940"/>
                                <a:gd name="T10" fmla="*/ 152 w 153"/>
                                <a:gd name="T11" fmla="*/ 635 h 940"/>
                                <a:gd name="T12" fmla="*/ 152 w 153"/>
                                <a:gd name="T13" fmla="*/ 609 h 940"/>
                              </a:gdLst>
                              <a:ahLst/>
                              <a:cxnLst>
                                <a:cxn ang="0">
                                  <a:pos x="T0" y="T1"/>
                                </a:cxn>
                                <a:cxn ang="0">
                                  <a:pos x="T2" y="T3"/>
                                </a:cxn>
                                <a:cxn ang="0">
                                  <a:pos x="T4" y="T5"/>
                                </a:cxn>
                                <a:cxn ang="0">
                                  <a:pos x="T6" y="T7"/>
                                </a:cxn>
                                <a:cxn ang="0">
                                  <a:pos x="T8" y="T9"/>
                                </a:cxn>
                                <a:cxn ang="0">
                                  <a:pos x="T10" y="T11"/>
                                </a:cxn>
                                <a:cxn ang="0">
                                  <a:pos x="T12" y="T13"/>
                                </a:cxn>
                              </a:cxnLst>
                              <a:rect l="0" t="0" r="r" b="b"/>
                              <a:pathLst>
                                <a:path w="153" h="940">
                                  <a:moveTo>
                                    <a:pt x="152" y="609"/>
                                  </a:moveTo>
                                  <a:lnTo>
                                    <a:pt x="127" y="609"/>
                                  </a:lnTo>
                                  <a:lnTo>
                                    <a:pt x="101" y="609"/>
                                  </a:lnTo>
                                  <a:lnTo>
                                    <a:pt x="101" y="635"/>
                                  </a:lnTo>
                                  <a:lnTo>
                                    <a:pt x="127" y="635"/>
                                  </a:lnTo>
                                  <a:lnTo>
                                    <a:pt x="152" y="635"/>
                                  </a:lnTo>
                                  <a:lnTo>
                                    <a:pt x="152" y="60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913003" name="Freeform 376"/>
                          <wps:cNvSpPr>
                            <a:spLocks/>
                          </wps:cNvSpPr>
                          <wps:spPr bwMode="auto">
                            <a:xfrm>
                              <a:off x="11217" y="474"/>
                              <a:ext cx="153" cy="940"/>
                            </a:xfrm>
                            <a:custGeom>
                              <a:avLst/>
                              <a:gdLst>
                                <a:gd name="T0" fmla="*/ 152 w 153"/>
                                <a:gd name="T1" fmla="*/ 558 h 940"/>
                                <a:gd name="T2" fmla="*/ 127 w 153"/>
                                <a:gd name="T3" fmla="*/ 558 h 940"/>
                                <a:gd name="T4" fmla="*/ 101 w 153"/>
                                <a:gd name="T5" fmla="*/ 558 h 940"/>
                                <a:gd name="T6" fmla="*/ 101 w 153"/>
                                <a:gd name="T7" fmla="*/ 584 h 940"/>
                                <a:gd name="T8" fmla="*/ 127 w 153"/>
                                <a:gd name="T9" fmla="*/ 584 h 940"/>
                                <a:gd name="T10" fmla="*/ 152 w 153"/>
                                <a:gd name="T11" fmla="*/ 584 h 940"/>
                                <a:gd name="T12" fmla="*/ 152 w 153"/>
                                <a:gd name="T13" fmla="*/ 558 h 940"/>
                              </a:gdLst>
                              <a:ahLst/>
                              <a:cxnLst>
                                <a:cxn ang="0">
                                  <a:pos x="T0" y="T1"/>
                                </a:cxn>
                                <a:cxn ang="0">
                                  <a:pos x="T2" y="T3"/>
                                </a:cxn>
                                <a:cxn ang="0">
                                  <a:pos x="T4" y="T5"/>
                                </a:cxn>
                                <a:cxn ang="0">
                                  <a:pos x="T6" y="T7"/>
                                </a:cxn>
                                <a:cxn ang="0">
                                  <a:pos x="T8" y="T9"/>
                                </a:cxn>
                                <a:cxn ang="0">
                                  <a:pos x="T10" y="T11"/>
                                </a:cxn>
                                <a:cxn ang="0">
                                  <a:pos x="T12" y="T13"/>
                                </a:cxn>
                              </a:cxnLst>
                              <a:rect l="0" t="0" r="r" b="b"/>
                              <a:pathLst>
                                <a:path w="153" h="940">
                                  <a:moveTo>
                                    <a:pt x="152" y="558"/>
                                  </a:moveTo>
                                  <a:lnTo>
                                    <a:pt x="127" y="558"/>
                                  </a:lnTo>
                                  <a:lnTo>
                                    <a:pt x="101" y="558"/>
                                  </a:lnTo>
                                  <a:lnTo>
                                    <a:pt x="101" y="584"/>
                                  </a:lnTo>
                                  <a:lnTo>
                                    <a:pt x="127" y="584"/>
                                  </a:lnTo>
                                  <a:lnTo>
                                    <a:pt x="152" y="584"/>
                                  </a:lnTo>
                                  <a:lnTo>
                                    <a:pt x="152" y="55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897872" name="Freeform 377"/>
                          <wps:cNvSpPr>
                            <a:spLocks/>
                          </wps:cNvSpPr>
                          <wps:spPr bwMode="auto">
                            <a:xfrm>
                              <a:off x="11217" y="474"/>
                              <a:ext cx="153" cy="940"/>
                            </a:xfrm>
                            <a:custGeom>
                              <a:avLst/>
                              <a:gdLst>
                                <a:gd name="T0" fmla="*/ 152 w 153"/>
                                <a:gd name="T1" fmla="*/ 457 h 940"/>
                                <a:gd name="T2" fmla="*/ 127 w 153"/>
                                <a:gd name="T3" fmla="*/ 457 h 940"/>
                                <a:gd name="T4" fmla="*/ 127 w 153"/>
                                <a:gd name="T5" fmla="*/ 508 h 940"/>
                                <a:gd name="T6" fmla="*/ 152 w 153"/>
                                <a:gd name="T7" fmla="*/ 508 h 940"/>
                                <a:gd name="T8" fmla="*/ 152 w 153"/>
                                <a:gd name="T9" fmla="*/ 457 h 940"/>
                              </a:gdLst>
                              <a:ahLst/>
                              <a:cxnLst>
                                <a:cxn ang="0">
                                  <a:pos x="T0" y="T1"/>
                                </a:cxn>
                                <a:cxn ang="0">
                                  <a:pos x="T2" y="T3"/>
                                </a:cxn>
                                <a:cxn ang="0">
                                  <a:pos x="T4" y="T5"/>
                                </a:cxn>
                                <a:cxn ang="0">
                                  <a:pos x="T6" y="T7"/>
                                </a:cxn>
                                <a:cxn ang="0">
                                  <a:pos x="T8" y="T9"/>
                                </a:cxn>
                              </a:cxnLst>
                              <a:rect l="0" t="0" r="r" b="b"/>
                              <a:pathLst>
                                <a:path w="153" h="940">
                                  <a:moveTo>
                                    <a:pt x="152" y="457"/>
                                  </a:moveTo>
                                  <a:lnTo>
                                    <a:pt x="127" y="457"/>
                                  </a:lnTo>
                                  <a:lnTo>
                                    <a:pt x="127" y="508"/>
                                  </a:lnTo>
                                  <a:lnTo>
                                    <a:pt x="152" y="508"/>
                                  </a:lnTo>
                                  <a:lnTo>
                                    <a:pt x="152" y="45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9797207" name="Freeform 378"/>
                          <wps:cNvSpPr>
                            <a:spLocks/>
                          </wps:cNvSpPr>
                          <wps:spPr bwMode="auto">
                            <a:xfrm>
                              <a:off x="11217" y="474"/>
                              <a:ext cx="153" cy="940"/>
                            </a:xfrm>
                            <a:custGeom>
                              <a:avLst/>
                              <a:gdLst>
                                <a:gd name="T0" fmla="*/ 152 w 153"/>
                                <a:gd name="T1" fmla="*/ 355 h 940"/>
                                <a:gd name="T2" fmla="*/ 127 w 153"/>
                                <a:gd name="T3" fmla="*/ 355 h 940"/>
                                <a:gd name="T4" fmla="*/ 101 w 153"/>
                                <a:gd name="T5" fmla="*/ 355 h 940"/>
                                <a:gd name="T6" fmla="*/ 76 w 153"/>
                                <a:gd name="T7" fmla="*/ 355 h 940"/>
                                <a:gd name="T8" fmla="*/ 76 w 153"/>
                                <a:gd name="T9" fmla="*/ 431 h 940"/>
                                <a:gd name="T10" fmla="*/ 101 w 153"/>
                                <a:gd name="T11" fmla="*/ 431 h 940"/>
                                <a:gd name="T12" fmla="*/ 101 w 153"/>
                                <a:gd name="T13" fmla="*/ 406 h 940"/>
                                <a:gd name="T14" fmla="*/ 127 w 153"/>
                                <a:gd name="T15" fmla="*/ 406 h 940"/>
                                <a:gd name="T16" fmla="*/ 127 w 153"/>
                                <a:gd name="T17" fmla="*/ 381 h 940"/>
                                <a:gd name="T18" fmla="*/ 152 w 153"/>
                                <a:gd name="T19" fmla="*/ 381 h 940"/>
                                <a:gd name="T20" fmla="*/ 152 w 153"/>
                                <a:gd name="T21" fmla="*/ 355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53" h="940">
                                  <a:moveTo>
                                    <a:pt x="152" y="355"/>
                                  </a:moveTo>
                                  <a:lnTo>
                                    <a:pt x="127" y="355"/>
                                  </a:lnTo>
                                  <a:lnTo>
                                    <a:pt x="101" y="355"/>
                                  </a:lnTo>
                                  <a:lnTo>
                                    <a:pt x="76" y="355"/>
                                  </a:lnTo>
                                  <a:lnTo>
                                    <a:pt x="76" y="431"/>
                                  </a:lnTo>
                                  <a:lnTo>
                                    <a:pt x="101" y="431"/>
                                  </a:lnTo>
                                  <a:lnTo>
                                    <a:pt x="101" y="406"/>
                                  </a:lnTo>
                                  <a:lnTo>
                                    <a:pt x="127" y="406"/>
                                  </a:lnTo>
                                  <a:lnTo>
                                    <a:pt x="127" y="381"/>
                                  </a:lnTo>
                                  <a:lnTo>
                                    <a:pt x="152" y="381"/>
                                  </a:lnTo>
                                  <a:lnTo>
                                    <a:pt x="152" y="35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752989" name="Freeform 379"/>
                          <wps:cNvSpPr>
                            <a:spLocks/>
                          </wps:cNvSpPr>
                          <wps:spPr bwMode="auto">
                            <a:xfrm>
                              <a:off x="11217" y="474"/>
                              <a:ext cx="153" cy="940"/>
                            </a:xfrm>
                            <a:custGeom>
                              <a:avLst/>
                              <a:gdLst>
                                <a:gd name="T0" fmla="*/ 152 w 153"/>
                                <a:gd name="T1" fmla="*/ 254 h 940"/>
                                <a:gd name="T2" fmla="*/ 127 w 153"/>
                                <a:gd name="T3" fmla="*/ 254 h 940"/>
                                <a:gd name="T4" fmla="*/ 127 w 153"/>
                                <a:gd name="T5" fmla="*/ 279 h 940"/>
                                <a:gd name="T6" fmla="*/ 101 w 153"/>
                                <a:gd name="T7" fmla="*/ 279 h 940"/>
                                <a:gd name="T8" fmla="*/ 76 w 153"/>
                                <a:gd name="T9" fmla="*/ 279 h 940"/>
                                <a:gd name="T10" fmla="*/ 76 w 153"/>
                                <a:gd name="T11" fmla="*/ 304 h 940"/>
                                <a:gd name="T12" fmla="*/ 101 w 153"/>
                                <a:gd name="T13" fmla="*/ 304 h 940"/>
                                <a:gd name="T14" fmla="*/ 127 w 153"/>
                                <a:gd name="T15" fmla="*/ 304 h 940"/>
                                <a:gd name="T16" fmla="*/ 127 w 153"/>
                                <a:gd name="T17" fmla="*/ 330 h 940"/>
                                <a:gd name="T18" fmla="*/ 152 w 153"/>
                                <a:gd name="T19" fmla="*/ 330 h 940"/>
                                <a:gd name="T20" fmla="*/ 152 w 153"/>
                                <a:gd name="T21" fmla="*/ 254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53" h="940">
                                  <a:moveTo>
                                    <a:pt x="152" y="254"/>
                                  </a:moveTo>
                                  <a:lnTo>
                                    <a:pt x="127" y="254"/>
                                  </a:lnTo>
                                  <a:lnTo>
                                    <a:pt x="127" y="279"/>
                                  </a:lnTo>
                                  <a:lnTo>
                                    <a:pt x="101" y="279"/>
                                  </a:lnTo>
                                  <a:lnTo>
                                    <a:pt x="76" y="279"/>
                                  </a:lnTo>
                                  <a:lnTo>
                                    <a:pt x="76" y="304"/>
                                  </a:lnTo>
                                  <a:lnTo>
                                    <a:pt x="101" y="304"/>
                                  </a:lnTo>
                                  <a:lnTo>
                                    <a:pt x="127" y="304"/>
                                  </a:lnTo>
                                  <a:lnTo>
                                    <a:pt x="127" y="330"/>
                                  </a:lnTo>
                                  <a:lnTo>
                                    <a:pt x="152" y="330"/>
                                  </a:lnTo>
                                  <a:lnTo>
                                    <a:pt x="152" y="254"/>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6034535" name="Freeform 380"/>
                          <wps:cNvSpPr>
                            <a:spLocks/>
                          </wps:cNvSpPr>
                          <wps:spPr bwMode="auto">
                            <a:xfrm>
                              <a:off x="11217" y="474"/>
                              <a:ext cx="153" cy="940"/>
                            </a:xfrm>
                            <a:custGeom>
                              <a:avLst/>
                              <a:gdLst>
                                <a:gd name="T0" fmla="*/ 152 w 153"/>
                                <a:gd name="T1" fmla="*/ 203 h 940"/>
                                <a:gd name="T2" fmla="*/ 127 w 153"/>
                                <a:gd name="T3" fmla="*/ 203 h 940"/>
                                <a:gd name="T4" fmla="*/ 101 w 153"/>
                                <a:gd name="T5" fmla="*/ 203 h 940"/>
                                <a:gd name="T6" fmla="*/ 76 w 153"/>
                                <a:gd name="T7" fmla="*/ 203 h 940"/>
                                <a:gd name="T8" fmla="*/ 76 w 153"/>
                                <a:gd name="T9" fmla="*/ 254 h 940"/>
                                <a:gd name="T10" fmla="*/ 101 w 153"/>
                                <a:gd name="T11" fmla="*/ 254 h 940"/>
                                <a:gd name="T12" fmla="*/ 127 w 153"/>
                                <a:gd name="T13" fmla="*/ 254 h 940"/>
                                <a:gd name="T14" fmla="*/ 127 w 153"/>
                                <a:gd name="T15" fmla="*/ 228 h 940"/>
                                <a:gd name="T16" fmla="*/ 152 w 153"/>
                                <a:gd name="T17" fmla="*/ 228 h 940"/>
                                <a:gd name="T18" fmla="*/ 152 w 153"/>
                                <a:gd name="T19" fmla="*/ 203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53" h="940">
                                  <a:moveTo>
                                    <a:pt x="152" y="203"/>
                                  </a:moveTo>
                                  <a:lnTo>
                                    <a:pt x="127" y="203"/>
                                  </a:lnTo>
                                  <a:lnTo>
                                    <a:pt x="101" y="203"/>
                                  </a:lnTo>
                                  <a:lnTo>
                                    <a:pt x="76" y="203"/>
                                  </a:lnTo>
                                  <a:lnTo>
                                    <a:pt x="76" y="254"/>
                                  </a:lnTo>
                                  <a:lnTo>
                                    <a:pt x="101" y="254"/>
                                  </a:lnTo>
                                  <a:lnTo>
                                    <a:pt x="127" y="254"/>
                                  </a:lnTo>
                                  <a:lnTo>
                                    <a:pt x="127" y="228"/>
                                  </a:lnTo>
                                  <a:lnTo>
                                    <a:pt x="152" y="228"/>
                                  </a:lnTo>
                                  <a:lnTo>
                                    <a:pt x="152" y="203"/>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2305475" name="Freeform 381"/>
                          <wps:cNvSpPr>
                            <a:spLocks/>
                          </wps:cNvSpPr>
                          <wps:spPr bwMode="auto">
                            <a:xfrm>
                              <a:off x="11217" y="474"/>
                              <a:ext cx="153" cy="940"/>
                            </a:xfrm>
                            <a:custGeom>
                              <a:avLst/>
                              <a:gdLst>
                                <a:gd name="T0" fmla="*/ 152 w 153"/>
                                <a:gd name="T1" fmla="*/ 0 h 940"/>
                                <a:gd name="T2" fmla="*/ 127 w 153"/>
                                <a:gd name="T3" fmla="*/ 0 h 940"/>
                                <a:gd name="T4" fmla="*/ 101 w 153"/>
                                <a:gd name="T5" fmla="*/ 0 h 940"/>
                                <a:gd name="T6" fmla="*/ 76 w 153"/>
                                <a:gd name="T7" fmla="*/ 0 h 940"/>
                                <a:gd name="T8" fmla="*/ 76 w 153"/>
                                <a:gd name="T9" fmla="*/ 25 h 940"/>
                                <a:gd name="T10" fmla="*/ 101 w 153"/>
                                <a:gd name="T11" fmla="*/ 25 h 940"/>
                                <a:gd name="T12" fmla="*/ 127 w 153"/>
                                <a:gd name="T13" fmla="*/ 25 h 940"/>
                                <a:gd name="T14" fmla="*/ 127 w 153"/>
                                <a:gd name="T15" fmla="*/ 152 h 940"/>
                                <a:gd name="T16" fmla="*/ 101 w 153"/>
                                <a:gd name="T17" fmla="*/ 152 h 940"/>
                                <a:gd name="T18" fmla="*/ 76 w 153"/>
                                <a:gd name="T19" fmla="*/ 152 h 940"/>
                                <a:gd name="T20" fmla="*/ 76 w 153"/>
                                <a:gd name="T21" fmla="*/ 177 h 940"/>
                                <a:gd name="T22" fmla="*/ 101 w 153"/>
                                <a:gd name="T23" fmla="*/ 177 h 940"/>
                                <a:gd name="T24" fmla="*/ 127 w 153"/>
                                <a:gd name="T25" fmla="*/ 177 h 940"/>
                                <a:gd name="T26" fmla="*/ 127 w 153"/>
                                <a:gd name="T27" fmla="*/ 177 h 940"/>
                                <a:gd name="T28" fmla="*/ 152 w 153"/>
                                <a:gd name="T29" fmla="*/ 177 h 940"/>
                                <a:gd name="T30" fmla="*/ 152 w 153"/>
                                <a:gd name="T31" fmla="*/ 0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53" h="940">
                                  <a:moveTo>
                                    <a:pt x="152" y="0"/>
                                  </a:moveTo>
                                  <a:lnTo>
                                    <a:pt x="127" y="0"/>
                                  </a:lnTo>
                                  <a:lnTo>
                                    <a:pt x="101" y="0"/>
                                  </a:lnTo>
                                  <a:lnTo>
                                    <a:pt x="76" y="0"/>
                                  </a:lnTo>
                                  <a:lnTo>
                                    <a:pt x="76" y="25"/>
                                  </a:lnTo>
                                  <a:lnTo>
                                    <a:pt x="101" y="25"/>
                                  </a:lnTo>
                                  <a:lnTo>
                                    <a:pt x="127" y="25"/>
                                  </a:lnTo>
                                  <a:lnTo>
                                    <a:pt x="127" y="152"/>
                                  </a:lnTo>
                                  <a:lnTo>
                                    <a:pt x="101" y="152"/>
                                  </a:lnTo>
                                  <a:lnTo>
                                    <a:pt x="76" y="152"/>
                                  </a:lnTo>
                                  <a:lnTo>
                                    <a:pt x="76" y="177"/>
                                  </a:lnTo>
                                  <a:lnTo>
                                    <a:pt x="101" y="177"/>
                                  </a:lnTo>
                                  <a:lnTo>
                                    <a:pt x="127" y="177"/>
                                  </a:lnTo>
                                  <a:lnTo>
                                    <a:pt x="127" y="177"/>
                                  </a:lnTo>
                                  <a:lnTo>
                                    <a:pt x="152" y="177"/>
                                  </a:lnTo>
                                  <a:lnTo>
                                    <a:pt x="152"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3F45397" id="Group 183" o:spid="_x0000_s1026" style="position:absolute;margin-left:521.45pt;margin-top:23.7pt;width:47pt;height:47pt;z-index:251631104;mso-position-horizontal-relative:page" coordorigin="10429,474" coordsize="940,9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" o:allowincell="f">
                <v:group id="Group 184" o:spid="_x0000_s1027" style="position:absolute;left:10429;top:474;width:178;height:940" coordorigin="10429,474" coordsize="178,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">
                  <v:shape id="Freeform 185" o:spid="_x0000_s1028" style="position:absolute;left:10429;top:474;width:178;height:940;visibility:visible;mso-wrap-style:square;v-text-anchor:top" coordsize="178,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" path="m25,254l,254r,50l25,304r,-50xe" fillcolor="#25408f" stroked="f">
                    <v:path arrowok="t" o:connecttype="custom" o:connectlocs="25,254;0,254;0,304;25,304;25,254" o:connectangles="0,0,0,0,0"/>
                  </v:shape>
                  <v:shape id="Freeform 186" o:spid="_x0000_s1029" style="position:absolute;left:10429;top:474;width:178;height:940;visibility:visible;mso-wrap-style:square;v-text-anchor:top" coordsize="178,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" path="m25,203l,203r,25l25,228r,-25xe" fillcolor="#25408f" stroked="f">
                    <v:path arrowok="t" o:connecttype="custom" o:connectlocs="25,203;0,203;0,228;25,228;25,203" o:connectangles="0,0,0,0,0"/>
                  </v:shape>
                  <v:shape id="Freeform 187" o:spid="_x0000_s1030" style="position:absolute;left:10429;top:474;width:178;height:940;visibility:visible;mso-wrap-style:square;v-text-anchor:top" coordsize="178,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" path="m50,635r-25,l,635,,736r25,l25,685r25,l50,635xe" fillcolor="#25408f" stroked="f">
                    <v:path arrowok="t" o:connecttype="custom" o:connectlocs="50,635;25,635;0,635;0,736;25,736;25,685;50,685;50,635" o:connectangles="0,0,0,0,0,0,0,0"/>
                  </v:shape>
                  <v:shape id="Freeform 188" o:spid="_x0000_s1031" style="position:absolute;left:10429;top:474;width:178;height:940;visibility:visible;mso-wrap-style:square;v-text-anchor:top" coordsize="178,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" path="m76,685r-26,l50,736r26,l76,685xe" fillcolor="#25408f" stroked="f">
                    <v:path arrowok="t" o:connecttype="custom" o:connectlocs="76,685;50,685;50,736;76,736;76,685" o:connectangles="0,0,0,0,0"/>
                  </v:shape>
                  <v:shape id="Freeform 189" o:spid="_x0000_s1032" style="position:absolute;left:10429;top:474;width:178;height:940;visibility:visible;mso-wrap-style:square;v-text-anchor:top" coordsize="178,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" path="m101,508r-25,l76,533r25,l101,508xe" fillcolor="#25408f" stroked="f">
                    <v:path arrowok="t" o:connecttype="custom" o:connectlocs="101,508;76,508;76,533;101,533;101,508" o:connectangles="0,0,0,0,0"/>
                  </v:shape>
                  <v:shape id="Freeform 190" o:spid="_x0000_s1033" style="position:absolute;left:10429;top:474;width:178;height:940;visibility:visible;mso-wrap-style:square;v-text-anchor:top" coordsize="178,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" path="m126,812r-25,l76,812r-26,l50,889r26,l101,889r25,l126,812xe" fillcolor="#25408f" stroked="f">
                    <v:path arrowok="t" o:connecttype="custom" o:connectlocs="126,812;101,812;76,812;50,812;50,889;76,889;101,889;126,889;126,812" o:connectangles="0,0,0,0,0,0,0,0,0"/>
                  </v:shape>
                  <v:shape id="Freeform 191" o:spid="_x0000_s1034" style="position:absolute;left:10429;top:474;width:178;height:940;visibility:visible;mso-wrap-style:square;v-text-anchor:top" coordsize="178,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" path="m126,762r-25,l76,762r-26,l25,762,,762,,939r25,l50,939r26,l101,939r25,l126,914r-25,l76,914r-26,l25,914r,-127l50,787r26,l101,787r25,l126,762xe" fillcolor="#25408f" stroked="f">
                    <v:path arrowok="t" o:connecttype="custom" o:connectlocs="126,762;101,762;76,762;50,762;25,762;0,762;0,939;25,939;50,939;76,939;101,939;126,939;126,914;101,914;76,914;50,914;25,914;25,787;50,787;76,787;101,787;126,787;126,762" o:connectangles="0,0,0,0,0,0,0,0,0,0,0,0,0,0,0,0,0,0,0,0,0,0,0"/>
                  </v:shape>
                  <v:shape id="Freeform 192" o:spid="_x0000_s1035" style="position:absolute;left:10429;top:474;width:178;height:940;visibility:visible;mso-wrap-style:square;v-text-anchor:top" coordsize="178,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" path="m126,482r-25,l101,508r25,l126,482xe" fillcolor="#25408f" stroked="f">
                    <v:path arrowok="t" o:connecttype="custom" o:connectlocs="126,482;101,482;101,508;126,508;126,482" o:connectangles="0,0,0,0,0"/>
                  </v:shape>
                  <v:shape id="Freeform 193" o:spid="_x0000_s1036" style="position:absolute;left:10429;top:474;width:178;height:940;visibility:visible;mso-wrap-style:square;v-text-anchor:top" coordsize="178,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" path="m126,279r-25,l76,279r,-25l50,254r,50l25,304r,26l50,330r26,l76,355r-26,l25,355r,51l,406r,25l25,431r,26l,457,,584r25,l25,609r25,l50,584r26,l76,609r-26,l50,635r26,l76,660r25,l101,736r25,l126,635r-25,l101,584r25,l126,558r-25,l76,558r-26,l50,533r-25,l25,508r25,l50,457r26,l76,482r25,l101,457r25,l126,406r-25,l101,406r,25l76,431r-26,l50,406r26,l76,406r25,l101,406r,-25l126,381r,-26l101,355r,-25l126,330r,-51xe" fillcolor="#25408f" stroked="f">
                    <v:path arrowok="t" o:connecttype="custom" o:connectlocs="101,279;76,254;50,304;25,330;76,330;50,355;25,406;0,431;25,457;0,584;25,609;50,584;76,609;50,635;76,660;101,736;126,635;101,584;126,558;76,558;50,533;25,508;50,457;76,482;101,457;126,406;101,406;76,431;50,406;76,406;101,406;126,381;101,355;126,330" o:connectangles="0,0,0,0,0,0,0,0,0,0,0,0,0,0,0,0,0,0,0,0,0,0,0,0,0,0,0,0,0,0,0,0,0,0"/>
                  </v:shape>
                  <v:shape id="Freeform 194" o:spid="_x0000_s1037" style="position:absolute;left:10429;top:474;width:178;height:940;visibility:visible;mso-wrap-style:square;v-text-anchor:top" coordsize="178,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" path="m126,203r-25,l76,203r,51l101,254r25,l126,203xe" fillcolor="#25408f" stroked="f">
                    <v:path arrowok="t" o:connecttype="custom" o:connectlocs="126,203;101,203;76,203;76,254;101,254;126,254;126,203" o:connectangles="0,0,0,0,0,0,0"/>
                  </v:shape>
                  <v:shape id="Freeform 195" o:spid="_x0000_s1038" style="position:absolute;left:10429;top:474;width:178;height:940;visibility:visible;mso-wrap-style:square;v-text-anchor:top" coordsize="178,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" path="m126,50r-25,l76,50r-26,l50,127r26,l101,127r25,l126,50xe" fillcolor="#25408f" stroked="f">
                    <v:path arrowok="t" o:connecttype="custom" o:connectlocs="126,50;101,50;76,50;50,50;50,127;76,127;101,127;126,127;126,50" o:connectangles="0,0,0,0,0,0,0,0,0"/>
                  </v:shape>
                  <v:shape id="Freeform 196" o:spid="_x0000_s1039" style="position:absolute;left:10429;top:474;width:178;height:940;visibility:visible;mso-wrap-style:square;v-text-anchor:top" coordsize="178,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" path="m126,l101,,76,,50,,25,,,,,177r25,l25,177r25,l76,177r25,l126,177r,-25l101,152r-25,l50,152r-25,l25,25r25,l76,25r25,l126,25,126,xe" fillcolor="#25408f" stroked="f">
                    <v:path arrowok="t" o:connecttype="custom" o:connectlocs="126,0;101,0;76,0;50,0;25,0;0,0;0,177;25,177;25,177;50,177;76,177;101,177;126,177;126,152;101,152;76,152;50,152;25,152;25,25;50,25;76,25;101,25;126,25;126,0" o:connectangles="0,0,0,0,0,0,0,0,0,0,0,0,0,0,0,0,0,0,0,0,0,0,0,0"/>
                  </v:shape>
                  <v:shape id="Freeform 197" o:spid="_x0000_s1040" style="position:absolute;left:10429;top:474;width:178;height:940;visibility:visible;mso-wrap-style:square;v-text-anchor:top" coordsize="178,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" path="m152,914r-25,l127,939r25,l152,914xe" fillcolor="#25408f" stroked="f">
                    <v:path arrowok="t" o:connecttype="custom" o:connectlocs="152,914;127,914;127,939;152,939;152,914" o:connectangles="0,0,0,0,0"/>
                  </v:shape>
                  <v:shape id="Freeform 198" o:spid="_x0000_s1041" style="position:absolute;left:10429;top:474;width:178;height:940;visibility:visible;mso-wrap-style:square;v-text-anchor:top" coordsize="178,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" path="m152,762r-25,l127,787r25,l152,762xe" fillcolor="#25408f" stroked="f">
                    <v:path arrowok="t" o:connecttype="custom" o:connectlocs="152,762;127,762;127,787;152,787;152,762" o:connectangles="0,0,0,0,0"/>
                  </v:shape>
                  <v:shape id="Freeform 199" o:spid="_x0000_s1042" style="position:absolute;left:10429;top:474;width:178;height:940;visibility:visible;mso-wrap-style:square;v-text-anchor:top" coordsize="178,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" path="m152,711r-25,l127,736r25,l152,711xe" fillcolor="#25408f" stroked="f">
                    <v:path arrowok="t" o:connecttype="custom" o:connectlocs="152,711;127,711;127,736;152,736;152,711" o:connectangles="0,0,0,0,0"/>
                  </v:shape>
                  <v:shape id="Freeform 200" o:spid="_x0000_s1043" style="position:absolute;left:10429;top:474;width:178;height:940;visibility:visible;mso-wrap-style:square;v-text-anchor:top" coordsize="178,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" path="m152,609r-25,l127,685r25,l152,609xe" fillcolor="#25408f" stroked="f">
                    <v:path arrowok="t" o:connecttype="custom" o:connectlocs="152,609;127,609;127,685;152,685;152,609" o:connectangles="0,0,0,0,0"/>
                  </v:shape>
                  <v:shape id="Freeform 201" o:spid="_x0000_s1044" style="position:absolute;left:10429;top:474;width:178;height:940;visibility:visible;mso-wrap-style:square;v-text-anchor:top" coordsize="178,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" path="m152,508r-25,l127,558r25,l152,508xe" fillcolor="#25408f" stroked="f">
                    <v:path arrowok="t" o:connecttype="custom" o:connectlocs="152,508;127,508;127,558;152,558;152,508" o:connectangles="0,0,0,0,0"/>
                  </v:shape>
                  <v:shape id="Freeform 202" o:spid="_x0000_s1045" style="position:absolute;left:10429;top:474;width:178;height:940;visibility:visible;mso-wrap-style:square;v-text-anchor:top" coordsize="178,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" path="m152,457r-25,l127,482r25,l152,457xe" fillcolor="#25408f" stroked="f">
                    <v:path arrowok="t" o:connecttype="custom" o:connectlocs="152,457;127,457;127,482;152,482;152,457" o:connectangles="0,0,0,0,0"/>
                  </v:shape>
                  <v:shape id="Freeform 203" o:spid="_x0000_s1046" style="position:absolute;left:10429;top:474;width:178;height:940;visibility:visible;mso-wrap-style:square;v-text-anchor:top" coordsize="178,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" path="m152,304r-25,l127,330r25,l152,304xe" fillcolor="#25408f" stroked="f">
                    <v:path arrowok="t" o:connecttype="custom" o:connectlocs="152,304;127,304;127,330;152,330;152,304" o:connectangles="0,0,0,0,0"/>
                  </v:shape>
                  <v:shape id="Freeform 204" o:spid="_x0000_s1047" style="position:absolute;left:10429;top:474;width:178;height:940;visibility:visible;mso-wrap-style:square;v-text-anchor:top" coordsize="178,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" path="m152,203r-25,l127,228r25,l152,203xe" fillcolor="#25408f" stroked="f">
                    <v:path arrowok="t" o:connecttype="custom" o:connectlocs="152,203;127,203;127,228;152,228;152,203" o:connectangles="0,0,0,0,0"/>
                  </v:shape>
                  <v:shape id="Freeform 205" o:spid="_x0000_s1048" style="position:absolute;left:10429;top:474;width:178;height:940;visibility:visible;mso-wrap-style:square;v-text-anchor:top" coordsize="178,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" path="m152,152r-25,l127,177r25,l152,152xe" fillcolor="#25408f" stroked="f">
                    <v:path arrowok="t" o:connecttype="custom" o:connectlocs="152,152;127,152;127,177;152,177;152,152" o:connectangles="0,0,0,0,0"/>
                  </v:shape>
                  <v:shape id="Freeform 206" o:spid="_x0000_s1049" style="position:absolute;left:10429;top:474;width:178;height:940;visibility:visible;mso-wrap-style:square;v-text-anchor:top" coordsize="178,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" path="m152,l127,r,25l152,25,152,xe" fillcolor="#25408f" stroked="f">
                    <v:path arrowok="t" o:connecttype="custom" o:connectlocs="152,0;127,0;127,25;152,25;152,0" o:connectangles="0,0,0,0,0"/>
                  </v:shape>
                  <v:shape id="Freeform 207" o:spid="_x0000_s1050" style="position:absolute;left:10429;top:474;width:178;height:940;visibility:visible;mso-wrap-style:square;v-text-anchor:top" coordsize="178,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" path="m177,l152,r,177l177,177,177,xe" fillcolor="#25408f" stroked="f">
                    <v:path arrowok="t" o:connecttype="custom" o:connectlocs="177,0;152,0;152,177;177,177;177,0" o:connectangles="0,0,0,0,0"/>
                  </v:shape>
                </v:group>
                <v:shape id="Freeform 208" o:spid="_x0000_s1051" style="position:absolute;left:10595;top:677;width:1;height:737;visibility:visible;mso-wrap-style:square;v-text-anchor:top" coordsize="1,73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" path="m,l,736e" filled="f" strokecolor="#25408f" strokeweight=".448mm">
                  <v:stroke dashstyle="1 1"/>
                  <v:path arrowok="t" o:connecttype="custom" o:connectlocs="0,0;0,736" o:connectangles="0,0"/>
                </v:shape>
                <v:group id="Group 209" o:spid="_x0000_s1052" style="position:absolute;left:10607;top:677;width:26;height:458" coordorigin="10607,677" coordsize="26,45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">
                  <v:shape id="Freeform 210" o:spid="_x0000_s1053" style="position:absolute;left:10607;top:677;width:26;height:458;visibility:visible;mso-wrap-style:square;v-text-anchor:top" coordsize="26,45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" path="m25,152l,152,,457r25,l25,152xe" fillcolor="#25408f" stroked="f">
                    <v:path arrowok="t" o:connecttype="custom" o:connectlocs="25,152;0,152;0,457;25,457;25,152" o:connectangles="0,0,0,0,0"/>
                  </v:shape>
                  <v:shape id="Freeform 211" o:spid="_x0000_s1054" style="position:absolute;left:10607;top:677;width:26;height:458;visibility:visible;mso-wrap-style:square;v-text-anchor:top" coordsize="26,45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" path="m25,101l,101r,26l25,127r,-26xe" fillcolor="#25408f" stroked="f">
                    <v:path arrowok="t" o:connecttype="custom" o:connectlocs="25,101;0,101;0,127;25,127;25,101" o:connectangles="0,0,0,0,0"/>
                  </v:shape>
                  <v:shape id="Freeform 212" o:spid="_x0000_s1055" style="position:absolute;left:10607;top:677;width:26;height:458;visibility:visible;mso-wrap-style:square;v-text-anchor:top" coordsize="26,45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" path="m25,l,,,76r25,l25,xe" fillcolor="#25408f" stroked="f">
                    <v:path arrowok="t" o:connecttype="custom" o:connectlocs="25,0;0,0;0,76;25,76;25,0" o:connectangles="0,0,0,0,0"/>
                  </v:shape>
                </v:group>
                <v:shape id="Freeform 213" o:spid="_x0000_s1056" style="position:absolute;left:10645;top:474;width:1;height:280;visibility:visible;mso-wrap-style:square;v-text-anchor:top" coordsize="1,2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" path="m,l,279e" filled="f" strokecolor="#25408f" strokeweight=".448mm">
                  <v:stroke dashstyle="1 1"/>
                  <v:path arrowok="t" o:connecttype="custom" o:connectlocs="0,0;0,279" o:connectangles="0,0"/>
                </v:shape>
                <v:group id="Group 214" o:spid="_x0000_s1057" style="position:absolute;left:10633;top:474;width:204;height:940" coordorigin="10633,474"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">
                  <v:shape id="Freeform 215" o:spid="_x0000_s1058" style="position:absolute;left:10633;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" path="m25,914l,914r,25l25,939r,-25xe" fillcolor="#25408f" stroked="f">
                    <v:path arrowok="t" o:connecttype="custom" o:connectlocs="25,914;0,914;0,939;25,939;25,914" o:connectangles="0,0,0,0,0"/>
                  </v:shape>
                  <v:shape id="Freeform 216" o:spid="_x0000_s1059" style="position:absolute;left:10633;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" path="m25,355l,355r,26l25,381r,-26xe" fillcolor="#25408f" stroked="f">
                    <v:path arrowok="t" o:connecttype="custom" o:connectlocs="25,355;0,355;0,381;25,381;25,355" o:connectangles="0,0,0,0,0"/>
                  </v:shape>
                  <v:shape id="Freeform 217" o:spid="_x0000_s1060" style="position:absolute;left:10633;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" path="m50,762r-25,l25,736,,736,,863r25,l25,889r25,l50,863r-25,l25,838r25,l50,812r-25,l25,787r25,l50,762xe" fillcolor="#25408f" stroked="f">
                    <v:path arrowok="t" o:connecttype="custom" o:connectlocs="50,762;25,762;25,736;0,736;0,863;25,863;25,889;50,889;50,863;25,863;25,838;50,838;50,812;25,812;25,787;50,787;50,762" o:connectangles="0,0,0,0,0,0,0,0,0,0,0,0,0,0,0,0,0"/>
                  </v:shape>
                  <v:shape id="Freeform 218" o:spid="_x0000_s1061" style="position:absolute;left:10633;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" path="m50,584r-25,l25,635,,635r,76l25,711r,-26l50,685r,-101xe" fillcolor="#25408f" stroked="f">
                    <v:path arrowok="t" o:connecttype="custom" o:connectlocs="50,584;25,584;25,635;0,635;0,711;25,711;25,685;50,685;50,584" o:connectangles="0,0,0,0,0,0,0,0,0"/>
                  </v:shape>
                  <v:shape id="Freeform 219" o:spid="_x0000_s1062" style="position:absolute;left:10633;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" path="m50,533r-25,l25,558r25,l50,533xe" fillcolor="#25408f" stroked="f">
                    <v:path arrowok="t" o:connecttype="custom" o:connectlocs="50,533;25,533;25,558;50,558;50,533" o:connectangles="0,0,0,0,0"/>
                  </v:shape>
                  <v:shape id="Freeform 220" o:spid="_x0000_s1063" style="position:absolute;left:10633;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" path="m50,482r-25,l25,457,,457r,76l25,533r,-25l50,508r,-26xe" fillcolor="#25408f" stroked="f">
                    <v:path arrowok="t" o:connecttype="custom" o:connectlocs="50,482;25,482;25,457;0,457;0,533;25,533;25,508;50,508;50,482" o:connectangles="0,0,0,0,0,0,0,0,0"/>
                  </v:shape>
                  <v:shape id="Freeform 221" o:spid="_x0000_s1064" style="position:absolute;left:10633;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" path="m50,406r-25,l,406r,25l25,431r25,l50,406xe" fillcolor="#25408f" stroked="f">
                    <v:path arrowok="t" o:connecttype="custom" o:connectlocs="50,406;25,406;0,406;0,431;25,431;50,431;50,406" o:connectangles="0,0,0,0,0,0,0"/>
                  </v:shape>
                  <v:shape id="Freeform 222" o:spid="_x0000_s1065" style="position:absolute;left:10633;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" path="m50,304r-25,l25,355r25,l50,304xe" fillcolor="#25408f" stroked="f">
                    <v:path arrowok="t" o:connecttype="custom" o:connectlocs="50,304;25,304;25,355;50,355;50,304" o:connectangles="0,0,0,0,0"/>
                  </v:shape>
                  <v:shape id="Freeform 223" o:spid="_x0000_s1066" style="position:absolute;left:10633;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" path="m50,177r-25,l25,279r25,l50,177xe" fillcolor="#25408f" stroked="f">
                    <v:path arrowok="t" o:connecttype="custom" o:connectlocs="50,177;25,177;25,279;50,279;50,177" o:connectangles="0,0,0,0,0"/>
                  </v:shape>
                  <v:shape id="Freeform 224" o:spid="_x0000_s1067" style="position:absolute;left:10633;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" path="m50,127r-25,l25,152r25,l50,127xe" fillcolor="#25408f" stroked="f">
                    <v:path arrowok="t" o:connecttype="custom" o:connectlocs="50,127;25,127;25,152;50,152;50,127" o:connectangles="0,0,0,0,0"/>
                  </v:shape>
                  <v:shape id="Freeform 225" o:spid="_x0000_s1068" style="position:absolute;left:10633;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" path="m50,50r-25,l25,101r25,l50,50xe" fillcolor="#25408f" stroked="f">
                    <v:path arrowok="t" o:connecttype="custom" o:connectlocs="50,50;25,50;25,101;50,101;50,50" o:connectangles="0,0,0,0,0"/>
                  </v:shape>
                  <v:shape id="Freeform 226" o:spid="_x0000_s1069" style="position:absolute;left:10633;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" path="m50,l25,r,25l50,25,50,xe" fillcolor="#25408f" stroked="f">
                    <v:path arrowok="t" o:connecttype="custom" o:connectlocs="50,0;25,0;25,25;50,25;50,0" o:connectangles="0,0,0,0,0"/>
                  </v:shape>
                  <v:shape id="Freeform 227" o:spid="_x0000_s1070" style="position:absolute;left:10633;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" path="m76,152r-26,l50,177r26,l76,152xe" fillcolor="#25408f" stroked="f">
                    <v:path arrowok="t" o:connecttype="custom" o:connectlocs="76,152;50,152;50,177;76,177;76,152" o:connectangles="0,0,0,0,0"/>
                  </v:shape>
                  <v:shape id="Freeform 228" o:spid="_x0000_s1071" style="position:absolute;left:10633;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" path="m76,101r-26,l50,127r26,l76,101xe" fillcolor="#25408f" stroked="f">
                    <v:path arrowok="t" o:connecttype="custom" o:connectlocs="76,101;50,101;50,127;76,127;76,101" o:connectangles="0,0,0,0,0"/>
                  </v:shape>
                  <v:shape id="Freeform 229" o:spid="_x0000_s1072" style="position:absolute;left:10633;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" path="m101,406r-25,l76,431r-26,l50,457r26,l76,457r25,l101,406xe" fillcolor="#25408f" stroked="f">
                    <v:path arrowok="t" o:connecttype="custom" o:connectlocs="101,406;76,406;76,431;50,431;50,457;76,457;76,457;101,457;101,406" o:connectangles="0,0,0,0,0,0,0,0,0"/>
                  </v:shape>
                  <v:shape id="Freeform 230" o:spid="_x0000_s1073" style="position:absolute;left:10633;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" path="m127,711r-26,l76,711r,25l50,736r,26l76,762r25,l127,762r,-51xe" fillcolor="#25408f" stroked="f">
                    <v:path arrowok="t" o:connecttype="custom" o:connectlocs="127,711;101,711;76,711;76,736;50,736;50,762;76,762;101,762;127,762;127,711" o:connectangles="0,0,0,0,0,0,0,0,0,0"/>
                  </v:shape>
                  <v:shape id="Freeform 231" o:spid="_x0000_s1074" style="position:absolute;left:10633;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" path="m152,812r-25,l127,787r-26,l101,812r-25,l50,812r,51l76,863r25,l101,889r-25,l76,939r25,l127,939r,-25l152,914r,-102xe" fillcolor="#25408f" stroked="f">
                    <v:path arrowok="t" o:connecttype="custom" o:connectlocs="152,812;127,812;127,787;101,787;101,812;76,812;50,812;50,863;76,863;101,863;101,889;76,889;76,939;101,939;127,939;127,914;152,914;152,812" o:connectangles="0,0,0,0,0,0,0,0,0,0,0,0,0,0,0,0,0,0"/>
                  </v:shape>
                  <v:shape id="Freeform 232" o:spid="_x0000_s1075" style="position:absolute;left:10633;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" path="m152,762r-25,l127,787r25,l152,762xe" fillcolor="#25408f" stroked="f">
                    <v:path arrowok="t" o:connecttype="custom" o:connectlocs="152,762;127,762;127,787;152,787;152,762" o:connectangles="0,0,0,0,0"/>
                  </v:shape>
                  <v:shape id="Freeform 233" o:spid="_x0000_s1076" style="position:absolute;left:10633;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" path="m152,355r-25,l127,381r25,l152,355xe" fillcolor="#25408f" stroked="f">
                    <v:path arrowok="t" o:connecttype="custom" o:connectlocs="152,355;127,355;127,381;152,381;152,355" o:connectangles="0,0,0,0,0"/>
                  </v:shape>
                  <v:shape id="Freeform 234" o:spid="_x0000_s1077" style="position:absolute;left:10633;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" path="m152,279r-25,l101,279r,-25l76,254r,-26l50,228r,76l76,304r,51l50,355r,51l76,406r,-51l101,355r,l127,355r,-25l101,330r,-26l127,304r,26l152,330r,-51xe" fillcolor="#25408f" stroked="f">
                    <v:path arrowok="t" o:connecttype="custom" o:connectlocs="152,279;127,279;101,279;101,254;76,254;76,228;50,228;50,304;76,304;76,355;50,355;50,406;76,406;76,355;101,355;101,355;127,355;127,330;101,330;101,304;127,304;127,330;152,330;152,279" o:connectangles="0,0,0,0,0,0,0,0,0,0,0,0,0,0,0,0,0,0,0,0,0,0,0,0"/>
                  </v:shape>
                  <v:shape id="Freeform 235" o:spid="_x0000_s1078" style="position:absolute;left:10633;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" path="m152,101r-25,l127,127r25,l152,101xe" fillcolor="#25408f" stroked="f">
                    <v:path arrowok="t" o:connecttype="custom" o:connectlocs="152,101;127,101;127,127;152,127;152,101" o:connectangles="0,0,0,0,0"/>
                  </v:shape>
                  <v:shape id="Freeform 236" o:spid="_x0000_s1079" style="position:absolute;left:10633;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" path="m152,25r-25,l101,25r,25l76,50r,26l101,76r26,l127,50r25,l152,25xe" fillcolor="#25408f" stroked="f">
                    <v:path arrowok="t" o:connecttype="custom" o:connectlocs="152,25;127,25;101,25;101,50;76,50;76,76;101,76;127,76;127,50;152,50;152,25" o:connectangles="0,0,0,0,0,0,0,0,0,0,0"/>
                  </v:shape>
                  <v:shape id="Freeform 237" o:spid="_x0000_s1080" style="position:absolute;left:10633;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" path="m177,914r-25,l152,939r25,l177,914xe" fillcolor="#25408f" stroked="f">
                    <v:path arrowok="t" o:connecttype="custom" o:connectlocs="177,914;152,914;152,939;177,939;177,914" o:connectangles="0,0,0,0,0"/>
                  </v:shape>
                  <v:shape id="Freeform 238" o:spid="_x0000_s1081" style="position:absolute;left:10633;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" path="m177,787r-25,l152,812r25,l177,787xe" fillcolor="#25408f" stroked="f">
                    <v:path arrowok="t" o:connecttype="custom" o:connectlocs="177,787;152,787;152,812;177,812;177,787" o:connectangles="0,0,0,0,0"/>
                  </v:shape>
                  <v:shape id="Freeform 239" o:spid="_x0000_s1082" style="position:absolute;left:10633;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" path="m177,685r-25,l127,685r,26l152,711r,25l177,736r,-51xe" fillcolor="#25408f" stroked="f">
                    <v:path arrowok="t" o:connecttype="custom" o:connectlocs="177,685;152,685;127,685;127,711;152,711;152,736;177,736;177,685" o:connectangles="0,0,0,0,0,0,0,0"/>
                  </v:shape>
                  <v:shape id="Freeform 240" o:spid="_x0000_s1083" style="position:absolute;left:10633;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" path="m177,609r-25,l127,609r-26,l101,508r26,l127,482r-26,l76,482r-26,l50,508r26,l76,533r-26,l50,584r26,l76,635r-26,l50,685r26,l76,685r25,l127,685r,-25l101,660r,-25l127,635r25,l177,635r,-26xe" fillcolor="#25408f" stroked="f">
                    <v:path arrowok="t" o:connecttype="custom" o:connectlocs="177,609;152,609;127,609;101,609;101,508;127,508;127,482;101,482;76,482;50,482;50,508;76,508;76,533;50,533;50,584;76,584;76,635;50,635;50,685;76,685;76,685;101,685;127,685;127,660;101,660;101,635;127,635;152,635;177,635;177,609" o:connectangles="0,0,0,0,0,0,0,0,0,0,0,0,0,0,0,0,0,0,0,0,0,0,0,0,0,0,0,0,0,0"/>
                  </v:shape>
                  <v:shape id="Freeform 241" o:spid="_x0000_s1084" style="position:absolute;left:10633;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" path="m177,508r-25,l127,508r,25l152,533r,51l177,584r,-76xe" fillcolor="#25408f" stroked="f">
                    <v:path arrowok="t" o:connecttype="custom" o:connectlocs="177,508;152,508;127,508;127,533;152,533;152,584;177,584;177,508" o:connectangles="0,0,0,0,0,0,0,0"/>
                  </v:shape>
                  <v:shape id="Freeform 242" o:spid="_x0000_s1085" style="position:absolute;left:10633;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" path="m177,457r-25,l127,457r,25l152,482r25,l177,457xe" fillcolor="#25408f" stroked="f">
                    <v:path arrowok="t" o:connecttype="custom" o:connectlocs="177,457;152,457;127,457;127,482;152,482;177,482;177,457" o:connectangles="0,0,0,0,0,0,0"/>
                  </v:shape>
                  <v:shape id="Freeform 243" o:spid="_x0000_s1086" style="position:absolute;left:10633;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" path="m177,406r-25,l152,431r25,l177,406xe" fillcolor="#25408f" stroked="f">
                    <v:path arrowok="t" o:connecttype="custom" o:connectlocs="177,406;152,406;152,431;177,431;177,406" o:connectangles="0,0,0,0,0"/>
                  </v:shape>
                  <v:shape id="Freeform 244" o:spid="_x0000_s1087" style="position:absolute;left:10633;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" path="m177,330r-25,l152,355r25,l177,330xe" fillcolor="#25408f" stroked="f">
                    <v:path arrowok="t" o:connecttype="custom" o:connectlocs="177,330;152,330;152,355;177,355;177,330" o:connectangles="0,0,0,0,0"/>
                  </v:shape>
                  <v:shape id="Freeform 245" o:spid="_x0000_s1088" style="position:absolute;left:10633;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" path="m177,152r-25,l152,228r-25,l127,152r-26,l101,177r-25,l76,228r25,l101,254r26,l152,254r25,l177,152xe" fillcolor="#25408f" stroked="f">
                    <v:path arrowok="t" o:connecttype="custom" o:connectlocs="177,152;152,152;152,228;127,228;127,152;101,152;101,177;76,177;76,228;101,228;101,254;127,254;152,254;177,254;177,152" o:connectangles="0,0,0,0,0,0,0,0,0,0,0,0,0,0,0"/>
                  </v:shape>
                  <v:shape id="Freeform 246" o:spid="_x0000_s1089" style="position:absolute;left:10633;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" path="m177,76r-25,l152,101r25,l177,76xe" fillcolor="#25408f" stroked="f">
                    <v:path arrowok="t" o:connecttype="custom" o:connectlocs="177,76;152,76;152,101;177,101;177,76" o:connectangles="0,0,0,0,0"/>
                  </v:shape>
                  <v:shape id="Freeform 247" o:spid="_x0000_s1090" style="position:absolute;left:10633;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" path="m203,254r-26,l177,279r26,l203,254xe" fillcolor="#25408f" stroked="f">
                    <v:path arrowok="t" o:connecttype="custom" o:connectlocs="203,254;177,254;177,279;203,279;203,254" o:connectangles="0,0,0,0,0"/>
                  </v:shape>
                  <v:shape id="Freeform 248" o:spid="_x0000_s1091" style="position:absolute;left:10633;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" path="m203,203r-26,l177,228r26,l203,203xe" fillcolor="#25408f" stroked="f">
                    <v:path arrowok="t" o:connecttype="custom" o:connectlocs="203,203;177,203;177,228;203,228;203,203" o:connectangles="0,0,0,0,0"/>
                  </v:shape>
                  <v:shape id="Freeform 249" o:spid="_x0000_s1092" style="position:absolute;left:10633;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" path="m203,127r-26,l177,152r26,l203,127xe" fillcolor="#25408f" stroked="f">
                    <v:path arrowok="t" o:connecttype="custom" o:connectlocs="203,127;177,127;177,152;203,152;203,127" o:connectangles="0,0,0,0,0"/>
                  </v:shape>
                  <v:shape id="Freeform 250" o:spid="_x0000_s1093" style="position:absolute;left:10633;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" path="m203,76r-26,l177,101r26,l203,76xe" fillcolor="#25408f" stroked="f">
                    <v:path arrowok="t" o:connecttype="custom" o:connectlocs="203,76;177,76;177,101;203,101;203,76" o:connectangles="0,0,0,0,0"/>
                  </v:shape>
                  <v:shape id="Freeform 251" o:spid="_x0000_s1094" style="position:absolute;left:10633;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" path="m203,l177,r,50l203,50,203,xe" fillcolor="#25408f" stroked="f">
                    <v:path arrowok="t" o:connecttype="custom" o:connectlocs="203,0;177,0;177,50;203,50;203,0" o:connectangles="0,0,0,0,0"/>
                  </v:shape>
                </v:group>
                <v:group id="Group 252" o:spid="_x0000_s1095" style="position:absolute;left:10811;top:474;width:204;height:940" coordorigin="10811,474"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">
                  <v:shape id="Freeform 253" o:spid="_x0000_s1096" style="position:absolute;left:10811;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" path="m25,889l,889r,25l25,914r,-25xe" fillcolor="#25408f" stroked="f">
                    <v:path arrowok="t" o:connecttype="custom" o:connectlocs="25,889;0,889;0,914;25,914;25,889" o:connectangles="0,0,0,0,0"/>
                  </v:shape>
                  <v:shape id="Freeform 254" o:spid="_x0000_s1097" style="position:absolute;left:10811;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" path="m25,711l,711r,76l25,787r,-76xe" fillcolor="#25408f" stroked="f">
                    <v:path arrowok="t" o:connecttype="custom" o:connectlocs="25,711;0,711;0,787;25,787;25,711" o:connectangles="0,0,0,0,0"/>
                  </v:shape>
                  <v:shape id="Freeform 255" o:spid="_x0000_s1098" style="position:absolute;left:10811;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" path="m25,660l,660r,25l25,685r,-25xe" fillcolor="#25408f" stroked="f">
                    <v:path arrowok="t" o:connecttype="custom" o:connectlocs="25,660;0,660;0,685;25,685;25,660" o:connectangles="0,0,0,0,0"/>
                  </v:shape>
                  <v:shape id="Freeform 256" o:spid="_x0000_s1099" style="position:absolute;left:10811;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" path="m25,609l,609r,26l25,635r,-26xe" fillcolor="#25408f" stroked="f">
                    <v:path arrowok="t" o:connecttype="custom" o:connectlocs="25,609;0,609;0,635;25,635;25,609" o:connectangles="0,0,0,0,0"/>
                  </v:shape>
                  <v:shape id="Freeform 257" o:spid="_x0000_s1100" style="position:absolute;left:10811;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" path="m25,533l,533r,51l25,584r,-51xe" fillcolor="#25408f" stroked="f">
                    <v:path arrowok="t" o:connecttype="custom" o:connectlocs="25,533;0,533;0,584;25,584;25,533" o:connectangles="0,0,0,0,0"/>
                  </v:shape>
                  <v:shape id="Freeform 258" o:spid="_x0000_s1101" style="position:absolute;left:10811;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" path="m25,406l,406r,25l25,431r,-25xe" fillcolor="#25408f" stroked="f">
                    <v:path arrowok="t" o:connecttype="custom" o:connectlocs="25,406;0,406;0,431;25,431;25,406" o:connectangles="0,0,0,0,0"/>
                  </v:shape>
                  <v:shape id="Freeform 259" o:spid="_x0000_s1102" style="position:absolute;left:10811;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" path="m50,914r-25,l25,939r25,l50,914xe" fillcolor="#25408f" stroked="f">
                    <v:path arrowok="t" o:connecttype="custom" o:connectlocs="50,914;25,914;25,939;50,939;50,914" o:connectangles="0,0,0,0,0"/>
                  </v:shape>
                  <v:shape id="Freeform 260" o:spid="_x0000_s1103" style="position:absolute;left:10811;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" path="m50,812r-25,l25,838r25,l50,812xe" fillcolor="#25408f" stroked="f">
                    <v:path arrowok="t" o:connecttype="custom" o:connectlocs="50,812;25,812;25,838;50,838;50,812" o:connectangles="0,0,0,0,0"/>
                  </v:shape>
                  <v:shape id="Freeform 261" o:spid="_x0000_s1104" style="position:absolute;left:10811;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" path="m50,685r-25,l25,711r25,l50,685xe" fillcolor="#25408f" stroked="f">
                    <v:path arrowok="t" o:connecttype="custom" o:connectlocs="50,685;25,685;25,711;50,711;50,685" o:connectangles="0,0,0,0,0"/>
                  </v:shape>
                  <v:shape id="Freeform 262" o:spid="_x0000_s1105" style="position:absolute;left:10811;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" path="m101,889r-25,l50,889r,25l76,914r25,l101,889xe" fillcolor="#25408f" stroked="f">
                    <v:path arrowok="t" o:connecttype="custom" o:connectlocs="101,889;76,889;50,889;50,914;76,914;101,914;101,889" o:connectangles="0,0,0,0,0,0,0"/>
                  </v:shape>
                  <v:shape id="Freeform 263" o:spid="_x0000_s1106" style="position:absolute;left:10811;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" path="m101,812r-25,l76,838r25,l101,812xe" fillcolor="#25408f" stroked="f">
                    <v:path arrowok="t" o:connecttype="custom" o:connectlocs="101,812;76,812;76,838;101,838;101,812" o:connectangles="0,0,0,0,0"/>
                  </v:shape>
                  <v:shape id="Freeform 264" o:spid="_x0000_s1107" style="position:absolute;left:10811;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" path="m101,635r-25,l76,609r-26,l50,685r26,l76,660r25,l101,635xe" fillcolor="#25408f" stroked="f">
                    <v:path arrowok="t" o:connecttype="custom" o:connectlocs="101,635;76,635;76,609;50,609;50,685;76,685;76,660;101,660;101,635" o:connectangles="0,0,0,0,0,0,0,0,0"/>
                  </v:shape>
                  <v:shape id="Freeform 265" o:spid="_x0000_s1108" style="position:absolute;left:10811;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" path="m101,152r-25,l76,177r25,l101,152xe" fillcolor="#25408f" stroked="f">
                    <v:path arrowok="t" o:connecttype="custom" o:connectlocs="101,152;76,152;76,177;101,177;101,152" o:connectangles="0,0,0,0,0"/>
                  </v:shape>
                  <v:shape id="Freeform 266" o:spid="_x0000_s1109" style="position:absolute;left:10811;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" path="m101,l76,,50,r,25l76,25r25,l101,xe" fillcolor="#25408f" stroked="f">
                    <v:path arrowok="t" o:connecttype="custom" o:connectlocs="101,0;76,0;50,0;50,25;76,25;101,25;101,0" o:connectangles="0,0,0,0,0,0,0"/>
                  </v:shape>
                  <v:shape id="Freeform 267" o:spid="_x0000_s1110" style="position:absolute;left:10811;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" path="m127,838r-26,l101,863r26,l127,838xe" fillcolor="#25408f" stroked="f">
                    <v:path arrowok="t" o:connecttype="custom" o:connectlocs="127,838;101,838;101,863;127,863;127,838" o:connectangles="0,0,0,0,0"/>
                  </v:shape>
                  <v:shape id="Freeform 268" o:spid="_x0000_s1111" style="position:absolute;left:10811;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" path="m127,660r-26,l101,711r26,l127,660xe" fillcolor="#25408f" stroked="f">
                    <v:path arrowok="t" o:connecttype="custom" o:connectlocs="127,660;101,660;101,711;127,711;127,660" o:connectangles="0,0,0,0,0"/>
                  </v:shape>
                  <v:shape id="Freeform 269" o:spid="_x0000_s1112" style="position:absolute;left:10811;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" path="m127,584r-26,l76,584r,25l101,609r26,l127,584xe" fillcolor="#25408f" stroked="f">
                    <v:path arrowok="t" o:connecttype="custom" o:connectlocs="127,584;101,584;76,584;76,609;101,609;127,609;127,584" o:connectangles="0,0,0,0,0,0,0"/>
                  </v:shape>
                  <v:shape id="Freeform 270" o:spid="_x0000_s1113" style="position:absolute;left:10811;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" path="m127,203r-26,l101,228r-25,l76,203r-26,l50,228r-25,l25,254,,254r,25l25,279r,25l,304r,77l25,381r,-26l50,355r,26l76,381r,-26l101,355r,-25l76,330r-26,l50,304r26,l101,304r,-25l76,279r-26,l50,254r26,l101,254r26,l127,203xe" fillcolor="#25408f" stroked="f">
                    <v:path arrowok="t" o:connecttype="custom" o:connectlocs="127,203;101,203;101,228;76,228;76,203;50,203;50,228;25,228;25,254;0,254;0,279;25,279;25,304;0,304;0,381;25,381;25,355;50,355;50,381;76,381;76,355;101,355;101,330;76,330;50,330;50,304;76,304;101,304;101,279;76,279;50,279;50,254;76,254;101,254;127,254;127,203" o:connectangles="0,0,0,0,0,0,0,0,0,0,0,0,0,0,0,0,0,0,0,0,0,0,0,0,0,0,0,0,0,0,0,0,0,0,0,0"/>
                  </v:shape>
                  <v:shape id="Freeform 271" o:spid="_x0000_s1114" style="position:absolute;left:10811;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" path="m127,101r-26,l76,101r,-25l50,76r-25,l25,203r25,l50,152r26,l76,127r25,l127,127r,-26xe" fillcolor="#25408f" stroked="f">
                    <v:path arrowok="t" o:connecttype="custom" o:connectlocs="127,101;101,101;76,101;76,76;50,76;25,76;25,203;50,203;50,152;76,152;76,127;101,127;127,127;127,101" o:connectangles="0,0,0,0,0,0,0,0,0,0,0,0,0,0"/>
                  </v:shape>
                  <v:shape id="Freeform 272" o:spid="_x0000_s1115" style="position:absolute;left:10811;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" path="m152,889r-25,l127,914r-26,l101,939r26,l152,939r,-50xe" fillcolor="#25408f" stroked="f">
                    <v:path arrowok="t" o:connecttype="custom" o:connectlocs="152,889;127,889;127,914;101,914;101,939;127,939;152,939;152,889" o:connectangles="0,0,0,0,0,0,0,0"/>
                  </v:shape>
                  <v:shape id="Freeform 273" o:spid="_x0000_s1116" style="position:absolute;left:10811;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" path="m152,711r-25,l127,736r-26,l101,762r-25,l76,736r-26,l50,787r26,l101,787r26,l127,762r25,l152,711xe" fillcolor="#25408f" stroked="f">
                    <v:path arrowok="t" o:connecttype="custom" o:connectlocs="152,711;127,711;127,736;101,736;101,762;76,762;76,736;50,736;50,787;76,787;101,787;127,787;127,762;152,762;152,711" o:connectangles="0,0,0,0,0,0,0,0,0,0,0,0,0,0,0"/>
                  </v:shape>
                  <v:shape id="Freeform 274" o:spid="_x0000_s1117" style="position:absolute;left:10811;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" path="m152,609r-25,l127,635r25,l152,609xe" fillcolor="#25408f" stroked="f">
                    <v:path arrowok="t" o:connecttype="custom" o:connectlocs="152,609;127,609;127,635;152,635;152,609" o:connectangles="0,0,0,0,0"/>
                  </v:shape>
                  <v:shape id="Freeform 275" o:spid="_x0000_s1118" style="position:absolute;left:10811;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" path="m152,558r-25,l127,584r25,l152,558xe" fillcolor="#25408f" stroked="f">
                    <v:path arrowok="t" o:connecttype="custom" o:connectlocs="152,558;127,558;127,584;152,584;152,558" o:connectangles="0,0,0,0,0"/>
                  </v:shape>
                  <v:shape id="Freeform 276" o:spid="_x0000_s1119" style="position:absolute;left:10811;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" path="m152,406r-25,l127,431r-26,l101,381r-25,l76,406r-26,l50,457r-25,l25,482,,482r,26l25,508r,25l50,533r,25l76,558r25,l127,558r,-25l152,533r,-25l127,508r-26,l101,482r-25,l76,508r-26,l50,482r26,l76,457r25,l101,482r26,l127,457r25,l152,406xe" fillcolor="#25408f" stroked="f">
                    <v:path arrowok="t" o:connecttype="custom" o:connectlocs="152,406;127,406;127,431;101,431;101,381;76,381;76,406;50,406;50,457;25,457;25,482;0,482;0,508;25,508;25,533;50,533;50,558;76,558;101,558;127,558;127,533;152,533;152,508;127,508;101,508;101,482;76,482;76,508;50,508;50,482;76,482;76,457;101,457;101,482;127,482;127,457;152,457;152,406" o:connectangles="0,0,0,0,0,0,0,0,0,0,0,0,0,0,0,0,0,0,0,0,0,0,0,0,0,0,0,0,0,0,0,0,0,0,0,0,0,0"/>
                  </v:shape>
                  <v:shape id="Freeform 277" o:spid="_x0000_s1120" style="position:absolute;left:10811;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" path="m152,355r-25,l101,355r,26l127,381r25,l152,355xe" fillcolor="#25408f" stroked="f">
                    <v:path arrowok="t" o:connecttype="custom" o:connectlocs="152,355;127,355;101,355;101,381;127,381;152,381;152,355" o:connectangles="0,0,0,0,0,0,0"/>
                  </v:shape>
                  <v:shape id="Freeform 278" o:spid="_x0000_s1121" style="position:absolute;left:10811;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" path="m152,304r-25,l101,304r,26l127,330r25,l152,304xe" fillcolor="#25408f" stroked="f">
                    <v:path arrowok="t" o:connecttype="custom" o:connectlocs="152,304;127,304;101,304;101,330;127,330;152,330;152,304" o:connectangles="0,0,0,0,0,0,0"/>
                  </v:shape>
                  <v:shape id="Freeform 279" o:spid="_x0000_s1122" style="position:absolute;left:10811;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" path="m152,127r-25,l127,177r25,l152,127xe" fillcolor="#25408f" stroked="f">
                    <v:path arrowok="t" o:connecttype="custom" o:connectlocs="152,127;127,127;127,177;152,177;152,127" o:connectangles="0,0,0,0,0"/>
                  </v:shape>
                  <v:shape id="Freeform 280" o:spid="_x0000_s1123" style="position:absolute;left:10811;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" path="m152,76r-25,l127,101r25,l152,76xe" fillcolor="#25408f" stroked="f">
                    <v:path arrowok="t" o:connecttype="custom" o:connectlocs="152,76;127,76;127,101;152,101;152,76" o:connectangles="0,0,0,0,0"/>
                  </v:shape>
                  <v:shape id="Freeform 281" o:spid="_x0000_s1124" style="position:absolute;left:10811;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" path="m152,25r-25,l101,25r,25l127,50r25,l152,25xe" fillcolor="#25408f" stroked="f">
                    <v:path arrowok="t" o:connecttype="custom" o:connectlocs="152,25;127,25;101,25;101,50;127,50;152,50;152,25" o:connectangles="0,0,0,0,0,0,0"/>
                  </v:shape>
                  <v:shape id="Freeform 282" o:spid="_x0000_s1125" style="position:absolute;left:10811;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" path="m177,863r-25,l152,889r25,l177,863xe" fillcolor="#25408f" stroked="f">
                    <v:path arrowok="t" o:connecttype="custom" o:connectlocs="177,863;152,863;152,889;177,889;177,863" o:connectangles="0,0,0,0,0"/>
                  </v:shape>
                  <v:shape id="Freeform 283" o:spid="_x0000_s1126" style="position:absolute;left:10811;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" path="m177,762r-25,l152,787r25,l177,762xe" fillcolor="#25408f" stroked="f">
                    <v:path arrowok="t" o:connecttype="custom" o:connectlocs="177,762;152,762;152,787;177,787;177,762" o:connectangles="0,0,0,0,0"/>
                  </v:shape>
                  <v:shape id="Freeform 284" o:spid="_x0000_s1127" style="position:absolute;left:10811;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" path="m177,660r-25,l152,685r25,l177,660xe" fillcolor="#25408f" stroked="f">
                    <v:path arrowok="t" o:connecttype="custom" o:connectlocs="177,660;152,660;152,685;177,685;177,660" o:connectangles="0,0,0,0,0"/>
                  </v:shape>
                  <v:shape id="Freeform 285" o:spid="_x0000_s1128" style="position:absolute;left:10811;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" path="m177,533r-25,l152,584r25,l177,533xe" fillcolor="#25408f" stroked="f">
                    <v:path arrowok="t" o:connecttype="custom" o:connectlocs="177,533;152,533;152,584;177,584;177,533" o:connectangles="0,0,0,0,0"/>
                  </v:shape>
                  <v:shape id="Freeform 286" o:spid="_x0000_s1129" style="position:absolute;left:10811;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" path="m177,431r-25,l152,457r25,l177,431xe" fillcolor="#25408f" stroked="f">
                    <v:path arrowok="t" o:connecttype="custom" o:connectlocs="177,431;152,431;152,457;177,457;177,431" o:connectangles="0,0,0,0,0"/>
                  </v:shape>
                  <v:shape id="Freeform 287" o:spid="_x0000_s1130" style="position:absolute;left:10811;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" path="m177,355r-25,l152,381r25,l177,355xe" fillcolor="#25408f" stroked="f">
                    <v:path arrowok="t" o:connecttype="custom" o:connectlocs="177,355;152,355;152,381;177,381;177,355" o:connectangles="0,0,0,0,0"/>
                  </v:shape>
                  <v:shape id="Freeform 288" o:spid="_x0000_s1131" style="position:absolute;left:10811;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" path="m177,l152,r,25l177,25,177,xe" fillcolor="#25408f" stroked="f">
                    <v:path arrowok="t" o:connecttype="custom" o:connectlocs="177,0;152,0;152,25;177,25;177,0" o:connectangles="0,0,0,0,0"/>
                  </v:shape>
                  <v:shape id="Freeform 289" o:spid="_x0000_s1132" style="position:absolute;left:10811;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" path="m203,228r-26,l177,279r26,l203,228xe" fillcolor="#25408f" stroked="f">
                    <v:path arrowok="t" o:connecttype="custom" o:connectlocs="203,228;177,228;177,279;203,279;203,228" o:connectangles="0,0,0,0,0"/>
                  </v:shape>
                  <v:shape id="Freeform 290" o:spid="_x0000_s1133" style="position:absolute;left:10811;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" path="m203,127r-26,l177,50r-25,l152,152r25,l177,177r26,l203,127xe" fillcolor="#25408f" stroked="f">
                    <v:path arrowok="t" o:connecttype="custom" o:connectlocs="203,127;177,127;177,50;152,50;152,152;177,152;177,177;203,177;203,127" o:connectangles="0,0,0,0,0,0,0,0,0"/>
                  </v:shape>
                </v:group>
                <v:group id="Group 291" o:spid="_x0000_s1134" style="position:absolute;left:10988;top:474;width:204;height:940" coordorigin="10988,474"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">
                  <v:shape id="Freeform 292" o:spid="_x0000_s1135" style="position:absolute;left:10988;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" path="m25,914l,914r,25l25,939r,-25xe" fillcolor="#25408f" stroked="f">
                    <v:path arrowok="t" o:connecttype="custom" o:connectlocs="25,914;0,914;0,939;25,939;25,914" o:connectangles="0,0,0,0,0"/>
                  </v:shape>
                  <v:shape id="Freeform 293" o:spid="_x0000_s1136" style="position:absolute;left:10988;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" path="m25,431l,431r,26l25,457r,-26xe" fillcolor="#25408f" stroked="f">
                    <v:path arrowok="t" o:connecttype="custom" o:connectlocs="25,431;0,431;0,457;25,457;25,431" o:connectangles="0,0,0,0,0"/>
                  </v:shape>
                  <v:shape id="Freeform 294" o:spid="_x0000_s1137" style="position:absolute;left:10988;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" path="m25,304l,304r,26l25,330r,-26xe" fillcolor="#25408f" stroked="f">
                    <v:path arrowok="t" o:connecttype="custom" o:connectlocs="25,304;0,304;0,330;25,330;25,304" o:connectangles="0,0,0,0,0"/>
                  </v:shape>
                  <v:shape id="Freeform 295" o:spid="_x0000_s1138" style="position:absolute;left:10988;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" path="m50,838r-25,l25,863,,863r,26l25,889r25,l50,838xe" fillcolor="#25408f" stroked="f">
                    <v:path arrowok="t" o:connecttype="custom" o:connectlocs="50,838;25,838;25,863;0,863;0,889;25,889;50,889;50,838" o:connectangles="0,0,0,0,0,0,0,0"/>
                  </v:shape>
                  <v:shape id="Freeform 296" o:spid="_x0000_s1139" style="position:absolute;left:10988;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" path="m50,711r-25,l25,685,,685,,812r25,l25,787r25,l50,762r-25,l25,736r25,l50,711xe" fillcolor="#25408f" stroked="f">
                    <v:path arrowok="t" o:connecttype="custom" o:connectlocs="50,711;25,711;25,685;0,685;0,812;25,812;25,787;50,787;50,762;25,762;25,736;50,736;50,711" o:connectangles="0,0,0,0,0,0,0,0,0,0,0,0,0"/>
                  </v:shape>
                  <v:shape id="Freeform 297" o:spid="_x0000_s1140" style="position:absolute;left:10988;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" path="m50,635r-25,l25,660r25,l50,635xe" fillcolor="#25408f" stroked="f">
                    <v:path arrowok="t" o:connecttype="custom" o:connectlocs="50,635;25,635;25,660;50,660;50,635" o:connectangles="0,0,0,0,0"/>
                  </v:shape>
                  <v:shape id="Freeform 298" o:spid="_x0000_s1141" style="position:absolute;left:10988;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" path="m50,508r-25,l25,533,,533r,51l25,584r25,l50,508xe" fillcolor="#25408f" stroked="f">
                    <v:path arrowok="t" o:connecttype="custom" o:connectlocs="50,508;25,508;25,533;0,533;0,584;25,584;50,584;50,508" o:connectangles="0,0,0,0,0,0,0,0"/>
                  </v:shape>
                  <v:shape id="Freeform 299" o:spid="_x0000_s1142" style="position:absolute;left:10988;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" path="m50,457r-25,l25,482r25,l50,457xe" fillcolor="#25408f" stroked="f">
                    <v:path arrowok="t" o:connecttype="custom" o:connectlocs="50,457;25,457;25,482;50,482;50,457" o:connectangles="0,0,0,0,0"/>
                  </v:shape>
                  <v:shape id="Freeform 300" o:spid="_x0000_s1143" style="position:absolute;left:10988;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" path="m50,406r-25,l25,431r25,l50,406xe" fillcolor="#25408f" stroked="f">
                    <v:path arrowok="t" o:connecttype="custom" o:connectlocs="50,406;25,406;25,431;50,431;50,406" o:connectangles="0,0,0,0,0"/>
                  </v:shape>
                  <v:shape id="Freeform 301" o:spid="_x0000_s1144" style="position:absolute;left:10988;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" path="m50,330r-25,l25,355r25,l50,330xe" fillcolor="#25408f" stroked="f">
                    <v:path arrowok="t" o:connecttype="custom" o:connectlocs="50,330;25,330;25,355;50,355;50,330" o:connectangles="0,0,0,0,0"/>
                  </v:shape>
                  <v:shape id="Freeform 302" o:spid="_x0000_s1145" style="position:absolute;left:10988;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" path="m50,228r-25,l,228r,51l25,279r,25l50,304r,-76xe" fillcolor="#25408f" stroked="f">
                    <v:path arrowok="t" o:connecttype="custom" o:connectlocs="50,228;25,228;0,228;0,279;25,279;25,304;50,304;50,228" o:connectangles="0,0,0,0,0,0,0,0"/>
                  </v:shape>
                  <v:shape id="Freeform 303" o:spid="_x0000_s1146" style="position:absolute;left:10988;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" path="m50,127r-25,l25,152r25,l50,127xe" fillcolor="#25408f" stroked="f">
                    <v:path arrowok="t" o:connecttype="custom" o:connectlocs="50,127;25,127;25,152;50,152;50,127" o:connectangles="0,0,0,0,0"/>
                  </v:shape>
                  <v:shape id="Freeform 304" o:spid="_x0000_s1147" style="position:absolute;left:10988;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" path="m50,76r-25,l25,101r25,l50,76xe" fillcolor="#25408f" stroked="f">
                    <v:path arrowok="t" o:connecttype="custom" o:connectlocs="50,76;25,76;25,101;50,101;50,76" o:connectangles="0,0,0,0,0"/>
                  </v:shape>
                  <v:shape id="Freeform 305" o:spid="_x0000_s1148" style="position:absolute;left:10988;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" path="m76,914r-26,l50,939r26,l76,914xe" fillcolor="#25408f" stroked="f">
                    <v:path arrowok="t" o:connecttype="custom" o:connectlocs="76,914;50,914;50,939;76,939;76,914" o:connectangles="0,0,0,0,0"/>
                  </v:shape>
                  <v:shape id="Freeform 306" o:spid="_x0000_s1149" style="position:absolute;left:10988;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" path="m76,863r-26,l50,889r26,l76,863xe" fillcolor="#25408f" stroked="f">
                    <v:path arrowok="t" o:connecttype="custom" o:connectlocs="76,863;50,863;50,889;76,889;76,863" o:connectangles="0,0,0,0,0"/>
                  </v:shape>
                  <v:shape id="Freeform 307" o:spid="_x0000_s1150" style="position:absolute;left:10988;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" path="m76,558r-26,l50,584r26,l76,558xe" fillcolor="#25408f" stroked="f">
                    <v:path arrowok="t" o:connecttype="custom" o:connectlocs="76,558;50,558;50,584;76,584;76,558" o:connectangles="0,0,0,0,0"/>
                  </v:shape>
                  <v:shape id="Freeform 308" o:spid="_x0000_s1151" style="position:absolute;left:10988;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" path="m76,508r-26,l50,533r26,l76,508xe" fillcolor="#25408f" stroked="f">
                    <v:path arrowok="t" o:connecttype="custom" o:connectlocs="76,508;50,508;50,533;76,533;76,508" o:connectangles="0,0,0,0,0"/>
                  </v:shape>
                  <v:shape id="Freeform 309" o:spid="_x0000_s1152" style="position:absolute;left:10988;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" path="m76,355r-26,l50,381r26,l76,355xe" fillcolor="#25408f" stroked="f">
                    <v:path arrowok="t" o:connecttype="custom" o:connectlocs="76,355;50,355;50,381;76,381;76,355" o:connectangles="0,0,0,0,0"/>
                  </v:shape>
                  <v:shape id="Freeform 310" o:spid="_x0000_s1153" style="position:absolute;left:10988;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" path="m76,279r-26,l50,304r26,l76,279xe" fillcolor="#25408f" stroked="f">
                    <v:path arrowok="t" o:connecttype="custom" o:connectlocs="76,279;50,279;50,304;76,304;76,279" o:connectangles="0,0,0,0,0"/>
                  </v:shape>
                  <v:shape id="Freeform 311" o:spid="_x0000_s1154" style="position:absolute;left:10988;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" path="m76,203r-26,l50,228r26,l76,203xe" fillcolor="#25408f" stroked="f">
                    <v:path arrowok="t" o:connecttype="custom" o:connectlocs="76,203;50,203;50,228;76,228;76,203" o:connectangles="0,0,0,0,0"/>
                  </v:shape>
                  <v:shape id="Freeform 312" o:spid="_x0000_s1155" style="position:absolute;left:10988;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" path="m76,127r-26,l50,177r26,l76,127xe" fillcolor="#25408f" stroked="f">
                    <v:path arrowok="t" o:connecttype="custom" o:connectlocs="76,127;50,127;50,177;76,177;76,127" o:connectangles="0,0,0,0,0"/>
                  </v:shape>
                  <v:shape id="Freeform 313" o:spid="_x0000_s1156" style="position:absolute;left:10988;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" path="m101,838r-25,l76,863r25,l101,838xe" fillcolor="#25408f" stroked="f">
                    <v:path arrowok="t" o:connecttype="custom" o:connectlocs="101,838;76,838;76,863;101,863;101,838" o:connectangles="0,0,0,0,0"/>
                  </v:shape>
                  <v:shape id="Freeform 314" o:spid="_x0000_s1157" style="position:absolute;left:10988;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" path="m101,762r-25,l76,787r-26,l50,838r26,l76,812r25,l101,762xe" fillcolor="#25408f" stroked="f">
                    <v:path arrowok="t" o:connecttype="custom" o:connectlocs="101,762;76,762;76,787;50,787;50,838;76,838;76,812;101,812;101,762" o:connectangles="0,0,0,0,0,0,0,0,0"/>
                  </v:shape>
                  <v:shape id="Freeform 315" o:spid="_x0000_s1158" style="position:absolute;left:10988;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" path="m101,711r-25,l50,711r,25l76,736r25,l101,711xe" fillcolor="#25408f" stroked="f">
                    <v:path arrowok="t" o:connecttype="custom" o:connectlocs="101,711;76,711;50,711;50,736;76,736;101,736;101,711" o:connectangles="0,0,0,0,0,0,0"/>
                  </v:shape>
                  <v:shape id="Freeform 316" o:spid="_x0000_s1159" style="position:absolute;left:10988;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" path="m101,660r-25,l76,609r-26,l50,685r26,l76,685r25,l101,660xe" fillcolor="#25408f" stroked="f">
                    <v:path arrowok="t" o:connecttype="custom" o:connectlocs="101,660;76,660;76,609;50,609;50,685;76,685;76,685;101,685;101,660" o:connectangles="0,0,0,0,0,0,0,0,0"/>
                  </v:shape>
                  <v:shape id="Freeform 317" o:spid="_x0000_s1160" style="position:absolute;left:10988;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" path="m101,533r-25,l76,558r25,l101,533xe" fillcolor="#25408f" stroked="f">
                    <v:path arrowok="t" o:connecttype="custom" o:connectlocs="101,533;76,533;76,558;101,558;101,533" o:connectangles="0,0,0,0,0"/>
                  </v:shape>
                  <v:shape id="Freeform 318" o:spid="_x0000_s1161" style="position:absolute;left:10988;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" path="m101,482r-25,l76,508r25,l101,482xe" fillcolor="#25408f" stroked="f">
                    <v:path arrowok="t" o:connecttype="custom" o:connectlocs="101,482;76,482;76,508;101,508;101,482" o:connectangles="0,0,0,0,0"/>
                  </v:shape>
                  <v:shape id="Freeform 319" o:spid="_x0000_s1162" style="position:absolute;left:10988;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" path="m101,406r-25,l50,406r,25l76,431r25,l101,406xe" fillcolor="#25408f" stroked="f">
                    <v:path arrowok="t" o:connecttype="custom" o:connectlocs="101,406;76,406;50,406;50,431;76,431;101,431;101,406" o:connectangles="0,0,0,0,0,0,0"/>
                  </v:shape>
                  <v:shape id="Freeform 320" o:spid="_x0000_s1163" style="position:absolute;left:10988;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" path="m101,177r-25,l76,203r25,l101,177xe" fillcolor="#25408f" stroked="f">
                    <v:path arrowok="t" o:connecttype="custom" o:connectlocs="101,177;76,177;76,203;101,203;101,177" o:connectangles="0,0,0,0,0"/>
                  </v:shape>
                  <v:shape id="Freeform 321" o:spid="_x0000_s1164" style="position:absolute;left:10988;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" path="m101,25r-25,l50,25r,76l76,101r25,l101,25xe" fillcolor="#25408f" stroked="f">
                    <v:path arrowok="t" o:connecttype="custom" o:connectlocs="101,25;76,25;50,25;50,101;76,101;101,101;101,25" o:connectangles="0,0,0,0,0,0,0"/>
                  </v:shape>
                  <v:shape id="Freeform 322" o:spid="_x0000_s1165" style="position:absolute;left:10988;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" path="m127,584r-26,l101,609r26,l127,584xe" fillcolor="#25408f" stroked="f">
                    <v:path arrowok="t" o:connecttype="custom" o:connectlocs="127,584;101,584;101,609;127,609;127,584" o:connectangles="0,0,0,0,0"/>
                  </v:shape>
                  <v:shape id="Freeform 323" o:spid="_x0000_s1166" style="position:absolute;left:10988;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" path="m127,279r-26,l101,304r26,l127,279xe" fillcolor="#25408f" stroked="f">
                    <v:path arrowok="t" o:connecttype="custom" o:connectlocs="127,279;101,279;101,304;127,304;127,279" o:connectangles="0,0,0,0,0"/>
                  </v:shape>
                  <v:shape id="Freeform 324" o:spid="_x0000_s1167" style="position:absolute;left:10988;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" path="m127,101r-26,l101,177r26,l127,101xe" fillcolor="#25408f" stroked="f">
                    <v:path arrowok="t" o:connecttype="custom" o:connectlocs="127,101;101,101;101,177;127,177;127,101" o:connectangles="0,0,0,0,0"/>
                  </v:shape>
                  <v:shape id="Freeform 325" o:spid="_x0000_s1168" style="position:absolute;left:10988;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" path="m127,l101,r,50l127,50,127,xe" fillcolor="#25408f" stroked="f">
                    <v:path arrowok="t" o:connecttype="custom" o:connectlocs="127,0;101,0;101,50;127,50;127,0" o:connectangles="0,0,0,0,0"/>
                  </v:shape>
                  <v:shape id="Freeform 326" o:spid="_x0000_s1169" style="position:absolute;left:10988;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" path="m152,50r-25,l127,76r25,l152,50xe" fillcolor="#25408f" stroked="f">
                    <v:path arrowok="t" o:connecttype="custom" o:connectlocs="152,50;127,50;127,76;152,76;152,50" o:connectangles="0,0,0,0,0"/>
                  </v:shape>
                  <v:shape id="Freeform 327" o:spid="_x0000_s1170" style="position:absolute;left:10988;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" path="m177,914r-25,l152,939r25,l177,914xe" fillcolor="#25408f" stroked="f">
                    <v:path arrowok="t" o:connecttype="custom" o:connectlocs="177,914;152,914;152,939;177,939;177,914" o:connectangles="0,0,0,0,0"/>
                  </v:shape>
                  <v:shape id="Freeform 328" o:spid="_x0000_s1171" style="position:absolute;left:10988;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" path="m177,711r-25,l127,711r,25l152,736r,51l127,787r,25l101,812r,51l127,863r,26l152,889r,-51l177,838r,-127xe" fillcolor="#25408f" stroked="f">
                    <v:path arrowok="t" o:connecttype="custom" o:connectlocs="177,711;152,711;127,711;127,736;152,736;152,787;127,787;127,812;101,812;101,863;127,863;127,889;152,889;152,838;177,838;177,711" o:connectangles="0,0,0,0,0,0,0,0,0,0,0,0,0,0,0,0"/>
                  </v:shape>
                  <v:shape id="Freeform 329" o:spid="_x0000_s1172" style="position:absolute;left:10988;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" path="m177,558r-25,l152,533r-25,l101,533r,25l127,558r,26l152,584r,51l127,635r,25l101,660r,25l127,685r,l152,685r,l177,685r,-127xe" fillcolor="#25408f" stroked="f">
                    <v:path arrowok="t" o:connecttype="custom" o:connectlocs="177,558;152,558;152,533;127,533;101,533;101,558;127,558;127,584;152,584;152,635;127,635;127,660;101,660;101,685;127,685;127,685;152,685;152,685;177,685;177,558" o:connectangles="0,0,0,0,0,0,0,0,0,0,0,0,0,0,0,0,0,0,0,0"/>
                  </v:shape>
                  <v:shape id="Freeform 330" o:spid="_x0000_s1173" style="position:absolute;left:10988;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" path="m177,152r-25,l152,177r25,l177,152xe" fillcolor="#25408f" stroked="f">
                    <v:path arrowok="t" o:connecttype="custom" o:connectlocs="177,152;152,152;152,177;177,177;177,152" o:connectangles="0,0,0,0,0"/>
                  </v:shape>
                  <v:shape id="Freeform 331" o:spid="_x0000_s1174" style="position:absolute;left:10988;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" path="m177,76r-25,l152,127r25,l177,76xe" fillcolor="#25408f" stroked="f">
                    <v:path arrowok="t" o:connecttype="custom" o:connectlocs="177,76;152,76;152,127;177,127;177,76" o:connectangles="0,0,0,0,0"/>
                  </v:shape>
                  <v:shape id="Freeform 332" o:spid="_x0000_s1175" style="position:absolute;left:10988;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" path="m203,431r-26,l177,457r26,l203,431xe" fillcolor="#25408f" stroked="f">
                    <v:path arrowok="t" o:connecttype="custom" o:connectlocs="203,431;177,431;177,457;203,457;203,431" o:connectangles="0,0,0,0,0"/>
                  </v:shape>
                  <v:shape id="Freeform 333" o:spid="_x0000_s1176" style="position:absolute;left:10988;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" path="m203,355r-26,l177,381r-25,l152,355r25,l177,304r-25,l127,304r,51l101,355r,76l127,431r,26l101,457r,51l127,508r25,l177,508r,50l203,558r,-76l177,482r,-25l152,457r,-51l177,406r26,l203,355xe" fillcolor="#25408f" stroked="f">
                    <v:path arrowok="t" o:connecttype="custom" o:connectlocs="203,355;177,355;177,381;152,381;152,355;177,355;177,304;152,304;127,304;127,355;101,355;101,431;127,431;127,457;101,457;101,508;127,508;152,508;177,508;177,558;203,558;203,482;177,482;177,457;152,457;152,406;177,406;203,406;203,355" o:connectangles="0,0,0,0,0,0,0,0,0,0,0,0,0,0,0,0,0,0,0,0,0,0,0,0,0,0,0,0,0"/>
                  </v:shape>
                  <v:shape id="Freeform 334" o:spid="_x0000_s1177" style="position:absolute;left:10988;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" path="m203,254r-26,l152,254r,-77l127,177r,26l101,203r,51l127,254r,25l152,279r,l177,279r,25l203,304r,-50xe" fillcolor="#25408f" stroked="f">
                    <v:path arrowok="t" o:connecttype="custom" o:connectlocs="203,254;177,254;152,254;152,177;127,177;127,203;101,203;101,254;127,254;127,279;152,279;152,279;177,279;177,304;203,304;203,254" o:connectangles="0,0,0,0,0,0,0,0,0,0,0,0,0,0,0,0"/>
                  </v:shape>
                  <v:shape id="Freeform 335" o:spid="_x0000_s1178" style="position:absolute;left:10988;top:474;width:204;height:940;visibility:visible;mso-wrap-style:square;v-text-anchor:top" coordsize="20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" path="m203,203r-26,l177,228r26,l203,203xe" fillcolor="#25408f" stroked="f">
                    <v:path arrowok="t" o:connecttype="custom" o:connectlocs="203,203;177,203;177,228;203,228;203,203" o:connectangles="0,0,0,0,0"/>
                  </v:shape>
                </v:group>
                <v:group id="Group 336" o:spid="_x0000_s1179" style="position:absolute;left:11166;top:474;width:51;height:940" coordorigin="11166,474" coordsize="51,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">
                  <v:shape id="Freeform 337" o:spid="_x0000_s1180" style="position:absolute;left:11166;top:474;width:51;height:940;visibility:visible;mso-wrap-style:square;v-text-anchor:top" coordsize="51,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" path="m25,889l,889r,50l25,939r,-50xe" fillcolor="#25408f" stroked="f">
                    <v:path arrowok="t" o:connecttype="custom" o:connectlocs="25,889;0,889;0,939;25,939;25,889" o:connectangles="0,0,0,0,0"/>
                  </v:shape>
                  <v:shape id="Freeform 338" o:spid="_x0000_s1181" style="position:absolute;left:11166;top:474;width:51;height:940;visibility:visible;mso-wrap-style:square;v-text-anchor:top" coordsize="51,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" path="m25,812l,812r,51l25,863r,-51xe" fillcolor="#25408f" stroked="f">
                    <v:path arrowok="t" o:connecttype="custom" o:connectlocs="25,812;0,812;0,863;25,863;25,812" o:connectangles="0,0,0,0,0"/>
                  </v:shape>
                  <v:shape id="Freeform 339" o:spid="_x0000_s1182" style="position:absolute;left:11166;top:474;width:51;height:940;visibility:visible;mso-wrap-style:square;v-text-anchor:top" coordsize="51,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" path="m25,685l,685r,51l25,736r,-51xe" fillcolor="#25408f" stroked="f">
                    <v:path arrowok="t" o:connecttype="custom" o:connectlocs="25,685;0,685;0,736;25,736;25,685" o:connectangles="0,0,0,0,0"/>
                  </v:shape>
                  <v:shape id="Freeform 340" o:spid="_x0000_s1183" style="position:absolute;left:11166;top:474;width:51;height:940;visibility:visible;mso-wrap-style:square;v-text-anchor:top" coordsize="51,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" path="m25,635l,635r,25l25,660r,-25xe" fillcolor="#25408f" stroked="f">
                    <v:path arrowok="t" o:connecttype="custom" o:connectlocs="25,635;0,635;0,660;25,660;25,635" o:connectangles="0,0,0,0,0"/>
                  </v:shape>
                  <v:shape id="Freeform 341" o:spid="_x0000_s1184" style="position:absolute;left:11166;top:474;width:51;height:940;visibility:visible;mso-wrap-style:square;v-text-anchor:top" coordsize="51,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" path="m50,609r-25,l25,635r25,l50,609xe" fillcolor="#25408f" stroked="f">
                    <v:path arrowok="t" o:connecttype="custom" o:connectlocs="50,609;25,609;25,635;50,635;50,609" o:connectangles="0,0,0,0,0"/>
                  </v:shape>
                  <v:shape id="Freeform 342" o:spid="_x0000_s1185" style="position:absolute;left:11166;top:474;width:51;height:940;visibility:visible;mso-wrap-style:square;v-text-anchor:top" coordsize="51,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" path="m50,457r-25,l25,482,,482r,76l25,558r,-25l50,533r,-76xe" fillcolor="#25408f" stroked="f">
                    <v:path arrowok="t" o:connecttype="custom" o:connectlocs="50,457;25,457;25,482;0,482;0,558;25,558;25,533;50,533;50,457" o:connectangles="0,0,0,0,0,0,0,0,0"/>
                  </v:shape>
                  <v:shape id="Freeform 343" o:spid="_x0000_s1186" style="position:absolute;left:11166;top:474;width:51;height:940;visibility:visible;mso-wrap-style:square;v-text-anchor:top" coordsize="51,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" path="m50,355r-25,l25,431r25,l50,355xe" fillcolor="#25408f" stroked="f">
                    <v:path arrowok="t" o:connecttype="custom" o:connectlocs="50,355;25,355;25,431;50,431;50,355" o:connectangles="0,0,0,0,0"/>
                  </v:shape>
                  <v:shape id="Freeform 344" o:spid="_x0000_s1187" style="position:absolute;left:11166;top:474;width:51;height:940;visibility:visible;mso-wrap-style:square;v-text-anchor:top" coordsize="51,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" path="m50,279r-25,l25,330r25,l50,279xe" fillcolor="#25408f" stroked="f">
                    <v:path arrowok="t" o:connecttype="custom" o:connectlocs="50,279;25,279;25,330;50,330;50,279" o:connectangles="0,0,0,0,0"/>
                  </v:shape>
                  <v:shape id="Freeform 345" o:spid="_x0000_s1188" style="position:absolute;left:11166;top:474;width:51;height:940;visibility:visible;mso-wrap-style:square;v-text-anchor:top" coordsize="51,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" path="m50,l25,r,177l50,177,50,xe" fillcolor="#25408f" stroked="f">
                    <v:path arrowok="t" o:connecttype="custom" o:connectlocs="50,0;25,0;25,177;50,177;50,0" o:connectangles="0,0,0,0,0"/>
                  </v:shape>
                </v:group>
                <v:shape id="Freeform 346" o:spid="_x0000_s1189" style="position:absolute;left:11204;top:1135;width:1;height:255;visibility:visible;mso-wrap-style:square;v-text-anchor:top" coordsize="1,2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" path="m,l,254e" filled="f" strokecolor="#25408f" strokeweight=".448mm">
                  <v:stroke dashstyle="1 1"/>
                  <v:path arrowok="t" o:connecttype="custom" o:connectlocs="0,0;0,254" o:connectangles="0,0"/>
                </v:shape>
                <v:group id="Group 347" o:spid="_x0000_s1190" style="position:absolute;left:11217;top:474;width:153;height:940" coordorigin="11217,474" coordsize="153,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">
                  <v:shape id="Freeform 348" o:spid="_x0000_s1191" style="position:absolute;left:11217;top:474;width:153;height:940;visibility:visible;mso-wrap-style:square;v-text-anchor:top" coordsize="153,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" path="m25,914l,914r,25l25,939r,-25xe" fillcolor="#25408f" stroked="f">
                    <v:path arrowok="t" o:connecttype="custom" o:connectlocs="25,914;0,914;0,939;25,939;25,914" o:connectangles="0,0,0,0,0"/>
                  </v:shape>
                  <v:shape id="Freeform 349" o:spid="_x0000_s1192" style="position:absolute;left:11217;top:474;width:153;height:940;visibility:visible;mso-wrap-style:square;v-text-anchor:top" coordsize="153,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" path="m25,812l,812r,26l25,838r,-26xe" fillcolor="#25408f" stroked="f">
                    <v:path arrowok="t" o:connecttype="custom" o:connectlocs="25,812;0,812;0,838;25,838;25,812" o:connectangles="0,0,0,0,0"/>
                  </v:shape>
                  <v:shape id="Freeform 350" o:spid="_x0000_s1193" style="position:absolute;left:11217;top:474;width:153;height:940;visibility:visible;mso-wrap-style:square;v-text-anchor:top" coordsize="153,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" path="m25,711l,711r,25l25,736r,-25xe" fillcolor="#25408f" stroked="f">
                    <v:path arrowok="t" o:connecttype="custom" o:connectlocs="25,711;0,711;0,736;25,736;25,711" o:connectangles="0,0,0,0,0"/>
                  </v:shape>
                  <v:shape id="Freeform 351" o:spid="_x0000_s1194" style="position:absolute;left:11217;top:474;width:153;height:940;visibility:visible;mso-wrap-style:square;v-text-anchor:top" coordsize="153,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" path="m25,558l,558r,77l25,635r,-77xe" fillcolor="#25408f" stroked="f">
                    <v:path arrowok="t" o:connecttype="custom" o:connectlocs="25,558;0,558;0,635;25,635;25,558" o:connectangles="0,0,0,0,0"/>
                  </v:shape>
                  <v:shape id="Freeform 352" o:spid="_x0000_s1195" style="position:absolute;left:11217;top:474;width:153;height:940;visibility:visible;mso-wrap-style:square;v-text-anchor:top" coordsize="153,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" path="m25,431l,431,,533r25,l25,431xe" fillcolor="#25408f" stroked="f">
                    <v:path arrowok="t" o:connecttype="custom" o:connectlocs="25,431;0,431;0,533;25,533;25,431" o:connectangles="0,0,0,0,0"/>
                  </v:shape>
                  <v:shape id="Freeform 353" o:spid="_x0000_s1196" style="position:absolute;left:11217;top:474;width:153;height:940;visibility:visible;mso-wrap-style:square;v-text-anchor:top" coordsize="153,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" path="m25,381l,381r,25l25,406r,-25xe" fillcolor="#25408f" stroked="f">
                    <v:path arrowok="t" o:connecttype="custom" o:connectlocs="25,381;0,381;0,406;25,406;25,381" o:connectangles="0,0,0,0,0"/>
                  </v:shape>
                  <v:shape id="Freeform 354" o:spid="_x0000_s1197" style="position:absolute;left:11217;top:474;width:153;height:940;visibility:visible;mso-wrap-style:square;v-text-anchor:top" coordsize="153,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" path="m25,228l,228,,330r25,l25,228xe" fillcolor="#25408f" stroked="f">
                    <v:path arrowok="t" o:connecttype="custom" o:connectlocs="25,228;0,228;0,330;25,330;25,228" o:connectangles="0,0,0,0,0"/>
                  </v:shape>
                  <v:shape id="Freeform 355" o:spid="_x0000_s1198" style="position:absolute;left:11217;top:474;width:153;height:940;visibility:visible;mso-wrap-style:square;v-text-anchor:top" coordsize="153,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" path="m25,152l,152r,25l25,177r,-25xe" fillcolor="#25408f" stroked="f">
                    <v:path arrowok="t" o:connecttype="custom" o:connectlocs="25,152;0,152;0,177;25,177;25,152" o:connectangles="0,0,0,0,0"/>
                  </v:shape>
                  <v:shape id="Freeform 356" o:spid="_x0000_s1199" style="position:absolute;left:11217;top:474;width:153;height:940;visibility:visible;mso-wrap-style:square;v-text-anchor:top" coordsize="153,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" path="m25,l,,,25r25,l25,xe" fillcolor="#25408f" stroked="f">
                    <v:path arrowok="t" o:connecttype="custom" o:connectlocs="25,0;0,0;0,25;25,25;25,0" o:connectangles="0,0,0,0,0"/>
                  </v:shape>
                  <v:shape id="Freeform 357" o:spid="_x0000_s1200" style="position:absolute;left:11217;top:474;width:153;height:940;visibility:visible;mso-wrap-style:square;v-text-anchor:top" coordsize="153,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" path="m76,889r-26,l50,863r-25,l25,914r25,l50,939r26,l76,889xe" fillcolor="#25408f" stroked="f">
                    <v:path arrowok="t" o:connecttype="custom" o:connectlocs="76,889;50,889;50,863;25,863;25,914;50,914;50,939;76,939;76,889" o:connectangles="0,0,0,0,0,0,0,0,0"/>
                  </v:shape>
                  <v:shape id="Freeform 358" o:spid="_x0000_s1201" style="position:absolute;left:11217;top:474;width:153;height:940;visibility:visible;mso-wrap-style:square;v-text-anchor:top" coordsize="153,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" path="m76,838r-26,l50,863r26,l76,838xe" fillcolor="#25408f" stroked="f">
                    <v:path arrowok="t" o:connecttype="custom" o:connectlocs="76,838;50,838;50,863;76,863;76,838" o:connectangles="0,0,0,0,0"/>
                  </v:shape>
                  <v:shape id="Freeform 359" o:spid="_x0000_s1202" style="position:absolute;left:11217;top:474;width:153;height:940;visibility:visible;mso-wrap-style:square;v-text-anchor:top" coordsize="153,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" path="m76,711r-26,l50,685r-25,l25,838r25,l50,736r26,l76,711xe" fillcolor="#25408f" stroked="f">
                    <v:path arrowok="t" o:connecttype="custom" o:connectlocs="76,711;50,711;50,685;25,685;25,838;50,838;50,736;76,736;76,711" o:connectangles="0,0,0,0,0,0,0,0,0"/>
                  </v:shape>
                  <v:shape id="Freeform 360" o:spid="_x0000_s1203" style="position:absolute;left:11217;top:474;width:153;height:940;visibility:visible;mso-wrap-style:square;v-text-anchor:top" coordsize="153,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" path="m76,635r-26,l25,635r,25l50,660r26,l76,635xe" fillcolor="#25408f" stroked="f">
                    <v:path arrowok="t" o:connecttype="custom" o:connectlocs="76,635;50,635;25,635;25,660;50,660;76,660;76,635" o:connectangles="0,0,0,0,0,0,0"/>
                  </v:shape>
                  <v:shape id="Freeform 361" o:spid="_x0000_s1204" style="position:absolute;left:11217;top:474;width:153;height:940;visibility:visible;mso-wrap-style:square;v-text-anchor:top" coordsize="153,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" path="m76,558r-26,l50,584r-25,l25,609r25,l76,609r,-51xe" fillcolor="#25408f" stroked="f">
                    <v:path arrowok="t" o:connecttype="custom" o:connectlocs="76,558;50,558;50,584;25,584;25,609;50,609;76,609;76,558" o:connectangles="0,0,0,0,0,0,0,0"/>
                  </v:shape>
                  <v:shape id="Freeform 362" o:spid="_x0000_s1205" style="position:absolute;left:11217;top:474;width:153;height:940;visibility:visible;mso-wrap-style:square;v-text-anchor:top" coordsize="153,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" path="m76,482r-26,l25,482r,76l50,558r,-25l76,533r,-51xe" fillcolor="#25408f" stroked="f">
                    <v:path arrowok="t" o:connecttype="custom" o:connectlocs="76,482;50,482;25,482;25,558;50,558;50,533;76,533;76,482" o:connectangles="0,0,0,0,0,0,0,0"/>
                  </v:shape>
                  <v:shape id="Freeform 363" o:spid="_x0000_s1206" style="position:absolute;left:11217;top:474;width:153;height:940;visibility:visible;mso-wrap-style:square;v-text-anchor:top" coordsize="153,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" path="m76,228r-26,l50,203r-25,l25,254r25,l50,330r-25,l25,381r25,l50,406r26,l76,228xe" fillcolor="#25408f" stroked="f">
                    <v:path arrowok="t" o:connecttype="custom" o:connectlocs="76,228;50,228;50,203;25,203;25,254;50,254;50,330;25,330;25,381;50,381;50,406;76,406;76,228" o:connectangles="0,0,0,0,0,0,0,0,0,0,0,0,0"/>
                  </v:shape>
                  <v:shape id="Freeform 364" o:spid="_x0000_s1207" style="position:absolute;left:11217;top:474;width:153;height:940;visibility:visible;mso-wrap-style:square;v-text-anchor:top" coordsize="153,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" path="m76,152r-26,l25,152r,25l50,177r26,l76,152xe" fillcolor="#25408f" stroked="f">
                    <v:path arrowok="t" o:connecttype="custom" o:connectlocs="76,152;50,152;25,152;25,177;50,177;76,177;76,152" o:connectangles="0,0,0,0,0,0,0"/>
                  </v:shape>
                  <v:shape id="Freeform 365" o:spid="_x0000_s1208" style="position:absolute;left:11217;top:474;width:153;height:940;visibility:visible;mso-wrap-style:square;v-text-anchor:top" coordsize="153,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" path="m76,50r-26,l25,50r,77l50,127r26,l76,50xe" fillcolor="#25408f" stroked="f">
                    <v:path arrowok="t" o:connecttype="custom" o:connectlocs="76,50;50,50;25,50;25,127;50,127;76,127;76,50" o:connectangles="0,0,0,0,0,0,0"/>
                  </v:shape>
                  <v:shape id="Freeform 366" o:spid="_x0000_s1209" style="position:absolute;left:11217;top:474;width:153;height:940;visibility:visible;mso-wrap-style:square;v-text-anchor:top" coordsize="153,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" path="m76,l50,,25,r,25l50,25r26,l76,xe" fillcolor="#25408f" stroked="f">
                    <v:path arrowok="t" o:connecttype="custom" o:connectlocs="76,0;50,0;25,0;25,25;50,25;76,25;76,0" o:connectangles="0,0,0,0,0,0,0"/>
                  </v:shape>
                  <v:shape id="Freeform 367" o:spid="_x0000_s1210" style="position:absolute;left:11217;top:474;width:153;height:940;visibility:visible;mso-wrap-style:square;v-text-anchor:top" coordsize="153,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" path="m101,584r-25,l76,609r25,l101,584xe" fillcolor="#25408f" stroked="f">
                    <v:path arrowok="t" o:connecttype="custom" o:connectlocs="101,584;76,584;76,609;101,609;101,584" o:connectangles="0,0,0,0,0"/>
                  </v:shape>
                  <v:shape id="Freeform 368" o:spid="_x0000_s1211" style="position:absolute;left:11217;top:474;width:153;height:940;visibility:visible;mso-wrap-style:square;v-text-anchor:top" coordsize="153,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" path="m101,533r-25,l76,558r25,l101,533xe" fillcolor="#25408f" stroked="f">
                    <v:path arrowok="t" o:connecttype="custom" o:connectlocs="101,533;76,533;76,558;101,558;101,533" o:connectangles="0,0,0,0,0"/>
                  </v:shape>
                  <v:shape id="Freeform 369" o:spid="_x0000_s1212" style="position:absolute;left:11217;top:474;width:153;height:940;visibility:visible;mso-wrap-style:square;v-text-anchor:top" coordsize="153,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" path="m101,457r-25,l76,482r25,l101,457xe" fillcolor="#25408f" stroked="f">
                    <v:path arrowok="t" o:connecttype="custom" o:connectlocs="101,457;76,457;76,482;101,482;101,457" o:connectangles="0,0,0,0,0"/>
                  </v:shape>
                  <v:shape id="Freeform 370" o:spid="_x0000_s1213" style="position:absolute;left:11217;top:474;width:153;height:940;visibility:visible;mso-wrap-style:square;v-text-anchor:top" coordsize="153,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" path="m101,50r-25,l76,127r25,l101,50xe" fillcolor="#25408f" stroked="f">
                    <v:path arrowok="t" o:connecttype="custom" o:connectlocs="101,50;76,50;76,127;101,127;101,50" o:connectangles="0,0,0,0,0"/>
                  </v:shape>
                  <v:shape id="Freeform 371" o:spid="_x0000_s1214" style="position:absolute;left:11217;top:474;width:153;height:940;visibility:visible;mso-wrap-style:square;v-text-anchor:top" coordsize="153,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" path="m127,787r-26,l101,838r26,l127,787xe" fillcolor="#25408f" stroked="f">
                    <v:path arrowok="t" o:connecttype="custom" o:connectlocs="127,787;101,787;101,838;127,838;127,787" o:connectangles="0,0,0,0,0"/>
                  </v:shape>
                  <v:shape id="Freeform 372" o:spid="_x0000_s1215" style="position:absolute;left:11217;top:474;width:153;height:940;visibility:visible;mso-wrap-style:square;v-text-anchor:top" coordsize="153,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" path="m152,838r-25,l127,889r-26,l76,889r,25l101,914r26,l127,939r25,l152,838xe" fillcolor="#25408f" stroked="f">
                    <v:path arrowok="t" o:connecttype="custom" o:connectlocs="152,838;127,838;127,889;101,889;76,889;76,914;101,914;127,914;127,939;152,939;152,838" o:connectangles="0,0,0,0,0,0,0,0,0,0,0"/>
                  </v:shape>
                  <v:shape id="Freeform 373" o:spid="_x0000_s1216" style="position:absolute;left:11217;top:474;width:153;height:940;visibility:visible;mso-wrap-style:square;v-text-anchor:top" coordsize="153,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" path="m152,762r-25,l127,787r25,l152,762xe" fillcolor="#25408f" stroked="f">
                    <v:path arrowok="t" o:connecttype="custom" o:connectlocs="152,762;127,762;127,787;152,787;152,762" o:connectangles="0,0,0,0,0"/>
                  </v:shape>
                  <v:shape id="Freeform 374" o:spid="_x0000_s1217" style="position:absolute;left:11217;top:474;width:153;height:940;visibility:visible;mso-wrap-style:square;v-text-anchor:top" coordsize="153,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" path="m152,660r-25,l101,660r-25,l76,762r25,l101,685r26,l152,685r,-25xe" fillcolor="#25408f" stroked="f">
                    <v:path arrowok="t" o:connecttype="custom" o:connectlocs="152,660;127,660;101,660;76,660;76,762;101,762;101,685;127,685;152,685;152,660" o:connectangles="0,0,0,0,0,0,0,0,0,0"/>
                  </v:shape>
                  <v:shape id="Freeform 375" o:spid="_x0000_s1218" style="position:absolute;left:11217;top:474;width:153;height:940;visibility:visible;mso-wrap-style:square;v-text-anchor:top" coordsize="153,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" path="m152,609r-25,l101,609r,26l127,635r25,l152,609xe" fillcolor="#25408f" stroked="f">
                    <v:path arrowok="t" o:connecttype="custom" o:connectlocs="152,609;127,609;101,609;101,635;127,635;152,635;152,609" o:connectangles="0,0,0,0,0,0,0"/>
                  </v:shape>
                  <v:shape id="Freeform 376" o:spid="_x0000_s1219" style="position:absolute;left:11217;top:474;width:153;height:940;visibility:visible;mso-wrap-style:square;v-text-anchor:top" coordsize="153,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" path="m152,558r-25,l101,558r,26l127,584r25,l152,558xe" fillcolor="#25408f" stroked="f">
                    <v:path arrowok="t" o:connecttype="custom" o:connectlocs="152,558;127,558;101,558;101,584;127,584;152,584;152,558" o:connectangles="0,0,0,0,0,0,0"/>
                  </v:shape>
                  <v:shape id="Freeform 377" o:spid="_x0000_s1220" style="position:absolute;left:11217;top:474;width:153;height:940;visibility:visible;mso-wrap-style:square;v-text-anchor:top" coordsize="153,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" path="m152,457r-25,l127,508r25,l152,457xe" fillcolor="#25408f" stroked="f">
                    <v:path arrowok="t" o:connecttype="custom" o:connectlocs="152,457;127,457;127,508;152,508;152,457" o:connectangles="0,0,0,0,0"/>
                  </v:shape>
                  <v:shape id="Freeform 378" o:spid="_x0000_s1221" style="position:absolute;left:11217;top:474;width:153;height:940;visibility:visible;mso-wrap-style:square;v-text-anchor:top" coordsize="153,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" path="m152,355r-25,l101,355r-25,l76,431r25,l101,406r26,l127,381r25,l152,355xe" fillcolor="#25408f" stroked="f">
                    <v:path arrowok="t" o:connecttype="custom" o:connectlocs="152,355;127,355;101,355;76,355;76,431;101,431;101,406;127,406;127,381;152,381;152,355" o:connectangles="0,0,0,0,0,0,0,0,0,0,0"/>
                  </v:shape>
                  <v:shape id="Freeform 379" o:spid="_x0000_s1222" style="position:absolute;left:11217;top:474;width:153;height:940;visibility:visible;mso-wrap-style:square;v-text-anchor:top" coordsize="153,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" path="m152,254r-25,l127,279r-26,l76,279r,25l101,304r26,l127,330r25,l152,254xe" fillcolor="#25408f" stroked="f">
                    <v:path arrowok="t" o:connecttype="custom" o:connectlocs="152,254;127,254;127,279;101,279;76,279;76,304;101,304;127,304;127,330;152,330;152,254" o:connectangles="0,0,0,0,0,0,0,0,0,0,0"/>
                  </v:shape>
                  <v:shape id="Freeform 380" o:spid="_x0000_s1223" style="position:absolute;left:11217;top:474;width:153;height:940;visibility:visible;mso-wrap-style:square;v-text-anchor:top" coordsize="153,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" path="m152,203r-25,l101,203r-25,l76,254r25,l127,254r,-26l152,228r,-25xe" fillcolor="#25408f" stroked="f">
                    <v:path arrowok="t" o:connecttype="custom" o:connectlocs="152,203;127,203;101,203;76,203;76,254;101,254;127,254;127,228;152,228;152,203" o:connectangles="0,0,0,0,0,0,0,0,0,0"/>
                  </v:shape>
                  <v:shape id="Freeform 381" o:spid="_x0000_s1224" style="position:absolute;left:11217;top:474;width:153;height:940;visibility:visible;mso-wrap-style:square;v-text-anchor:top" coordsize="153,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" path="m152,l127,,101,,76,r,25l101,25r26,l127,152r-26,l76,152r,25l101,177r26,l127,177r25,l152,xe" fillcolor="#25408f" stroked="f">
                    <v:path arrowok="t" o:connecttype="custom" o:connectlocs="152,0;127,0;101,0;76,0;76,25;101,25;127,25;127,152;101,152;76,152;76,177;101,177;127,177;127,177;152,177;152,0" o:connectangles="0,0,0,0,0,0,0,0,0,0,0,0,0,0,0,0"/>
                  </v:shape>
                </v:group>
                <w10:wrap anchorx="page"/>
              </v:group>
            </w:pict>
          </mc:Fallback>
        </mc:AlternateContent>
      </w:r>
      <w:r>
        <w:rPr>
          <w:color w:val="25408F"/>
          <w:w w:val="110"/>
        </w:rPr>
        <w:t>Schau</w:t>
      </w:r>
      <w:r>
        <w:rPr>
          <w:color w:val="25408F"/>
          <w:spacing w:val="-1"/>
          <w:w w:val="110"/>
        </w:rPr>
        <w:t xml:space="preserve"> </w:t>
      </w:r>
      <w:r>
        <w:rPr>
          <w:color w:val="25408F"/>
          <w:w w:val="110"/>
        </w:rPr>
        <w:t>dir</w:t>
      </w:r>
      <w:r>
        <w:rPr>
          <w:color w:val="25408F"/>
          <w:spacing w:val="-1"/>
          <w:w w:val="110"/>
        </w:rPr>
        <w:t xml:space="preserve"> </w:t>
      </w:r>
      <w:r>
        <w:rPr>
          <w:color w:val="25408F"/>
          <w:w w:val="110"/>
        </w:rPr>
        <w:t>das</w:t>
      </w:r>
      <w:r>
        <w:rPr>
          <w:color w:val="25408F"/>
          <w:spacing w:val="-1"/>
          <w:w w:val="110"/>
        </w:rPr>
        <w:t xml:space="preserve"> </w:t>
      </w:r>
      <w:r>
        <w:rPr>
          <w:color w:val="25408F"/>
          <w:w w:val="110"/>
        </w:rPr>
        <w:t>Erklärvideo</w:t>
      </w:r>
      <w:r>
        <w:rPr>
          <w:color w:val="25408F"/>
          <w:spacing w:val="-1"/>
          <w:w w:val="110"/>
        </w:rPr>
        <w:t xml:space="preserve"> </w:t>
      </w:r>
      <w:r>
        <w:rPr>
          <w:color w:val="25408F"/>
          <w:w w:val="110"/>
        </w:rPr>
        <w:t>„Die</w:t>
      </w:r>
      <w:r>
        <w:rPr>
          <w:color w:val="25408F"/>
          <w:spacing w:val="-1"/>
          <w:w w:val="110"/>
        </w:rPr>
        <w:t xml:space="preserve"> </w:t>
      </w:r>
      <w:r>
        <w:rPr>
          <w:color w:val="25408F"/>
          <w:w w:val="110"/>
        </w:rPr>
        <w:t>Abgeordneten</w:t>
      </w:r>
      <w:r>
        <w:rPr>
          <w:color w:val="25408F"/>
          <w:spacing w:val="-1"/>
          <w:w w:val="110"/>
        </w:rPr>
        <w:t xml:space="preserve"> </w:t>
      </w:r>
      <w:r>
        <w:rPr>
          <w:color w:val="25408F"/>
          <w:w w:val="110"/>
        </w:rPr>
        <w:t>und</w:t>
      </w:r>
      <w:r>
        <w:rPr>
          <w:color w:val="25408F"/>
          <w:spacing w:val="-1"/>
          <w:w w:val="110"/>
        </w:rPr>
        <w:t xml:space="preserve"> </w:t>
      </w:r>
      <w:r>
        <w:rPr>
          <w:color w:val="25408F"/>
          <w:w w:val="110"/>
        </w:rPr>
        <w:t>ihre</w:t>
      </w:r>
      <w:r>
        <w:rPr>
          <w:color w:val="25408F"/>
          <w:spacing w:val="-1"/>
          <w:w w:val="110"/>
        </w:rPr>
        <w:t xml:space="preserve"> </w:t>
      </w:r>
      <w:r>
        <w:rPr>
          <w:color w:val="25408F"/>
          <w:w w:val="110"/>
        </w:rPr>
        <w:t xml:space="preserve">Aufgaben“ </w:t>
      </w:r>
      <w:r>
        <w:rPr>
          <w:color w:val="25408F"/>
          <w:w w:val="115"/>
        </w:rPr>
        <w:t>auf der Jugendwebsite des Hessischen Landtages an.</w:t>
      </w:r>
    </w:p>
    <w:p w14:paraId="215046E3" w14:textId="77777777" w:rsidR="00E67E58" w:rsidRDefault="00000000">
      <w:pPr>
        <w:pStyle w:val="Textkrper"/>
        <w:kinsoku w:val="0"/>
        <w:overflowPunct w:val="0"/>
        <w:spacing w:line="229" w:lineRule="exact"/>
        <w:ind w:left="233"/>
        <w:rPr>
          <w:color w:val="25408F"/>
          <w:spacing w:val="-2"/>
          <w:w w:val="110"/>
        </w:rPr>
      </w:pPr>
      <w:r>
        <w:rPr>
          <w:color w:val="25408F"/>
          <w:spacing w:val="-2"/>
          <w:w w:val="110"/>
        </w:rPr>
        <w:t>Welche</w:t>
      </w:r>
      <w:r>
        <w:rPr>
          <w:color w:val="25408F"/>
          <w:spacing w:val="-5"/>
          <w:w w:val="110"/>
        </w:rPr>
        <w:t xml:space="preserve"> </w:t>
      </w:r>
      <w:r>
        <w:rPr>
          <w:color w:val="25408F"/>
          <w:spacing w:val="-2"/>
          <w:w w:val="110"/>
        </w:rPr>
        <w:t>unterschiedlichen</w:t>
      </w:r>
      <w:r>
        <w:rPr>
          <w:color w:val="25408F"/>
          <w:spacing w:val="-4"/>
          <w:w w:val="110"/>
        </w:rPr>
        <w:t xml:space="preserve"> </w:t>
      </w:r>
      <w:r>
        <w:rPr>
          <w:color w:val="25408F"/>
          <w:spacing w:val="-2"/>
          <w:w w:val="110"/>
        </w:rPr>
        <w:t>Interessen</w:t>
      </w:r>
      <w:r>
        <w:rPr>
          <w:color w:val="25408F"/>
          <w:spacing w:val="-4"/>
          <w:w w:val="110"/>
        </w:rPr>
        <w:t xml:space="preserve"> </w:t>
      </w:r>
      <w:proofErr w:type="gramStart"/>
      <w:r>
        <w:rPr>
          <w:color w:val="25408F"/>
          <w:spacing w:val="-2"/>
          <w:w w:val="110"/>
        </w:rPr>
        <w:t>muss</w:t>
      </w:r>
      <w:proofErr w:type="gramEnd"/>
      <w:r>
        <w:rPr>
          <w:color w:val="25408F"/>
          <w:spacing w:val="-4"/>
          <w:w w:val="110"/>
        </w:rPr>
        <w:t xml:space="preserve"> </w:t>
      </w:r>
      <w:r>
        <w:rPr>
          <w:color w:val="25408F"/>
          <w:spacing w:val="-2"/>
          <w:w w:val="110"/>
        </w:rPr>
        <w:t>die</w:t>
      </w:r>
      <w:r>
        <w:rPr>
          <w:color w:val="25408F"/>
          <w:spacing w:val="-4"/>
          <w:w w:val="110"/>
        </w:rPr>
        <w:t xml:space="preserve"> </w:t>
      </w:r>
      <w:r>
        <w:rPr>
          <w:color w:val="25408F"/>
          <w:spacing w:val="-2"/>
          <w:w w:val="110"/>
        </w:rPr>
        <w:t>Abgeordnete</w:t>
      </w:r>
    </w:p>
    <w:p w14:paraId="1FBC26EB" w14:textId="77777777" w:rsidR="00E67E58" w:rsidRDefault="00000000">
      <w:pPr>
        <w:pStyle w:val="Textkrper"/>
        <w:kinsoku w:val="0"/>
        <w:overflowPunct w:val="0"/>
        <w:spacing w:before="50" w:line="292" w:lineRule="auto"/>
        <w:ind w:left="233" w:right="5300"/>
        <w:rPr>
          <w:color w:val="25408F"/>
          <w:w w:val="110"/>
        </w:rPr>
      </w:pPr>
      <w:r>
        <w:rPr>
          <w:color w:val="25408F"/>
          <w:w w:val="110"/>
        </w:rPr>
        <w:t>„Linda“ im Video berücksichtigen? Notiere die drei Personen und ihre Erwartungen an Linda:</w:t>
      </w:r>
    </w:p>
    <w:p w14:paraId="102DBE8B" w14:textId="77777777" w:rsidR="00E67E58" w:rsidRDefault="00E67E58">
      <w:pPr>
        <w:pStyle w:val="Textkrper"/>
        <w:kinsoku w:val="0"/>
        <w:overflowPunct w:val="0"/>
        <w:spacing w:before="25"/>
      </w:pPr>
    </w:p>
    <w:p w14:paraId="45F3A4AD" w14:textId="77777777" w:rsidR="00E67E58" w:rsidRDefault="00F61850">
      <w:pPr>
        <w:pStyle w:val="Textkrper"/>
        <w:kinsoku w:val="0"/>
        <w:overflowPunct w:val="0"/>
        <w:ind w:left="290"/>
        <w:rPr>
          <w:color w:val="25408F"/>
          <w:spacing w:val="-5"/>
          <w:w w:val="80"/>
        </w:rPr>
      </w:pPr>
      <w:r>
        <w:rPr>
          <w:noProof/>
        </w:rPr>
        <mc:AlternateContent>
          <mc:Choice Requires="wps">
            <w:drawing>
              <wp:anchor distT="0" distB="0" distL="114300" distR="114300" simplePos="0" relativeHeight="251632128" behindDoc="0" locked="0" layoutInCell="0" allowOverlap="1" wp14:anchorId="17E305EE" wp14:editId="579BE18D">
                <wp:simplePos x="0" y="0"/>
                <wp:positionH relativeFrom="page">
                  <wp:posOffset>971550</wp:posOffset>
                </wp:positionH>
                <wp:positionV relativeFrom="paragraph">
                  <wp:posOffset>107950</wp:posOffset>
                </wp:positionV>
                <wp:extent cx="6172200" cy="635"/>
                <wp:effectExtent l="0" t="0" r="0" b="0"/>
                <wp:wrapNone/>
                <wp:docPr id="2077553046" name="Freeform 3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10551ED" id="Freeform 382" o:spid="_x0000_s1026" style="position:absolute;z-index:251632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76.5pt,8.5pt,562.5pt,8.5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" o:allowincell="f" filled="f" strokecolor="#243f8e" strokeweight=".63pt">
                <v:path arrowok="t" o:connecttype="custom" o:connectlocs="0,0;6172200,0" o:connectangles="0,0"/>
                <w10:wrap anchorx="page"/>
              </v:polyline>
            </w:pict>
          </mc:Fallback>
        </mc:AlternateContent>
      </w:r>
      <w:r>
        <w:rPr>
          <w:color w:val="25408F"/>
          <w:spacing w:val="-5"/>
          <w:w w:val="80"/>
        </w:rPr>
        <w:t>1.</w:t>
      </w:r>
    </w:p>
    <w:p w14:paraId="2F0153F2" w14:textId="77777777" w:rsidR="00E67E58" w:rsidRDefault="00F61850">
      <w:pPr>
        <w:pStyle w:val="Textkrper"/>
        <w:kinsoku w:val="0"/>
        <w:overflowPunct w:val="0"/>
        <w:spacing w:before="170"/>
        <w:ind w:left="290"/>
        <w:rPr>
          <w:color w:val="25408F"/>
          <w:spacing w:val="-5"/>
        </w:rPr>
      </w:pPr>
      <w:r>
        <w:rPr>
          <w:noProof/>
        </w:rPr>
        <mc:AlternateContent>
          <mc:Choice Requires="wps">
            <w:drawing>
              <wp:anchor distT="0" distB="0" distL="114300" distR="114300" simplePos="0" relativeHeight="251633152" behindDoc="0" locked="0" layoutInCell="0" allowOverlap="1" wp14:anchorId="426928E0" wp14:editId="1228BEA9">
                <wp:simplePos x="0" y="0"/>
                <wp:positionH relativeFrom="page">
                  <wp:posOffset>971550</wp:posOffset>
                </wp:positionH>
                <wp:positionV relativeFrom="paragraph">
                  <wp:posOffset>215900</wp:posOffset>
                </wp:positionV>
                <wp:extent cx="6172200" cy="635"/>
                <wp:effectExtent l="0" t="0" r="0" b="0"/>
                <wp:wrapNone/>
                <wp:docPr id="845789671" name="Freeform 3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AED6A1E" id="Freeform 383" o:spid="_x0000_s1026" style="position:absolute;z-index:251633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76.5pt,17pt,562.5pt,17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" o:allowincell="f" filled="f" strokecolor="#243f8e" strokeweight=".63pt">
                <v:path arrowok="t" o:connecttype="custom" o:connectlocs="0,0;6172200,0" o:connectangles="0,0"/>
                <w10:wrap anchorx="page"/>
              </v:polyline>
            </w:pict>
          </mc:Fallback>
        </mc:AlternateContent>
      </w:r>
      <w:r>
        <w:rPr>
          <w:color w:val="25408F"/>
          <w:spacing w:val="-5"/>
        </w:rPr>
        <w:t>2.</w:t>
      </w:r>
    </w:p>
    <w:p w14:paraId="60FE2F3F" w14:textId="77777777" w:rsidR="00E67E58" w:rsidRDefault="00F61850">
      <w:pPr>
        <w:pStyle w:val="Textkrper"/>
        <w:kinsoku w:val="0"/>
        <w:overflowPunct w:val="0"/>
        <w:spacing w:before="170"/>
        <w:ind w:left="290"/>
        <w:rPr>
          <w:color w:val="25408F"/>
          <w:spacing w:val="-5"/>
        </w:rPr>
      </w:pPr>
      <w:r>
        <w:rPr>
          <w:noProof/>
        </w:rPr>
        <mc:AlternateContent>
          <mc:Choice Requires="wps">
            <w:drawing>
              <wp:anchor distT="0" distB="0" distL="114300" distR="114300" simplePos="0" relativeHeight="251634176" behindDoc="0" locked="0" layoutInCell="0" allowOverlap="1" wp14:anchorId="7C59E8C1" wp14:editId="4027041B">
                <wp:simplePos x="0" y="0"/>
                <wp:positionH relativeFrom="page">
                  <wp:posOffset>971550</wp:posOffset>
                </wp:positionH>
                <wp:positionV relativeFrom="paragraph">
                  <wp:posOffset>215900</wp:posOffset>
                </wp:positionV>
                <wp:extent cx="6172200" cy="635"/>
                <wp:effectExtent l="0" t="0" r="0" b="0"/>
                <wp:wrapNone/>
                <wp:docPr id="807729060" name="Freeform 3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1DC0A9B" id="Freeform 384" o:spid="_x0000_s1026" style="position:absolute;z-index:251634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76.5pt,17pt,562.5pt,17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" o:allowincell="f" filled="f" strokecolor="#243f8e" strokeweight=".63pt">
                <v:path arrowok="t" o:connecttype="custom" o:connectlocs="0,0;6172200,0" o:connectangles="0,0"/>
                <w10:wrap anchorx="page"/>
              </v:polyline>
            </w:pict>
          </mc:Fallback>
        </mc:AlternateContent>
      </w:r>
      <w:r>
        <w:rPr>
          <w:color w:val="25408F"/>
          <w:spacing w:val="-5"/>
        </w:rPr>
        <w:t>3.</w:t>
      </w:r>
    </w:p>
    <w:p w14:paraId="126776E8" w14:textId="77777777" w:rsidR="00E67E58" w:rsidRDefault="00E67E58">
      <w:pPr>
        <w:pStyle w:val="Textkrper"/>
        <w:kinsoku w:val="0"/>
        <w:overflowPunct w:val="0"/>
        <w:spacing w:before="160"/>
      </w:pPr>
    </w:p>
    <w:p w14:paraId="26494ECA" w14:textId="77777777" w:rsidR="00E67E58" w:rsidRDefault="00000000">
      <w:pPr>
        <w:pStyle w:val="berschrift1"/>
        <w:kinsoku w:val="0"/>
        <w:overflowPunct w:val="0"/>
        <w:rPr>
          <w:color w:val="25408F"/>
          <w:spacing w:val="-5"/>
          <w:w w:val="105"/>
        </w:rPr>
      </w:pPr>
      <w:r>
        <w:rPr>
          <w:color w:val="25408F"/>
          <w:w w:val="105"/>
        </w:rPr>
        <w:t>Aufgabe</w:t>
      </w:r>
      <w:r>
        <w:rPr>
          <w:color w:val="25408F"/>
          <w:spacing w:val="23"/>
          <w:w w:val="105"/>
        </w:rPr>
        <w:t xml:space="preserve"> </w:t>
      </w:r>
      <w:r>
        <w:rPr>
          <w:color w:val="25408F"/>
          <w:spacing w:val="-5"/>
          <w:w w:val="105"/>
        </w:rPr>
        <w:t>3:</w:t>
      </w:r>
    </w:p>
    <w:p w14:paraId="6560712C" w14:textId="77777777" w:rsidR="00E67E58" w:rsidRDefault="00000000">
      <w:pPr>
        <w:pStyle w:val="Textkrper"/>
        <w:kinsoku w:val="0"/>
        <w:overflowPunct w:val="0"/>
        <w:spacing w:before="163" w:line="292" w:lineRule="auto"/>
        <w:ind w:left="233" w:right="640"/>
        <w:rPr>
          <w:color w:val="25408F"/>
          <w:w w:val="110"/>
        </w:rPr>
      </w:pPr>
      <w:r>
        <w:rPr>
          <w:color w:val="25408F"/>
          <w:w w:val="110"/>
        </w:rPr>
        <w:t>Wie sieht es in deinem Alltag aus? Bei welchen Entscheidungen musst du verschiedene Interessen berücksichtigen? Schreibe hierzu ein Beispiel auf:</w:t>
      </w:r>
    </w:p>
    <w:p w14:paraId="3FE2A45D" w14:textId="77777777" w:rsidR="00E67E58" w:rsidRDefault="00F61850">
      <w:pPr>
        <w:pStyle w:val="Textkrper"/>
        <w:kinsoku w:val="0"/>
        <w:overflowPunct w:val="0"/>
        <w:spacing w:before="192"/>
      </w:pPr>
      <w:r>
        <w:rPr>
          <w:noProof/>
        </w:rPr>
        <mc:AlternateContent>
          <mc:Choice Requires="wps">
            <w:drawing>
              <wp:anchor distT="0" distB="0" distL="0" distR="0" simplePos="0" relativeHeight="251622912" behindDoc="0" locked="0" layoutInCell="0" allowOverlap="1" wp14:anchorId="4D63175D" wp14:editId="1C8D806D">
                <wp:simplePos x="0" y="0"/>
                <wp:positionH relativeFrom="page">
                  <wp:posOffset>719455</wp:posOffset>
                </wp:positionH>
                <wp:positionV relativeFrom="paragraph">
                  <wp:posOffset>283210</wp:posOffset>
                </wp:positionV>
                <wp:extent cx="6477000" cy="635"/>
                <wp:effectExtent l="0" t="0" r="0" b="0"/>
                <wp:wrapTopAndBottom/>
                <wp:docPr id="1268272831" name="Freeform 3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77000" cy="635"/>
                        </a:xfrm>
                        <a:custGeom>
                          <a:avLst/>
                          <a:gdLst>
                            <a:gd name="T0" fmla="*/ 0 w 10200"/>
                            <a:gd name="T1" fmla="*/ 0 h 1"/>
                            <a:gd name="T2" fmla="*/ 10200 w 10200"/>
                            <a:gd name="T3" fmla="*/ 0 h 1"/>
                          </a:gdLst>
                          <a:ahLst/>
                          <a:cxnLst>
                            <a:cxn ang="0">
                              <a:pos x="T0" y="T1"/>
                            </a:cxn>
                            <a:cxn ang="0">
                              <a:pos x="T2" y="T3"/>
                            </a:cxn>
                          </a:cxnLst>
                          <a:rect l="0" t="0" r="r" b="b"/>
                          <a:pathLst>
                            <a:path w="10200" h="1">
                              <a:moveTo>
                                <a:pt x="0" y="0"/>
                              </a:moveTo>
                              <a:lnTo>
                                <a:pt x="1020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61CE2F4" id="Freeform 385" o:spid="_x0000_s1026" style="position:absolute;z-index:251622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56.65pt,22.3pt,566.65pt,22.3pt" coordsize="1020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" o:allowincell="f" filled="f" strokecolor="#243f8e" strokeweight=".63pt">
                <v:path arrowok="t" o:connecttype="custom" o:connectlocs="0,0;6477000,0" o:connectangles="0,0"/>
                <w10:wrap type="topAndBottom" anchorx="page"/>
              </v:polyline>
            </w:pict>
          </mc:Fallback>
        </mc:AlternateContent>
      </w:r>
      <w:r>
        <w:rPr>
          <w:noProof/>
        </w:rPr>
        <mc:AlternateContent>
          <mc:Choice Requires="wps">
            <w:drawing>
              <wp:anchor distT="0" distB="0" distL="0" distR="0" simplePos="0" relativeHeight="251623936" behindDoc="0" locked="0" layoutInCell="0" allowOverlap="1" wp14:anchorId="7F9255E8" wp14:editId="7B849C8D">
                <wp:simplePos x="0" y="0"/>
                <wp:positionH relativeFrom="page">
                  <wp:posOffset>719455</wp:posOffset>
                </wp:positionH>
                <wp:positionV relativeFrom="paragraph">
                  <wp:posOffset>537210</wp:posOffset>
                </wp:positionV>
                <wp:extent cx="6477000" cy="635"/>
                <wp:effectExtent l="0" t="0" r="0" b="0"/>
                <wp:wrapTopAndBottom/>
                <wp:docPr id="572308296" name="Freeform 3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77000" cy="635"/>
                        </a:xfrm>
                        <a:custGeom>
                          <a:avLst/>
                          <a:gdLst>
                            <a:gd name="T0" fmla="*/ 0 w 10200"/>
                            <a:gd name="T1" fmla="*/ 0 h 1"/>
                            <a:gd name="T2" fmla="*/ 10200 w 10200"/>
                            <a:gd name="T3" fmla="*/ 0 h 1"/>
                          </a:gdLst>
                          <a:ahLst/>
                          <a:cxnLst>
                            <a:cxn ang="0">
                              <a:pos x="T0" y="T1"/>
                            </a:cxn>
                            <a:cxn ang="0">
                              <a:pos x="T2" y="T3"/>
                            </a:cxn>
                          </a:cxnLst>
                          <a:rect l="0" t="0" r="r" b="b"/>
                          <a:pathLst>
                            <a:path w="10200" h="1">
                              <a:moveTo>
                                <a:pt x="0" y="0"/>
                              </a:moveTo>
                              <a:lnTo>
                                <a:pt x="1020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536FE76" id="Freeform 386" o:spid="_x0000_s1026" style="position:absolute;z-index:251623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56.65pt,42.3pt,566.65pt,42.3pt" coordsize="1020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" o:allowincell="f" filled="f" strokecolor="#243f8e" strokeweight=".63pt">
                <v:path arrowok="t" o:connecttype="custom" o:connectlocs="0,0;6477000,0" o:connectangles="0,0"/>
                <w10:wrap type="topAndBottom" anchorx="page"/>
              </v:polyline>
            </w:pict>
          </mc:Fallback>
        </mc:AlternateContent>
      </w:r>
    </w:p>
    <w:p w14:paraId="74C85587" w14:textId="77777777" w:rsidR="00E67E58" w:rsidRDefault="00E67E58">
      <w:pPr>
        <w:pStyle w:val="Textkrper"/>
        <w:kinsoku w:val="0"/>
        <w:overflowPunct w:val="0"/>
        <w:spacing w:before="139"/>
      </w:pPr>
    </w:p>
    <w:p w14:paraId="448622C4" w14:textId="77777777" w:rsidR="00E67E58" w:rsidRDefault="00E67E58">
      <w:pPr>
        <w:pStyle w:val="Textkrper"/>
        <w:kinsoku w:val="0"/>
        <w:overflowPunct w:val="0"/>
        <w:spacing w:before="156"/>
      </w:pPr>
    </w:p>
    <w:p w14:paraId="68F08374" w14:textId="77777777" w:rsidR="00E67E58" w:rsidRDefault="00000000">
      <w:pPr>
        <w:pStyle w:val="Textkrper"/>
        <w:kinsoku w:val="0"/>
        <w:overflowPunct w:val="0"/>
        <w:ind w:left="233"/>
        <w:rPr>
          <w:color w:val="25408F"/>
          <w:spacing w:val="-2"/>
          <w:w w:val="110"/>
        </w:rPr>
      </w:pPr>
      <w:r>
        <w:rPr>
          <w:color w:val="25408F"/>
          <w:w w:val="110"/>
        </w:rPr>
        <w:t>In</w:t>
      </w:r>
      <w:r>
        <w:rPr>
          <w:color w:val="25408F"/>
          <w:spacing w:val="4"/>
          <w:w w:val="110"/>
        </w:rPr>
        <w:t xml:space="preserve"> </w:t>
      </w:r>
      <w:r>
        <w:rPr>
          <w:color w:val="25408F"/>
          <w:w w:val="110"/>
        </w:rPr>
        <w:t>Artikel</w:t>
      </w:r>
      <w:r>
        <w:rPr>
          <w:color w:val="25408F"/>
          <w:spacing w:val="4"/>
          <w:w w:val="110"/>
        </w:rPr>
        <w:t xml:space="preserve"> </w:t>
      </w:r>
      <w:r>
        <w:rPr>
          <w:color w:val="25408F"/>
          <w:w w:val="110"/>
        </w:rPr>
        <w:t>38</w:t>
      </w:r>
      <w:r>
        <w:rPr>
          <w:color w:val="25408F"/>
          <w:spacing w:val="4"/>
          <w:w w:val="110"/>
        </w:rPr>
        <w:t xml:space="preserve"> </w:t>
      </w:r>
      <w:r>
        <w:rPr>
          <w:color w:val="25408F"/>
          <w:w w:val="110"/>
        </w:rPr>
        <w:t>Absatz</w:t>
      </w:r>
      <w:r>
        <w:rPr>
          <w:color w:val="25408F"/>
          <w:spacing w:val="4"/>
          <w:w w:val="110"/>
        </w:rPr>
        <w:t xml:space="preserve"> </w:t>
      </w:r>
      <w:r>
        <w:rPr>
          <w:color w:val="25408F"/>
        </w:rPr>
        <w:t>1</w:t>
      </w:r>
      <w:r>
        <w:rPr>
          <w:color w:val="25408F"/>
          <w:spacing w:val="4"/>
          <w:w w:val="110"/>
        </w:rPr>
        <w:t xml:space="preserve"> </w:t>
      </w:r>
      <w:r>
        <w:rPr>
          <w:color w:val="25408F"/>
          <w:w w:val="110"/>
        </w:rPr>
        <w:t>des</w:t>
      </w:r>
      <w:r>
        <w:rPr>
          <w:color w:val="25408F"/>
          <w:spacing w:val="4"/>
          <w:w w:val="110"/>
        </w:rPr>
        <w:t xml:space="preserve"> </w:t>
      </w:r>
      <w:r>
        <w:rPr>
          <w:color w:val="25408F"/>
          <w:w w:val="110"/>
        </w:rPr>
        <w:t>Grundgesetzes</w:t>
      </w:r>
      <w:r>
        <w:rPr>
          <w:color w:val="25408F"/>
          <w:spacing w:val="4"/>
          <w:w w:val="110"/>
        </w:rPr>
        <w:t xml:space="preserve"> </w:t>
      </w:r>
      <w:r>
        <w:rPr>
          <w:color w:val="25408F"/>
          <w:w w:val="110"/>
        </w:rPr>
        <w:t>für</w:t>
      </w:r>
      <w:r>
        <w:rPr>
          <w:color w:val="25408F"/>
          <w:spacing w:val="4"/>
          <w:w w:val="110"/>
        </w:rPr>
        <w:t xml:space="preserve"> </w:t>
      </w:r>
      <w:r>
        <w:rPr>
          <w:color w:val="25408F"/>
          <w:w w:val="110"/>
        </w:rPr>
        <w:t>die</w:t>
      </w:r>
      <w:r>
        <w:rPr>
          <w:color w:val="25408F"/>
          <w:spacing w:val="5"/>
          <w:w w:val="110"/>
        </w:rPr>
        <w:t xml:space="preserve"> </w:t>
      </w:r>
      <w:r>
        <w:rPr>
          <w:color w:val="25408F"/>
          <w:w w:val="110"/>
        </w:rPr>
        <w:t>Bundesrepublik</w:t>
      </w:r>
      <w:r>
        <w:rPr>
          <w:color w:val="25408F"/>
          <w:spacing w:val="4"/>
          <w:w w:val="110"/>
        </w:rPr>
        <w:t xml:space="preserve"> </w:t>
      </w:r>
      <w:r>
        <w:rPr>
          <w:color w:val="25408F"/>
          <w:w w:val="110"/>
        </w:rPr>
        <w:t>Deutschland</w:t>
      </w:r>
      <w:r>
        <w:rPr>
          <w:color w:val="25408F"/>
          <w:spacing w:val="4"/>
          <w:w w:val="110"/>
        </w:rPr>
        <w:t xml:space="preserve"> </w:t>
      </w:r>
      <w:r>
        <w:rPr>
          <w:color w:val="25408F"/>
          <w:spacing w:val="-2"/>
          <w:w w:val="110"/>
        </w:rPr>
        <w:t>steht:</w:t>
      </w:r>
    </w:p>
    <w:p w14:paraId="6DEFF991" w14:textId="77777777" w:rsidR="00E67E58" w:rsidRDefault="00F61850">
      <w:pPr>
        <w:pStyle w:val="Textkrper"/>
        <w:kinsoku w:val="0"/>
        <w:overflowPunct w:val="0"/>
        <w:spacing w:before="4"/>
        <w:rPr>
          <w:sz w:val="16"/>
          <w:szCs w:val="16"/>
        </w:rPr>
      </w:pPr>
      <w:r>
        <w:rPr>
          <w:noProof/>
        </w:rPr>
        <mc:AlternateContent>
          <mc:Choice Requires="wpg">
            <w:drawing>
              <wp:anchor distT="0" distB="0" distL="0" distR="0" simplePos="0" relativeHeight="251624960" behindDoc="0" locked="0" layoutInCell="0" allowOverlap="1" wp14:anchorId="32484000" wp14:editId="2976CDF4">
                <wp:simplePos x="0" y="0"/>
                <wp:positionH relativeFrom="page">
                  <wp:posOffset>901700</wp:posOffset>
                </wp:positionH>
                <wp:positionV relativeFrom="paragraph">
                  <wp:posOffset>134620</wp:posOffset>
                </wp:positionV>
                <wp:extent cx="6099810" cy="642620"/>
                <wp:effectExtent l="0" t="0" r="0" b="0"/>
                <wp:wrapTopAndBottom/>
                <wp:docPr id="75515000" name="Group 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9810" cy="642620"/>
                          <a:chOff x="1420" y="212"/>
                          <a:chExt cx="9606" cy="1012"/>
                        </a:xfrm>
                      </wpg:grpSpPr>
                      <pic:pic xmlns:pic="http://schemas.openxmlformats.org/drawingml/2006/picture">
                        <pic:nvPicPr>
                          <pic:cNvPr id="1645464483" name="Picture 388"/>
                          <pic:cNvPicPr>
                            <a:picLocks/>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1420" y="212"/>
                            <a:ext cx="9600" cy="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21104708" name="Text Box 389"/>
                        <wps:cNvSpPr txBox="1">
                          <a:spLocks/>
                        </wps:cNvSpPr>
                        <wps:spPr bwMode="auto">
                          <a:xfrm>
                            <a:off x="1420" y="212"/>
                            <a:ext cx="9606" cy="1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85700C" w14:textId="77777777" w:rsidR="00E67E58" w:rsidRDefault="00E67E58">
                              <w:pPr>
                                <w:pStyle w:val="Textkrper"/>
                                <w:kinsoku w:val="0"/>
                                <w:overflowPunct w:val="0"/>
                                <w:spacing w:before="34"/>
                              </w:pPr>
                            </w:p>
                            <w:p w14:paraId="5E282A97" w14:textId="77777777" w:rsidR="00E67E58" w:rsidRDefault="00000000">
                              <w:pPr>
                                <w:pStyle w:val="Textkrper"/>
                                <w:kinsoku w:val="0"/>
                                <w:overflowPunct w:val="0"/>
                                <w:spacing w:line="292" w:lineRule="auto"/>
                                <w:ind w:left="433" w:right="388"/>
                                <w:rPr>
                                  <w:b/>
                                  <w:bCs/>
                                  <w:color w:val="25408F"/>
                                  <w:w w:val="105"/>
                                </w:rPr>
                              </w:pPr>
                              <w:r>
                                <w:rPr>
                                  <w:b/>
                                  <w:bCs/>
                                  <w:color w:val="25408F"/>
                                  <w:w w:val="105"/>
                                </w:rPr>
                                <w:t>„[…] Abgeordnete sind Vertreter des ganzen Volkes, an Aufträge und Weisungen nicht gebunden und nur ihrem Gewissen unterworfen.“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484000" id="Group 387" o:spid="_x0000_s1033" style="position:absolute;margin-left:71pt;margin-top:10.6pt;width:480.3pt;height:50.6pt;z-index:251624960;mso-wrap-distance-left:0;mso-wrap-distance-right:0;mso-position-horizontal-relative:page" coordorigin="1420,212" coordsize="9606,101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" o:allowincell="f">
                <v:shape id="Picture 388" o:spid="_x0000_s1034" type="#_x0000_t75" style="position:absolute;left:1420;top:212;width:9600;height:10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">
                  <v:imagedata r:id="rId76" o:title=""/>
                  <v:path arrowok="t"/>
                  <o:lock v:ext="edit" aspectratio="f"/>
                </v:shape>
                <v:shape id="Text Box 389" o:spid="_x0000_s1035" type="#_x0000_t202" style="position:absolute;left:1420;top:212;width:9606;height:101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" filled="f" stroked="f">
                  <v:path arrowok="t"/>
                  <v:textbox inset="0,0,0,0">
                    <w:txbxContent>
                      <w:p w14:paraId="1485700C" w14:textId="77777777" w:rsidR="00E67E58" w:rsidRDefault="00E67E58">
                        <w:pPr>
                          <w:pStyle w:val="Textkrper"/>
                          <w:kinsoku w:val="0"/>
                          <w:overflowPunct w:val="0"/>
                          <w:spacing w:before="34"/>
                        </w:pPr>
                      </w:p>
                      <w:p w14:paraId="5E282A97" w14:textId="77777777" w:rsidR="00E67E58" w:rsidRDefault="00000000">
                        <w:pPr>
                          <w:pStyle w:val="Textkrper"/>
                          <w:kinsoku w:val="0"/>
                          <w:overflowPunct w:val="0"/>
                          <w:spacing w:line="292" w:lineRule="auto"/>
                          <w:ind w:left="433" w:right="388"/>
                          <w:rPr>
                            <w:b/>
                            <w:bCs/>
                            <w:color w:val="25408F"/>
                            <w:w w:val="105"/>
                          </w:rPr>
                        </w:pPr>
                        <w:r>
                          <w:rPr>
                            <w:b/>
                            <w:bCs/>
                            <w:color w:val="25408F"/>
                            <w:w w:val="105"/>
                          </w:rPr>
                          <w:t>„[…] Abgeordnete sind Vertreter des ganzen Volkes, an Aufträge und Weisungen nicht gebunden und nur ihrem Gewissen unterworfen.“</w:t>
                        </w:r>
                      </w:p>
                    </w:txbxContent>
                  </v:textbox>
                </v:shape>
                <w10:wrap type="topAndBottom" anchorx="page"/>
              </v:group>
            </w:pict>
          </mc:Fallback>
        </mc:AlternateContent>
      </w:r>
    </w:p>
    <w:p w14:paraId="2A461641" w14:textId="77777777" w:rsidR="00E67E58" w:rsidRDefault="00E67E58">
      <w:pPr>
        <w:pStyle w:val="Textkrper"/>
        <w:kinsoku w:val="0"/>
        <w:overflowPunct w:val="0"/>
        <w:spacing w:before="83"/>
      </w:pPr>
    </w:p>
    <w:p w14:paraId="5DD088B7" w14:textId="77777777" w:rsidR="00E67E58" w:rsidRDefault="00000000">
      <w:pPr>
        <w:pStyle w:val="Textkrper"/>
        <w:kinsoku w:val="0"/>
        <w:overflowPunct w:val="0"/>
        <w:spacing w:line="292" w:lineRule="auto"/>
        <w:ind w:left="233" w:right="953"/>
        <w:rPr>
          <w:color w:val="25408F"/>
          <w:w w:val="110"/>
        </w:rPr>
      </w:pPr>
      <w:r>
        <w:rPr>
          <w:color w:val="25408F"/>
          <w:w w:val="115"/>
        </w:rPr>
        <w:t>Abgeordnete</w:t>
      </w:r>
      <w:r>
        <w:rPr>
          <w:color w:val="25408F"/>
          <w:spacing w:val="-3"/>
          <w:w w:val="115"/>
        </w:rPr>
        <w:t xml:space="preserve"> </w:t>
      </w:r>
      <w:r>
        <w:rPr>
          <w:color w:val="25408F"/>
          <w:w w:val="115"/>
        </w:rPr>
        <w:t>sollen</w:t>
      </w:r>
      <w:r>
        <w:rPr>
          <w:color w:val="25408F"/>
          <w:spacing w:val="-3"/>
          <w:w w:val="115"/>
        </w:rPr>
        <w:t xml:space="preserve"> </w:t>
      </w:r>
      <w:r>
        <w:rPr>
          <w:color w:val="25408F"/>
          <w:w w:val="115"/>
        </w:rPr>
        <w:t>demnach</w:t>
      </w:r>
      <w:r>
        <w:rPr>
          <w:color w:val="25408F"/>
          <w:spacing w:val="-3"/>
          <w:w w:val="115"/>
        </w:rPr>
        <w:t xml:space="preserve"> </w:t>
      </w:r>
      <w:r>
        <w:rPr>
          <w:color w:val="25408F"/>
          <w:w w:val="115"/>
        </w:rPr>
        <w:t>nur</w:t>
      </w:r>
      <w:r>
        <w:rPr>
          <w:color w:val="25408F"/>
          <w:spacing w:val="-3"/>
          <w:w w:val="115"/>
        </w:rPr>
        <w:t xml:space="preserve"> </w:t>
      </w:r>
      <w:r>
        <w:rPr>
          <w:color w:val="25408F"/>
          <w:w w:val="115"/>
        </w:rPr>
        <w:t>die</w:t>
      </w:r>
      <w:r>
        <w:rPr>
          <w:color w:val="25408F"/>
          <w:spacing w:val="-3"/>
          <w:w w:val="115"/>
        </w:rPr>
        <w:t xml:space="preserve"> </w:t>
      </w:r>
      <w:r>
        <w:rPr>
          <w:color w:val="25408F"/>
          <w:w w:val="115"/>
        </w:rPr>
        <w:t>Entscheidungen</w:t>
      </w:r>
      <w:r>
        <w:rPr>
          <w:color w:val="25408F"/>
          <w:spacing w:val="-3"/>
          <w:w w:val="115"/>
        </w:rPr>
        <w:t xml:space="preserve"> </w:t>
      </w:r>
      <w:r>
        <w:rPr>
          <w:color w:val="25408F"/>
          <w:w w:val="115"/>
        </w:rPr>
        <w:t>treffen,</w:t>
      </w:r>
      <w:r>
        <w:rPr>
          <w:color w:val="25408F"/>
          <w:spacing w:val="-3"/>
          <w:w w:val="115"/>
        </w:rPr>
        <w:t xml:space="preserve"> </w:t>
      </w:r>
      <w:r>
        <w:rPr>
          <w:color w:val="25408F"/>
          <w:w w:val="115"/>
        </w:rPr>
        <w:t>die</w:t>
      </w:r>
      <w:r>
        <w:rPr>
          <w:color w:val="25408F"/>
          <w:spacing w:val="-3"/>
          <w:w w:val="115"/>
        </w:rPr>
        <w:t xml:space="preserve"> </w:t>
      </w:r>
      <w:r>
        <w:rPr>
          <w:color w:val="25408F"/>
          <w:w w:val="115"/>
        </w:rPr>
        <w:t>sie</w:t>
      </w:r>
      <w:r>
        <w:rPr>
          <w:color w:val="25408F"/>
          <w:spacing w:val="-3"/>
          <w:w w:val="115"/>
        </w:rPr>
        <w:t xml:space="preserve"> </w:t>
      </w:r>
      <w:r>
        <w:rPr>
          <w:color w:val="25408F"/>
          <w:w w:val="115"/>
        </w:rPr>
        <w:t>für</w:t>
      </w:r>
      <w:r>
        <w:rPr>
          <w:color w:val="25408F"/>
          <w:spacing w:val="-3"/>
          <w:w w:val="115"/>
        </w:rPr>
        <w:t xml:space="preserve"> </w:t>
      </w:r>
      <w:r>
        <w:rPr>
          <w:color w:val="25408F"/>
          <w:w w:val="115"/>
        </w:rPr>
        <w:t>wirklich</w:t>
      </w:r>
      <w:r>
        <w:rPr>
          <w:color w:val="25408F"/>
          <w:spacing w:val="-3"/>
          <w:w w:val="115"/>
        </w:rPr>
        <w:t xml:space="preserve"> </w:t>
      </w:r>
      <w:r>
        <w:rPr>
          <w:color w:val="25408F"/>
          <w:w w:val="115"/>
        </w:rPr>
        <w:t>richtig</w:t>
      </w:r>
      <w:r>
        <w:rPr>
          <w:color w:val="25408F"/>
          <w:spacing w:val="-3"/>
          <w:w w:val="115"/>
        </w:rPr>
        <w:t xml:space="preserve"> </w:t>
      </w:r>
      <w:r>
        <w:rPr>
          <w:color w:val="25408F"/>
          <w:w w:val="115"/>
        </w:rPr>
        <w:t xml:space="preserve">halten. </w:t>
      </w:r>
      <w:r>
        <w:rPr>
          <w:color w:val="25408F"/>
          <w:w w:val="110"/>
        </w:rPr>
        <w:t>Dies wird auch als „freies Mandat“ bezeichnet. Dennoch gibt es die sogenannte „Fraktionsdisziplin“.</w:t>
      </w:r>
    </w:p>
    <w:p w14:paraId="2419AACD" w14:textId="77777777" w:rsidR="00E67E58" w:rsidRDefault="00000000">
      <w:pPr>
        <w:pStyle w:val="berschrift1"/>
        <w:kinsoku w:val="0"/>
        <w:overflowPunct w:val="0"/>
        <w:spacing w:before="209"/>
        <w:rPr>
          <w:color w:val="25408F"/>
          <w:spacing w:val="-5"/>
          <w:w w:val="110"/>
        </w:rPr>
      </w:pPr>
      <w:r>
        <w:rPr>
          <w:color w:val="25408F"/>
          <w:w w:val="105"/>
        </w:rPr>
        <w:t>Aufgabe</w:t>
      </w:r>
      <w:r>
        <w:rPr>
          <w:color w:val="25408F"/>
          <w:spacing w:val="20"/>
          <w:w w:val="110"/>
        </w:rPr>
        <w:t xml:space="preserve"> </w:t>
      </w:r>
      <w:r>
        <w:rPr>
          <w:color w:val="25408F"/>
          <w:spacing w:val="-5"/>
          <w:w w:val="110"/>
        </w:rPr>
        <w:t>4:</w:t>
      </w:r>
    </w:p>
    <w:p w14:paraId="07BA378B" w14:textId="77777777" w:rsidR="00E67E58" w:rsidRDefault="00000000">
      <w:pPr>
        <w:pStyle w:val="Listenabsatz"/>
        <w:numPr>
          <w:ilvl w:val="0"/>
          <w:numId w:val="9"/>
        </w:numPr>
        <w:tabs>
          <w:tab w:val="left" w:pos="629"/>
        </w:tabs>
        <w:kinsoku w:val="0"/>
        <w:overflowPunct w:val="0"/>
        <w:spacing w:before="163"/>
        <w:ind w:left="629" w:hanging="396"/>
        <w:rPr>
          <w:color w:val="25408F"/>
          <w:spacing w:val="-4"/>
          <w:w w:val="110"/>
          <w:sz w:val="20"/>
          <w:szCs w:val="20"/>
        </w:rPr>
      </w:pPr>
      <w:r>
        <w:rPr>
          <w:color w:val="25408F"/>
          <w:w w:val="110"/>
          <w:sz w:val="20"/>
          <w:szCs w:val="20"/>
        </w:rPr>
        <w:t>Was</w:t>
      </w:r>
      <w:r>
        <w:rPr>
          <w:color w:val="25408F"/>
          <w:spacing w:val="13"/>
          <w:w w:val="110"/>
          <w:sz w:val="20"/>
          <w:szCs w:val="20"/>
        </w:rPr>
        <w:t xml:space="preserve"> </w:t>
      </w:r>
      <w:r>
        <w:rPr>
          <w:color w:val="25408F"/>
          <w:w w:val="110"/>
          <w:sz w:val="20"/>
          <w:szCs w:val="20"/>
        </w:rPr>
        <w:t>bedeutet</w:t>
      </w:r>
      <w:r>
        <w:rPr>
          <w:color w:val="25408F"/>
          <w:spacing w:val="13"/>
          <w:w w:val="110"/>
          <w:sz w:val="20"/>
          <w:szCs w:val="20"/>
        </w:rPr>
        <w:t xml:space="preserve"> </w:t>
      </w:r>
      <w:r>
        <w:rPr>
          <w:color w:val="25408F"/>
          <w:w w:val="110"/>
          <w:sz w:val="20"/>
          <w:szCs w:val="20"/>
        </w:rPr>
        <w:t>„Fraktionsdisziplin“?</w:t>
      </w:r>
      <w:r>
        <w:rPr>
          <w:color w:val="25408F"/>
          <w:spacing w:val="13"/>
          <w:w w:val="110"/>
          <w:sz w:val="20"/>
          <w:szCs w:val="20"/>
        </w:rPr>
        <w:t xml:space="preserve"> </w:t>
      </w:r>
      <w:r>
        <w:rPr>
          <w:color w:val="25408F"/>
          <w:w w:val="110"/>
          <w:sz w:val="20"/>
          <w:szCs w:val="20"/>
        </w:rPr>
        <w:t>Recherchiere</w:t>
      </w:r>
      <w:r>
        <w:rPr>
          <w:color w:val="25408F"/>
          <w:spacing w:val="13"/>
          <w:w w:val="110"/>
          <w:sz w:val="20"/>
          <w:szCs w:val="20"/>
        </w:rPr>
        <w:t xml:space="preserve"> </w:t>
      </w:r>
      <w:r>
        <w:rPr>
          <w:color w:val="25408F"/>
          <w:w w:val="110"/>
          <w:sz w:val="20"/>
          <w:szCs w:val="20"/>
        </w:rPr>
        <w:t>den</w:t>
      </w:r>
      <w:r>
        <w:rPr>
          <w:color w:val="25408F"/>
          <w:spacing w:val="13"/>
          <w:w w:val="110"/>
          <w:sz w:val="20"/>
          <w:szCs w:val="20"/>
        </w:rPr>
        <w:t xml:space="preserve"> </w:t>
      </w:r>
      <w:r>
        <w:rPr>
          <w:color w:val="25408F"/>
          <w:w w:val="110"/>
          <w:sz w:val="20"/>
          <w:szCs w:val="20"/>
        </w:rPr>
        <w:t>Begriff</w:t>
      </w:r>
      <w:r>
        <w:rPr>
          <w:color w:val="25408F"/>
          <w:spacing w:val="13"/>
          <w:w w:val="110"/>
          <w:sz w:val="20"/>
          <w:szCs w:val="20"/>
        </w:rPr>
        <w:t xml:space="preserve"> </w:t>
      </w:r>
      <w:r>
        <w:rPr>
          <w:color w:val="25408F"/>
          <w:w w:val="110"/>
          <w:sz w:val="20"/>
          <w:szCs w:val="20"/>
        </w:rPr>
        <w:t>und</w:t>
      </w:r>
      <w:r>
        <w:rPr>
          <w:color w:val="25408F"/>
          <w:spacing w:val="13"/>
          <w:w w:val="110"/>
          <w:sz w:val="20"/>
          <w:szCs w:val="20"/>
        </w:rPr>
        <w:t xml:space="preserve"> </w:t>
      </w:r>
      <w:r>
        <w:rPr>
          <w:color w:val="25408F"/>
          <w:w w:val="110"/>
          <w:sz w:val="20"/>
          <w:szCs w:val="20"/>
        </w:rPr>
        <w:t>erläutere</w:t>
      </w:r>
      <w:r>
        <w:rPr>
          <w:color w:val="25408F"/>
          <w:spacing w:val="13"/>
          <w:w w:val="110"/>
          <w:sz w:val="20"/>
          <w:szCs w:val="20"/>
        </w:rPr>
        <w:t xml:space="preserve"> </w:t>
      </w:r>
      <w:r>
        <w:rPr>
          <w:color w:val="25408F"/>
          <w:spacing w:val="-4"/>
          <w:w w:val="110"/>
          <w:sz w:val="20"/>
          <w:szCs w:val="20"/>
        </w:rPr>
        <w:t>ihn.</w:t>
      </w:r>
    </w:p>
    <w:p w14:paraId="0DF18466" w14:textId="77777777" w:rsidR="00E67E58" w:rsidRDefault="00F61850">
      <w:pPr>
        <w:pStyle w:val="Textkrper"/>
        <w:kinsoku w:val="0"/>
        <w:overflowPunct w:val="0"/>
        <w:spacing w:before="130"/>
      </w:pPr>
      <w:r>
        <w:rPr>
          <w:noProof/>
        </w:rPr>
        <mc:AlternateContent>
          <mc:Choice Requires="wps">
            <w:drawing>
              <wp:anchor distT="0" distB="0" distL="0" distR="0" simplePos="0" relativeHeight="251625984" behindDoc="0" locked="0" layoutInCell="0" allowOverlap="1" wp14:anchorId="659B6638" wp14:editId="4DC7BF83">
                <wp:simplePos x="0" y="0"/>
                <wp:positionH relativeFrom="page">
                  <wp:posOffset>971550</wp:posOffset>
                </wp:positionH>
                <wp:positionV relativeFrom="paragraph">
                  <wp:posOffset>243205</wp:posOffset>
                </wp:positionV>
                <wp:extent cx="6172200" cy="635"/>
                <wp:effectExtent l="0" t="0" r="0" b="0"/>
                <wp:wrapTopAndBottom/>
                <wp:docPr id="1096119909" name="Freeform 3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6A6E46B" id="Freeform 390" o:spid="_x0000_s1026" style="position:absolute;z-index:251625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19.15pt,562.5pt,19.15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627008" behindDoc="0" locked="0" layoutInCell="0" allowOverlap="1" wp14:anchorId="38A326F5" wp14:editId="030AF570">
                <wp:simplePos x="0" y="0"/>
                <wp:positionH relativeFrom="page">
                  <wp:posOffset>971550</wp:posOffset>
                </wp:positionH>
                <wp:positionV relativeFrom="paragraph">
                  <wp:posOffset>497205</wp:posOffset>
                </wp:positionV>
                <wp:extent cx="6172200" cy="635"/>
                <wp:effectExtent l="0" t="0" r="0" b="0"/>
                <wp:wrapTopAndBottom/>
                <wp:docPr id="1857405917" name="Freeform 3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04594A9" id="Freeform 391" o:spid="_x0000_s1026" style="position:absolute;z-index:251627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39.15pt,562.5pt,39.15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" o:allowincell="f" filled="f" strokecolor="#243f8e" strokeweight=".63pt">
                <v:path arrowok="t" o:connecttype="custom" o:connectlocs="0,0;6172200,0" o:connectangles="0,0"/>
                <w10:wrap type="topAndBottom" anchorx="page"/>
              </v:polyline>
            </w:pict>
          </mc:Fallback>
        </mc:AlternateContent>
      </w:r>
    </w:p>
    <w:p w14:paraId="0570F9AD" w14:textId="77777777" w:rsidR="00E67E58" w:rsidRDefault="00E67E58">
      <w:pPr>
        <w:pStyle w:val="Textkrper"/>
        <w:kinsoku w:val="0"/>
        <w:overflowPunct w:val="0"/>
        <w:spacing w:before="139"/>
      </w:pPr>
    </w:p>
    <w:p w14:paraId="5A27134D" w14:textId="77777777" w:rsidR="00E67E58" w:rsidRDefault="00E67E58">
      <w:pPr>
        <w:pStyle w:val="Textkrper"/>
        <w:kinsoku w:val="0"/>
        <w:overflowPunct w:val="0"/>
        <w:spacing w:before="113"/>
      </w:pPr>
    </w:p>
    <w:p w14:paraId="281C4651" w14:textId="77777777" w:rsidR="00E67E58" w:rsidRDefault="00000000">
      <w:pPr>
        <w:pStyle w:val="Listenabsatz"/>
        <w:numPr>
          <w:ilvl w:val="0"/>
          <w:numId w:val="9"/>
        </w:numPr>
        <w:tabs>
          <w:tab w:val="left" w:pos="629"/>
        </w:tabs>
        <w:kinsoku w:val="0"/>
        <w:overflowPunct w:val="0"/>
        <w:spacing w:before="1"/>
        <w:ind w:left="629" w:hanging="396"/>
        <w:rPr>
          <w:color w:val="25408F"/>
          <w:spacing w:val="-2"/>
          <w:w w:val="110"/>
          <w:sz w:val="20"/>
          <w:szCs w:val="20"/>
        </w:rPr>
      </w:pPr>
      <w:r>
        <w:rPr>
          <w:color w:val="25408F"/>
          <w:w w:val="110"/>
          <w:sz w:val="20"/>
          <w:szCs w:val="20"/>
        </w:rPr>
        <w:t>Nenne</w:t>
      </w:r>
      <w:r>
        <w:rPr>
          <w:color w:val="25408F"/>
          <w:spacing w:val="2"/>
          <w:w w:val="110"/>
          <w:sz w:val="20"/>
          <w:szCs w:val="20"/>
        </w:rPr>
        <w:t xml:space="preserve"> </w:t>
      </w:r>
      <w:r>
        <w:rPr>
          <w:color w:val="25408F"/>
          <w:w w:val="110"/>
          <w:sz w:val="20"/>
          <w:szCs w:val="20"/>
        </w:rPr>
        <w:t>jeweils</w:t>
      </w:r>
      <w:r>
        <w:rPr>
          <w:color w:val="25408F"/>
          <w:spacing w:val="2"/>
          <w:w w:val="110"/>
          <w:sz w:val="20"/>
          <w:szCs w:val="20"/>
        </w:rPr>
        <w:t xml:space="preserve"> </w:t>
      </w:r>
      <w:r>
        <w:rPr>
          <w:color w:val="25408F"/>
          <w:w w:val="110"/>
          <w:sz w:val="20"/>
          <w:szCs w:val="20"/>
        </w:rPr>
        <w:t>zwei</w:t>
      </w:r>
      <w:r>
        <w:rPr>
          <w:color w:val="25408F"/>
          <w:spacing w:val="2"/>
          <w:w w:val="110"/>
          <w:sz w:val="20"/>
          <w:szCs w:val="20"/>
        </w:rPr>
        <w:t xml:space="preserve"> </w:t>
      </w:r>
      <w:r>
        <w:rPr>
          <w:color w:val="25408F"/>
          <w:w w:val="110"/>
          <w:sz w:val="20"/>
          <w:szCs w:val="20"/>
        </w:rPr>
        <w:t>Vor-</w:t>
      </w:r>
      <w:r>
        <w:rPr>
          <w:color w:val="25408F"/>
          <w:spacing w:val="3"/>
          <w:w w:val="110"/>
          <w:sz w:val="20"/>
          <w:szCs w:val="20"/>
        </w:rPr>
        <w:t xml:space="preserve"> </w:t>
      </w:r>
      <w:r>
        <w:rPr>
          <w:color w:val="25408F"/>
          <w:w w:val="110"/>
          <w:sz w:val="20"/>
          <w:szCs w:val="20"/>
        </w:rPr>
        <w:t>und</w:t>
      </w:r>
      <w:r>
        <w:rPr>
          <w:color w:val="25408F"/>
          <w:spacing w:val="2"/>
          <w:w w:val="110"/>
          <w:sz w:val="20"/>
          <w:szCs w:val="20"/>
        </w:rPr>
        <w:t xml:space="preserve"> </w:t>
      </w:r>
      <w:r>
        <w:rPr>
          <w:color w:val="25408F"/>
          <w:w w:val="110"/>
          <w:sz w:val="20"/>
          <w:szCs w:val="20"/>
        </w:rPr>
        <w:t>zwei</w:t>
      </w:r>
      <w:r>
        <w:rPr>
          <w:color w:val="25408F"/>
          <w:spacing w:val="2"/>
          <w:w w:val="110"/>
          <w:sz w:val="20"/>
          <w:szCs w:val="20"/>
        </w:rPr>
        <w:t xml:space="preserve"> </w:t>
      </w:r>
      <w:r>
        <w:rPr>
          <w:color w:val="25408F"/>
          <w:w w:val="110"/>
          <w:sz w:val="20"/>
          <w:szCs w:val="20"/>
        </w:rPr>
        <w:t>Nachteile</w:t>
      </w:r>
      <w:r>
        <w:rPr>
          <w:color w:val="25408F"/>
          <w:spacing w:val="3"/>
          <w:w w:val="110"/>
          <w:sz w:val="20"/>
          <w:szCs w:val="20"/>
        </w:rPr>
        <w:t xml:space="preserve"> </w:t>
      </w:r>
      <w:r>
        <w:rPr>
          <w:color w:val="25408F"/>
          <w:w w:val="110"/>
          <w:sz w:val="20"/>
          <w:szCs w:val="20"/>
        </w:rPr>
        <w:t>der</w:t>
      </w:r>
      <w:r>
        <w:rPr>
          <w:color w:val="25408F"/>
          <w:spacing w:val="2"/>
          <w:w w:val="110"/>
          <w:sz w:val="20"/>
          <w:szCs w:val="20"/>
        </w:rPr>
        <w:t xml:space="preserve"> </w:t>
      </w:r>
      <w:r>
        <w:rPr>
          <w:color w:val="25408F"/>
          <w:spacing w:val="-2"/>
          <w:w w:val="110"/>
          <w:sz w:val="20"/>
          <w:szCs w:val="20"/>
        </w:rPr>
        <w:t>Fraktionsdisziplin.</w:t>
      </w:r>
    </w:p>
    <w:p w14:paraId="5FC266FE" w14:textId="77777777" w:rsidR="00E67E58" w:rsidRDefault="00F61850">
      <w:pPr>
        <w:pStyle w:val="Textkrper"/>
        <w:kinsoku w:val="0"/>
        <w:overflowPunct w:val="0"/>
        <w:spacing w:before="129"/>
      </w:pPr>
      <w:r>
        <w:rPr>
          <w:noProof/>
        </w:rPr>
        <mc:AlternateContent>
          <mc:Choice Requires="wps">
            <w:drawing>
              <wp:anchor distT="0" distB="0" distL="0" distR="0" simplePos="0" relativeHeight="251628032" behindDoc="0" locked="0" layoutInCell="0" allowOverlap="1" wp14:anchorId="1A960E96" wp14:editId="56766BEE">
                <wp:simplePos x="0" y="0"/>
                <wp:positionH relativeFrom="page">
                  <wp:posOffset>971550</wp:posOffset>
                </wp:positionH>
                <wp:positionV relativeFrom="paragraph">
                  <wp:posOffset>243205</wp:posOffset>
                </wp:positionV>
                <wp:extent cx="6172200" cy="635"/>
                <wp:effectExtent l="0" t="0" r="0" b="0"/>
                <wp:wrapTopAndBottom/>
                <wp:docPr id="233052409" name="Freeform 3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6D20119" id="Freeform 392" o:spid="_x0000_s1026" style="position:absolute;z-index:251628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19.15pt,562.5pt,19.15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629056" behindDoc="0" locked="0" layoutInCell="0" allowOverlap="1" wp14:anchorId="4B7A9F7F" wp14:editId="181763AE">
                <wp:simplePos x="0" y="0"/>
                <wp:positionH relativeFrom="page">
                  <wp:posOffset>971550</wp:posOffset>
                </wp:positionH>
                <wp:positionV relativeFrom="paragraph">
                  <wp:posOffset>496570</wp:posOffset>
                </wp:positionV>
                <wp:extent cx="6172200" cy="635"/>
                <wp:effectExtent l="0" t="0" r="0" b="0"/>
                <wp:wrapTopAndBottom/>
                <wp:docPr id="65896884" name="Freeform 3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9235235" id="Freeform 393" o:spid="_x0000_s1026" style="position:absolute;z-index:251629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39.1pt,562.5pt,39.1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" o:allowincell="f" filled="f" strokecolor="#243f8e" strokeweight=".63pt">
                <v:path arrowok="t" o:connecttype="custom" o:connectlocs="0,0;6172200,0" o:connectangles="0,0"/>
                <w10:wrap type="topAndBottom" anchorx="page"/>
              </v:polyline>
            </w:pict>
          </mc:Fallback>
        </mc:AlternateContent>
      </w:r>
    </w:p>
    <w:p w14:paraId="3FF608BF" w14:textId="2D225C8A" w:rsidR="00E67E58" w:rsidRDefault="00E67E58">
      <w:pPr>
        <w:pStyle w:val="Textkrper"/>
        <w:kinsoku w:val="0"/>
        <w:overflowPunct w:val="0"/>
        <w:spacing w:before="139"/>
      </w:pPr>
    </w:p>
    <w:p w14:paraId="5CBA657F" w14:textId="77777777" w:rsidR="00E67E58" w:rsidRDefault="00E67E58">
      <w:pPr>
        <w:pStyle w:val="Textkrper"/>
        <w:kinsoku w:val="0"/>
        <w:overflowPunct w:val="0"/>
        <w:spacing w:before="139"/>
        <w:sectPr w:rsidR="00E67E58">
          <w:pgSz w:w="11910" w:h="16840"/>
          <w:pgMar w:top="2780" w:right="60" w:bottom="740" w:left="900" w:header="0" w:footer="557" w:gutter="0"/>
          <w:cols w:space="720"/>
          <w:noEndnote/>
        </w:sectPr>
      </w:pPr>
    </w:p>
    <w:p w14:paraId="75D4985E" w14:textId="1BBC5FC9" w:rsidR="00E67E58" w:rsidRDefault="00BA29EA" w:rsidP="00BA29EA">
      <w:pPr>
        <w:pStyle w:val="Textkrper"/>
        <w:kinsoku w:val="0"/>
        <w:overflowPunct w:val="0"/>
        <w:spacing w:before="99"/>
        <w:ind w:right="271"/>
        <w:rPr>
          <w:color w:val="25408F"/>
          <w:spacing w:val="-5"/>
        </w:rPr>
      </w:pPr>
      <w:r>
        <w:rPr>
          <w:noProof/>
        </w:rPr>
        <w:lastRenderedPageBreak/>
        <w:drawing>
          <wp:anchor distT="0" distB="0" distL="114300" distR="114300" simplePos="0" relativeHeight="251752960" behindDoc="1" locked="0" layoutInCell="1" allowOverlap="1" wp14:anchorId="303F26A6" wp14:editId="7AFF5385">
            <wp:simplePos x="0" y="0"/>
            <wp:positionH relativeFrom="column">
              <wp:posOffset>-596489</wp:posOffset>
            </wp:positionH>
            <wp:positionV relativeFrom="paragraph">
              <wp:posOffset>-1016000</wp:posOffset>
            </wp:positionV>
            <wp:extent cx="7560310" cy="10692130"/>
            <wp:effectExtent l="0" t="0" r="0" b="0"/>
            <wp:wrapNone/>
            <wp:docPr id="1696880142" name="Picture 4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6880142" name="Picture 400"/>
                    <pic:cNvPicPr>
                      <a:picLocks/>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77E6492D" w14:textId="01D41418" w:rsidR="00E67E58" w:rsidRDefault="00E67E58">
      <w:pPr>
        <w:pStyle w:val="Textkrper"/>
        <w:kinsoku w:val="0"/>
        <w:overflowPunct w:val="0"/>
      </w:pPr>
    </w:p>
    <w:p w14:paraId="58924D70" w14:textId="4F26513B" w:rsidR="00E67E58" w:rsidRDefault="00E67E58">
      <w:pPr>
        <w:pStyle w:val="Textkrper"/>
        <w:kinsoku w:val="0"/>
        <w:overflowPunct w:val="0"/>
      </w:pPr>
    </w:p>
    <w:p w14:paraId="7FB1B8E5" w14:textId="387757B8" w:rsidR="00E67E58" w:rsidRDefault="00E67E58">
      <w:pPr>
        <w:pStyle w:val="Textkrper"/>
        <w:kinsoku w:val="0"/>
        <w:overflowPunct w:val="0"/>
      </w:pPr>
    </w:p>
    <w:p w14:paraId="600F2904" w14:textId="2766A81D" w:rsidR="00E67E58" w:rsidRDefault="00E67E58">
      <w:pPr>
        <w:pStyle w:val="Textkrper"/>
        <w:kinsoku w:val="0"/>
        <w:overflowPunct w:val="0"/>
      </w:pPr>
    </w:p>
    <w:p w14:paraId="40A57A29" w14:textId="143002D5" w:rsidR="00E67E58" w:rsidRDefault="00E67E58">
      <w:pPr>
        <w:pStyle w:val="Textkrper"/>
        <w:kinsoku w:val="0"/>
        <w:overflowPunct w:val="0"/>
      </w:pPr>
    </w:p>
    <w:p w14:paraId="274C4C77" w14:textId="18B46F93" w:rsidR="00E67E58" w:rsidRDefault="00000000">
      <w:pPr>
        <w:pStyle w:val="Textkrper"/>
        <w:kinsoku w:val="0"/>
        <w:overflowPunct w:val="0"/>
        <w:spacing w:line="292" w:lineRule="auto"/>
        <w:ind w:left="233" w:right="953"/>
        <w:rPr>
          <w:color w:val="25408F"/>
          <w:w w:val="110"/>
        </w:rPr>
      </w:pPr>
      <w:r>
        <w:rPr>
          <w:color w:val="25408F"/>
          <w:w w:val="110"/>
        </w:rPr>
        <w:t xml:space="preserve">In allen Parlamenten gibt es Fraktionen. </w:t>
      </w:r>
      <w:proofErr w:type="spellStart"/>
      <w:r>
        <w:rPr>
          <w:b/>
          <w:bCs/>
          <w:color w:val="25408F"/>
          <w:w w:val="110"/>
        </w:rPr>
        <w:t>Fractio</w:t>
      </w:r>
      <w:proofErr w:type="spellEnd"/>
      <w:r>
        <w:rPr>
          <w:b/>
          <w:bCs/>
          <w:color w:val="25408F"/>
          <w:w w:val="110"/>
        </w:rPr>
        <w:t xml:space="preserve"> </w:t>
      </w:r>
      <w:r>
        <w:rPr>
          <w:color w:val="25408F"/>
          <w:w w:val="110"/>
        </w:rPr>
        <w:t>kommt aus dem Lateinischen und bedeutet Bruch(teil). Also was sind eigentlich Fraktionen?</w:t>
      </w:r>
    </w:p>
    <w:p w14:paraId="351E3557" w14:textId="16B2C678" w:rsidR="00E67E58" w:rsidRDefault="00E67E58">
      <w:pPr>
        <w:pStyle w:val="Textkrper"/>
        <w:kinsoku w:val="0"/>
        <w:overflowPunct w:val="0"/>
        <w:spacing w:before="94"/>
      </w:pPr>
    </w:p>
    <w:p w14:paraId="62F128B7" w14:textId="11CFB63C" w:rsidR="00E67E58" w:rsidRDefault="00000000">
      <w:pPr>
        <w:pStyle w:val="berschrift1"/>
        <w:kinsoku w:val="0"/>
        <w:overflowPunct w:val="0"/>
        <w:rPr>
          <w:color w:val="25408F"/>
          <w:spacing w:val="-5"/>
        </w:rPr>
      </w:pPr>
      <w:r>
        <w:rPr>
          <w:color w:val="25408F"/>
          <w:spacing w:val="2"/>
        </w:rPr>
        <w:t>Aufgabe</w:t>
      </w:r>
      <w:r>
        <w:rPr>
          <w:color w:val="25408F"/>
          <w:spacing w:val="52"/>
        </w:rPr>
        <w:t xml:space="preserve"> </w:t>
      </w:r>
      <w:r>
        <w:rPr>
          <w:color w:val="25408F"/>
          <w:spacing w:val="-5"/>
        </w:rPr>
        <w:t>1:</w:t>
      </w:r>
    </w:p>
    <w:p w14:paraId="58B3D3B7" w14:textId="31987330" w:rsidR="00E67E58" w:rsidRDefault="00000000">
      <w:pPr>
        <w:pStyle w:val="Textkrper"/>
        <w:kinsoku w:val="0"/>
        <w:overflowPunct w:val="0"/>
        <w:spacing w:before="164" w:line="292" w:lineRule="auto"/>
        <w:ind w:left="233" w:right="953"/>
        <w:rPr>
          <w:color w:val="25408F"/>
          <w:w w:val="110"/>
        </w:rPr>
      </w:pPr>
      <w:r>
        <w:rPr>
          <w:color w:val="25408F"/>
          <w:w w:val="110"/>
        </w:rPr>
        <w:t>Streiche im folgenden Text jeweils die falschen Ziffern. Addiere die stehengebliebenen korrekten Ziffern und trage das Ergebnis in das Lösungskästchen ein.</w:t>
      </w:r>
    </w:p>
    <w:p w14:paraId="05CDE827" w14:textId="22E1850C" w:rsidR="00E67E58" w:rsidRDefault="00000000">
      <w:pPr>
        <w:pStyle w:val="Textkrper"/>
        <w:kinsoku w:val="0"/>
        <w:overflowPunct w:val="0"/>
        <w:spacing w:before="112"/>
        <w:ind w:left="233"/>
        <w:rPr>
          <w:color w:val="25408F"/>
          <w:spacing w:val="-2"/>
          <w:w w:val="110"/>
        </w:rPr>
      </w:pPr>
      <w:r>
        <w:rPr>
          <w:color w:val="25408F"/>
          <w:w w:val="110"/>
        </w:rPr>
        <w:t>Tipp:</w:t>
      </w:r>
      <w:r>
        <w:rPr>
          <w:color w:val="25408F"/>
          <w:spacing w:val="7"/>
          <w:w w:val="110"/>
        </w:rPr>
        <w:t xml:space="preserve"> </w:t>
      </w:r>
      <w:r>
        <w:rPr>
          <w:color w:val="25408F"/>
          <w:w w:val="110"/>
        </w:rPr>
        <w:t>Die</w:t>
      </w:r>
      <w:r>
        <w:rPr>
          <w:color w:val="25408F"/>
          <w:spacing w:val="7"/>
          <w:w w:val="110"/>
        </w:rPr>
        <w:t xml:space="preserve"> </w:t>
      </w:r>
      <w:r>
        <w:rPr>
          <w:color w:val="25408F"/>
          <w:w w:val="110"/>
        </w:rPr>
        <w:t>Summe</w:t>
      </w:r>
      <w:r>
        <w:rPr>
          <w:color w:val="25408F"/>
          <w:spacing w:val="7"/>
          <w:w w:val="110"/>
        </w:rPr>
        <w:t xml:space="preserve"> </w:t>
      </w:r>
      <w:r>
        <w:rPr>
          <w:color w:val="25408F"/>
          <w:w w:val="110"/>
        </w:rPr>
        <w:t>ergibt</w:t>
      </w:r>
      <w:r>
        <w:rPr>
          <w:color w:val="25408F"/>
          <w:spacing w:val="7"/>
          <w:w w:val="110"/>
        </w:rPr>
        <w:t xml:space="preserve"> </w:t>
      </w:r>
      <w:r>
        <w:rPr>
          <w:color w:val="25408F"/>
          <w:w w:val="110"/>
        </w:rPr>
        <w:t>die</w:t>
      </w:r>
      <w:r>
        <w:rPr>
          <w:color w:val="25408F"/>
          <w:spacing w:val="7"/>
          <w:w w:val="110"/>
        </w:rPr>
        <w:t xml:space="preserve"> </w:t>
      </w:r>
      <w:r>
        <w:rPr>
          <w:color w:val="25408F"/>
          <w:w w:val="110"/>
        </w:rPr>
        <w:t>Anzahl</w:t>
      </w:r>
      <w:r>
        <w:rPr>
          <w:color w:val="25408F"/>
          <w:spacing w:val="7"/>
          <w:w w:val="110"/>
        </w:rPr>
        <w:t xml:space="preserve"> </w:t>
      </w:r>
      <w:r>
        <w:rPr>
          <w:color w:val="25408F"/>
          <w:w w:val="110"/>
        </w:rPr>
        <w:t>der</w:t>
      </w:r>
      <w:r>
        <w:rPr>
          <w:color w:val="25408F"/>
          <w:spacing w:val="7"/>
          <w:w w:val="110"/>
        </w:rPr>
        <w:t xml:space="preserve"> </w:t>
      </w:r>
      <w:r>
        <w:rPr>
          <w:color w:val="25408F"/>
          <w:w w:val="110"/>
        </w:rPr>
        <w:t>deutschen</w:t>
      </w:r>
      <w:r>
        <w:rPr>
          <w:color w:val="25408F"/>
          <w:spacing w:val="7"/>
          <w:w w:val="110"/>
        </w:rPr>
        <w:t xml:space="preserve"> </w:t>
      </w:r>
      <w:r>
        <w:rPr>
          <w:color w:val="25408F"/>
          <w:spacing w:val="-2"/>
          <w:w w:val="110"/>
        </w:rPr>
        <w:t>Bundesländer.</w:t>
      </w:r>
    </w:p>
    <w:p w14:paraId="474FDD62" w14:textId="463A03EF" w:rsidR="00E67E58" w:rsidRDefault="00E67E58">
      <w:pPr>
        <w:pStyle w:val="Textkrper"/>
        <w:kinsoku w:val="0"/>
        <w:overflowPunct w:val="0"/>
      </w:pPr>
    </w:p>
    <w:p w14:paraId="5DECE1CD" w14:textId="5A32102F" w:rsidR="00E67E58" w:rsidRDefault="00E67E58">
      <w:pPr>
        <w:pStyle w:val="Textkrper"/>
        <w:kinsoku w:val="0"/>
        <w:overflowPunct w:val="0"/>
      </w:pPr>
    </w:p>
    <w:p w14:paraId="639F5035" w14:textId="213C3175" w:rsidR="00E67E58" w:rsidRDefault="00E67E58">
      <w:pPr>
        <w:pStyle w:val="Textkrper"/>
        <w:kinsoku w:val="0"/>
        <w:overflowPunct w:val="0"/>
      </w:pPr>
    </w:p>
    <w:p w14:paraId="71D5002E" w14:textId="77777777" w:rsidR="00E67E58" w:rsidRDefault="00E67E58">
      <w:pPr>
        <w:pStyle w:val="Textkrper"/>
        <w:kinsoku w:val="0"/>
        <w:overflowPunct w:val="0"/>
        <w:spacing w:before="46"/>
      </w:pPr>
    </w:p>
    <w:p w14:paraId="1374D961" w14:textId="26A03AD4" w:rsidR="00E67E58" w:rsidRDefault="00000000">
      <w:pPr>
        <w:pStyle w:val="Textkrper"/>
        <w:kinsoku w:val="0"/>
        <w:overflowPunct w:val="0"/>
        <w:spacing w:line="292" w:lineRule="auto"/>
        <w:ind w:left="1863" w:right="2328"/>
        <w:rPr>
          <w:color w:val="25408F"/>
          <w:w w:val="115"/>
        </w:rPr>
      </w:pPr>
      <w:r>
        <w:rPr>
          <w:color w:val="25408F"/>
          <w:w w:val="115"/>
        </w:rPr>
        <w:t>Im</w:t>
      </w:r>
      <w:r>
        <w:rPr>
          <w:color w:val="25408F"/>
          <w:spacing w:val="-16"/>
          <w:w w:val="115"/>
        </w:rPr>
        <w:t xml:space="preserve"> </w:t>
      </w:r>
      <w:r>
        <w:rPr>
          <w:color w:val="25408F"/>
          <w:w w:val="115"/>
        </w:rPr>
        <w:t>Hessischen</w:t>
      </w:r>
      <w:r>
        <w:rPr>
          <w:color w:val="25408F"/>
          <w:spacing w:val="-16"/>
          <w:w w:val="115"/>
        </w:rPr>
        <w:t xml:space="preserve"> </w:t>
      </w:r>
      <w:r>
        <w:rPr>
          <w:color w:val="25408F"/>
          <w:w w:val="115"/>
        </w:rPr>
        <w:t>Landtag</w:t>
      </w:r>
      <w:r>
        <w:rPr>
          <w:color w:val="25408F"/>
          <w:spacing w:val="-16"/>
          <w:w w:val="115"/>
        </w:rPr>
        <w:t xml:space="preserve"> </w:t>
      </w:r>
      <w:r>
        <w:rPr>
          <w:color w:val="25408F"/>
          <w:w w:val="115"/>
        </w:rPr>
        <w:t>bestehen</w:t>
      </w:r>
      <w:r>
        <w:rPr>
          <w:color w:val="25408F"/>
          <w:spacing w:val="-16"/>
          <w:w w:val="115"/>
        </w:rPr>
        <w:t xml:space="preserve"> </w:t>
      </w:r>
      <w:r>
        <w:rPr>
          <w:color w:val="25408F"/>
          <w:w w:val="115"/>
        </w:rPr>
        <w:t>Fraktionen</w:t>
      </w:r>
      <w:r>
        <w:rPr>
          <w:color w:val="25408F"/>
          <w:spacing w:val="-16"/>
          <w:w w:val="115"/>
        </w:rPr>
        <w:t xml:space="preserve"> </w:t>
      </w:r>
      <w:r>
        <w:rPr>
          <w:color w:val="25408F"/>
          <w:w w:val="115"/>
        </w:rPr>
        <w:t>aus</w:t>
      </w:r>
      <w:r>
        <w:rPr>
          <w:color w:val="25408F"/>
          <w:spacing w:val="-16"/>
          <w:w w:val="115"/>
        </w:rPr>
        <w:t xml:space="preserve"> </w:t>
      </w:r>
      <w:r>
        <w:rPr>
          <w:color w:val="25408F"/>
          <w:w w:val="115"/>
        </w:rPr>
        <w:t xml:space="preserve">mindestens </w:t>
      </w:r>
      <w:r>
        <w:rPr>
          <w:b/>
          <w:bCs/>
          <w:color w:val="25408F"/>
          <w:w w:val="115"/>
        </w:rPr>
        <w:t>5/7/10</w:t>
      </w:r>
      <w:r>
        <w:rPr>
          <w:b/>
          <w:bCs/>
          <w:color w:val="25408F"/>
          <w:spacing w:val="-9"/>
          <w:w w:val="115"/>
        </w:rPr>
        <w:t xml:space="preserve"> </w:t>
      </w:r>
      <w:r>
        <w:rPr>
          <w:color w:val="25408F"/>
          <w:w w:val="115"/>
        </w:rPr>
        <w:t>Abgeordneten.</w:t>
      </w:r>
      <w:r>
        <w:rPr>
          <w:color w:val="25408F"/>
          <w:spacing w:val="-9"/>
          <w:w w:val="115"/>
        </w:rPr>
        <w:t xml:space="preserve"> </w:t>
      </w:r>
      <w:r>
        <w:rPr>
          <w:color w:val="25408F"/>
          <w:w w:val="115"/>
        </w:rPr>
        <w:t>Abgeordnete</w:t>
      </w:r>
      <w:r>
        <w:rPr>
          <w:color w:val="25408F"/>
          <w:spacing w:val="-9"/>
          <w:w w:val="115"/>
        </w:rPr>
        <w:t xml:space="preserve"> </w:t>
      </w:r>
      <w:r>
        <w:rPr>
          <w:color w:val="25408F"/>
          <w:w w:val="115"/>
        </w:rPr>
        <w:t>mit</w:t>
      </w:r>
      <w:r>
        <w:rPr>
          <w:color w:val="25408F"/>
          <w:spacing w:val="-9"/>
          <w:w w:val="115"/>
        </w:rPr>
        <w:t xml:space="preserve"> </w:t>
      </w:r>
      <w:r>
        <w:rPr>
          <w:color w:val="25408F"/>
          <w:w w:val="115"/>
        </w:rPr>
        <w:t>ähnlichen</w:t>
      </w:r>
      <w:r>
        <w:rPr>
          <w:color w:val="25408F"/>
          <w:spacing w:val="-9"/>
          <w:w w:val="115"/>
        </w:rPr>
        <w:t xml:space="preserve"> </w:t>
      </w:r>
      <w:r>
        <w:rPr>
          <w:color w:val="25408F"/>
          <w:w w:val="115"/>
        </w:rPr>
        <w:t>Auffassungen schließen</w:t>
      </w:r>
      <w:r>
        <w:rPr>
          <w:color w:val="25408F"/>
          <w:spacing w:val="-11"/>
          <w:w w:val="115"/>
        </w:rPr>
        <w:t xml:space="preserve"> </w:t>
      </w:r>
      <w:r>
        <w:rPr>
          <w:color w:val="25408F"/>
          <w:w w:val="115"/>
        </w:rPr>
        <w:t>sich</w:t>
      </w:r>
      <w:r>
        <w:rPr>
          <w:color w:val="25408F"/>
          <w:spacing w:val="-11"/>
          <w:w w:val="115"/>
        </w:rPr>
        <w:t xml:space="preserve"> </w:t>
      </w:r>
      <w:r>
        <w:rPr>
          <w:color w:val="25408F"/>
          <w:w w:val="115"/>
        </w:rPr>
        <w:t>zu</w:t>
      </w:r>
      <w:r>
        <w:rPr>
          <w:color w:val="25408F"/>
          <w:spacing w:val="-11"/>
          <w:w w:val="115"/>
        </w:rPr>
        <w:t xml:space="preserve"> </w:t>
      </w:r>
      <w:r>
        <w:rPr>
          <w:color w:val="25408F"/>
          <w:w w:val="115"/>
        </w:rPr>
        <w:t>einer</w:t>
      </w:r>
      <w:r>
        <w:rPr>
          <w:color w:val="25408F"/>
          <w:spacing w:val="-11"/>
          <w:w w:val="115"/>
        </w:rPr>
        <w:t xml:space="preserve"> </w:t>
      </w:r>
      <w:r>
        <w:rPr>
          <w:color w:val="25408F"/>
          <w:w w:val="115"/>
        </w:rPr>
        <w:t>Fraktion</w:t>
      </w:r>
      <w:r>
        <w:rPr>
          <w:color w:val="25408F"/>
          <w:spacing w:val="-11"/>
          <w:w w:val="115"/>
        </w:rPr>
        <w:t xml:space="preserve"> </w:t>
      </w:r>
      <w:r>
        <w:rPr>
          <w:color w:val="25408F"/>
          <w:w w:val="115"/>
        </w:rPr>
        <w:t>zusammen,</w:t>
      </w:r>
      <w:r>
        <w:rPr>
          <w:color w:val="25408F"/>
          <w:spacing w:val="-11"/>
          <w:w w:val="115"/>
        </w:rPr>
        <w:t xml:space="preserve"> </w:t>
      </w:r>
      <w:r>
        <w:rPr>
          <w:color w:val="25408F"/>
          <w:w w:val="115"/>
        </w:rPr>
        <w:t>um</w:t>
      </w:r>
      <w:r>
        <w:rPr>
          <w:color w:val="25408F"/>
          <w:spacing w:val="-11"/>
          <w:w w:val="115"/>
        </w:rPr>
        <w:t xml:space="preserve"> </w:t>
      </w:r>
      <w:r>
        <w:rPr>
          <w:color w:val="25408F"/>
          <w:w w:val="115"/>
        </w:rPr>
        <w:t>ihre</w:t>
      </w:r>
      <w:r>
        <w:rPr>
          <w:color w:val="25408F"/>
          <w:spacing w:val="-11"/>
          <w:w w:val="115"/>
        </w:rPr>
        <w:t xml:space="preserve"> </w:t>
      </w:r>
      <w:r>
        <w:rPr>
          <w:color w:val="25408F"/>
          <w:w w:val="115"/>
        </w:rPr>
        <w:t>politischen Interessen</w:t>
      </w:r>
      <w:r>
        <w:rPr>
          <w:color w:val="25408F"/>
          <w:spacing w:val="-11"/>
          <w:w w:val="115"/>
        </w:rPr>
        <w:t xml:space="preserve"> </w:t>
      </w:r>
      <w:r>
        <w:rPr>
          <w:color w:val="25408F"/>
          <w:w w:val="115"/>
        </w:rPr>
        <w:t>und</w:t>
      </w:r>
      <w:r>
        <w:rPr>
          <w:color w:val="25408F"/>
          <w:spacing w:val="-11"/>
          <w:w w:val="115"/>
        </w:rPr>
        <w:t xml:space="preserve"> </w:t>
      </w:r>
      <w:r>
        <w:rPr>
          <w:color w:val="25408F"/>
          <w:w w:val="115"/>
        </w:rPr>
        <w:t>Ziele</w:t>
      </w:r>
      <w:r>
        <w:rPr>
          <w:color w:val="25408F"/>
          <w:spacing w:val="-11"/>
          <w:w w:val="115"/>
        </w:rPr>
        <w:t xml:space="preserve"> </w:t>
      </w:r>
      <w:r>
        <w:rPr>
          <w:color w:val="25408F"/>
          <w:w w:val="115"/>
        </w:rPr>
        <w:t>im</w:t>
      </w:r>
      <w:r>
        <w:rPr>
          <w:color w:val="25408F"/>
          <w:spacing w:val="-11"/>
          <w:w w:val="115"/>
        </w:rPr>
        <w:t xml:space="preserve"> </w:t>
      </w:r>
      <w:r>
        <w:rPr>
          <w:color w:val="25408F"/>
          <w:w w:val="115"/>
        </w:rPr>
        <w:t>Parlament</w:t>
      </w:r>
      <w:r>
        <w:rPr>
          <w:color w:val="25408F"/>
          <w:spacing w:val="-11"/>
          <w:w w:val="115"/>
        </w:rPr>
        <w:t xml:space="preserve"> </w:t>
      </w:r>
      <w:r>
        <w:rPr>
          <w:color w:val="25408F"/>
          <w:w w:val="115"/>
        </w:rPr>
        <w:t>gemeinsam</w:t>
      </w:r>
      <w:r>
        <w:rPr>
          <w:color w:val="25408F"/>
          <w:spacing w:val="-11"/>
          <w:w w:val="115"/>
        </w:rPr>
        <w:t xml:space="preserve"> </w:t>
      </w:r>
      <w:r>
        <w:rPr>
          <w:color w:val="25408F"/>
          <w:w w:val="115"/>
        </w:rPr>
        <w:t>zu</w:t>
      </w:r>
      <w:r>
        <w:rPr>
          <w:color w:val="25408F"/>
          <w:spacing w:val="-11"/>
          <w:w w:val="115"/>
        </w:rPr>
        <w:t xml:space="preserve"> </w:t>
      </w:r>
      <w:r>
        <w:rPr>
          <w:color w:val="25408F"/>
          <w:w w:val="115"/>
        </w:rPr>
        <w:t>verfolgen.</w:t>
      </w:r>
    </w:p>
    <w:p w14:paraId="04C40AAD" w14:textId="33CBA10C" w:rsidR="00E67E58" w:rsidRDefault="00000000">
      <w:pPr>
        <w:pStyle w:val="Textkrper"/>
        <w:kinsoku w:val="0"/>
        <w:overflowPunct w:val="0"/>
        <w:spacing w:line="292" w:lineRule="auto"/>
        <w:ind w:left="1863" w:right="2328"/>
        <w:rPr>
          <w:color w:val="25408F"/>
          <w:w w:val="115"/>
        </w:rPr>
      </w:pPr>
      <w:r>
        <w:rPr>
          <w:color w:val="25408F"/>
          <w:w w:val="110"/>
        </w:rPr>
        <w:t xml:space="preserve">In der Regel schließen sich die Abgeordneten zusammen, die der </w:t>
      </w:r>
      <w:r>
        <w:rPr>
          <w:color w:val="25408F"/>
          <w:w w:val="115"/>
        </w:rPr>
        <w:t>gleichen</w:t>
      </w:r>
      <w:r>
        <w:rPr>
          <w:color w:val="25408F"/>
          <w:spacing w:val="-14"/>
          <w:w w:val="115"/>
        </w:rPr>
        <w:t xml:space="preserve"> </w:t>
      </w:r>
      <w:r>
        <w:rPr>
          <w:color w:val="25408F"/>
          <w:w w:val="115"/>
        </w:rPr>
        <w:t>Partei</w:t>
      </w:r>
      <w:r>
        <w:rPr>
          <w:color w:val="25408F"/>
          <w:spacing w:val="-14"/>
          <w:w w:val="115"/>
        </w:rPr>
        <w:t xml:space="preserve"> </w:t>
      </w:r>
      <w:r>
        <w:rPr>
          <w:color w:val="25408F"/>
          <w:w w:val="115"/>
        </w:rPr>
        <w:t>angehören.</w:t>
      </w:r>
      <w:r>
        <w:rPr>
          <w:color w:val="25408F"/>
          <w:spacing w:val="-14"/>
          <w:w w:val="115"/>
        </w:rPr>
        <w:t xml:space="preserve"> </w:t>
      </w:r>
      <w:r>
        <w:rPr>
          <w:color w:val="25408F"/>
          <w:w w:val="115"/>
        </w:rPr>
        <w:t>Im</w:t>
      </w:r>
      <w:r>
        <w:rPr>
          <w:color w:val="25408F"/>
          <w:spacing w:val="-14"/>
          <w:w w:val="115"/>
        </w:rPr>
        <w:t xml:space="preserve"> </w:t>
      </w:r>
      <w:r>
        <w:rPr>
          <w:color w:val="25408F"/>
          <w:w w:val="115"/>
        </w:rPr>
        <w:t>Hessischen</w:t>
      </w:r>
      <w:r>
        <w:rPr>
          <w:color w:val="25408F"/>
          <w:spacing w:val="-14"/>
          <w:w w:val="115"/>
        </w:rPr>
        <w:t xml:space="preserve"> </w:t>
      </w:r>
      <w:r>
        <w:rPr>
          <w:color w:val="25408F"/>
          <w:w w:val="115"/>
        </w:rPr>
        <w:t>Landtag</w:t>
      </w:r>
      <w:r>
        <w:rPr>
          <w:color w:val="25408F"/>
          <w:spacing w:val="-14"/>
          <w:w w:val="115"/>
        </w:rPr>
        <w:t xml:space="preserve"> </w:t>
      </w:r>
      <w:r>
        <w:rPr>
          <w:color w:val="25408F"/>
          <w:w w:val="115"/>
        </w:rPr>
        <w:t>sind</w:t>
      </w:r>
      <w:r>
        <w:rPr>
          <w:color w:val="25408F"/>
          <w:spacing w:val="-14"/>
          <w:w w:val="115"/>
        </w:rPr>
        <w:t xml:space="preserve"> </w:t>
      </w:r>
      <w:r>
        <w:rPr>
          <w:color w:val="25408F"/>
          <w:w w:val="115"/>
        </w:rPr>
        <w:t xml:space="preserve">zurzeit </w:t>
      </w:r>
      <w:r>
        <w:rPr>
          <w:b/>
          <w:bCs/>
          <w:color w:val="25408F"/>
          <w:w w:val="125"/>
        </w:rPr>
        <w:t xml:space="preserve">4/5/6 </w:t>
      </w:r>
      <w:r>
        <w:rPr>
          <w:color w:val="25408F"/>
          <w:w w:val="115"/>
        </w:rPr>
        <w:t>Parteien vertreten.</w:t>
      </w:r>
    </w:p>
    <w:p w14:paraId="6FDA374E" w14:textId="0C5C54BD" w:rsidR="00E67E58" w:rsidRDefault="00000000">
      <w:pPr>
        <w:pStyle w:val="Textkrper"/>
        <w:kinsoku w:val="0"/>
        <w:overflowPunct w:val="0"/>
        <w:spacing w:before="110" w:line="292" w:lineRule="auto"/>
        <w:ind w:left="1863" w:right="2328"/>
        <w:rPr>
          <w:color w:val="25408F"/>
          <w:w w:val="110"/>
        </w:rPr>
      </w:pPr>
      <w:r>
        <w:rPr>
          <w:color w:val="25408F"/>
          <w:w w:val="110"/>
        </w:rPr>
        <w:t>Manchmal gibt es auch fraktionslose Abgeordnete im Parlament. Entweder</w:t>
      </w:r>
      <w:r>
        <w:rPr>
          <w:color w:val="25408F"/>
          <w:spacing w:val="40"/>
          <w:w w:val="110"/>
        </w:rPr>
        <w:t xml:space="preserve"> </w:t>
      </w:r>
      <w:r>
        <w:rPr>
          <w:color w:val="25408F"/>
          <w:w w:val="110"/>
        </w:rPr>
        <w:t>wurden</w:t>
      </w:r>
      <w:r>
        <w:rPr>
          <w:color w:val="25408F"/>
          <w:spacing w:val="40"/>
          <w:w w:val="110"/>
        </w:rPr>
        <w:t xml:space="preserve"> </w:t>
      </w:r>
      <w:r>
        <w:rPr>
          <w:color w:val="25408F"/>
          <w:w w:val="110"/>
        </w:rPr>
        <w:t>diese</w:t>
      </w:r>
      <w:r>
        <w:rPr>
          <w:color w:val="25408F"/>
          <w:spacing w:val="40"/>
          <w:w w:val="110"/>
        </w:rPr>
        <w:t xml:space="preserve"> </w:t>
      </w:r>
      <w:r>
        <w:rPr>
          <w:color w:val="25408F"/>
          <w:w w:val="110"/>
        </w:rPr>
        <w:t>Abgeordnete</w:t>
      </w:r>
      <w:r>
        <w:rPr>
          <w:color w:val="25408F"/>
          <w:spacing w:val="40"/>
          <w:w w:val="110"/>
        </w:rPr>
        <w:t xml:space="preserve"> </w:t>
      </w:r>
      <w:r>
        <w:rPr>
          <w:color w:val="25408F"/>
          <w:w w:val="110"/>
        </w:rPr>
        <w:t>nachträglich</w:t>
      </w:r>
      <w:r>
        <w:rPr>
          <w:color w:val="25408F"/>
          <w:spacing w:val="40"/>
          <w:w w:val="110"/>
        </w:rPr>
        <w:t xml:space="preserve"> </w:t>
      </w:r>
      <w:r>
        <w:rPr>
          <w:color w:val="25408F"/>
          <w:w w:val="110"/>
        </w:rPr>
        <w:t>aus</w:t>
      </w:r>
      <w:r>
        <w:rPr>
          <w:color w:val="25408F"/>
          <w:spacing w:val="40"/>
          <w:w w:val="110"/>
        </w:rPr>
        <w:t xml:space="preserve"> </w:t>
      </w:r>
      <w:r>
        <w:rPr>
          <w:color w:val="25408F"/>
          <w:w w:val="110"/>
        </w:rPr>
        <w:t>ihrer Fraktion</w:t>
      </w:r>
      <w:r>
        <w:rPr>
          <w:color w:val="25408F"/>
          <w:spacing w:val="-4"/>
          <w:w w:val="110"/>
        </w:rPr>
        <w:t xml:space="preserve"> </w:t>
      </w:r>
      <w:r>
        <w:rPr>
          <w:color w:val="25408F"/>
          <w:w w:val="110"/>
        </w:rPr>
        <w:t>ausgeschlossen,</w:t>
      </w:r>
      <w:r>
        <w:rPr>
          <w:color w:val="25408F"/>
          <w:spacing w:val="-4"/>
          <w:w w:val="110"/>
        </w:rPr>
        <w:t xml:space="preserve"> </w:t>
      </w:r>
      <w:r>
        <w:rPr>
          <w:color w:val="25408F"/>
          <w:w w:val="110"/>
        </w:rPr>
        <w:t>sind</w:t>
      </w:r>
      <w:r>
        <w:rPr>
          <w:color w:val="25408F"/>
          <w:spacing w:val="-4"/>
          <w:w w:val="110"/>
        </w:rPr>
        <w:t xml:space="preserve"> </w:t>
      </w:r>
      <w:r>
        <w:rPr>
          <w:color w:val="25408F"/>
          <w:w w:val="110"/>
        </w:rPr>
        <w:t>selbst</w:t>
      </w:r>
      <w:r>
        <w:rPr>
          <w:color w:val="25408F"/>
          <w:spacing w:val="-4"/>
          <w:w w:val="110"/>
        </w:rPr>
        <w:t xml:space="preserve"> </w:t>
      </w:r>
      <w:r>
        <w:rPr>
          <w:color w:val="25408F"/>
          <w:w w:val="110"/>
        </w:rPr>
        <w:t>aus</w:t>
      </w:r>
      <w:r>
        <w:rPr>
          <w:color w:val="25408F"/>
          <w:spacing w:val="-4"/>
          <w:w w:val="110"/>
        </w:rPr>
        <w:t xml:space="preserve"> </w:t>
      </w:r>
      <w:r>
        <w:rPr>
          <w:color w:val="25408F"/>
          <w:w w:val="110"/>
        </w:rPr>
        <w:t>dieser</w:t>
      </w:r>
      <w:r>
        <w:rPr>
          <w:color w:val="25408F"/>
          <w:spacing w:val="-4"/>
          <w:w w:val="110"/>
        </w:rPr>
        <w:t xml:space="preserve"> </w:t>
      </w:r>
      <w:r>
        <w:rPr>
          <w:color w:val="25408F"/>
          <w:w w:val="110"/>
        </w:rPr>
        <w:t>ausgetreten</w:t>
      </w:r>
      <w:r>
        <w:rPr>
          <w:color w:val="25408F"/>
          <w:spacing w:val="-4"/>
          <w:w w:val="110"/>
        </w:rPr>
        <w:t xml:space="preserve"> </w:t>
      </w:r>
      <w:r>
        <w:rPr>
          <w:color w:val="25408F"/>
          <w:w w:val="110"/>
        </w:rPr>
        <w:t>oder</w:t>
      </w:r>
      <w:r>
        <w:rPr>
          <w:color w:val="25408F"/>
          <w:spacing w:val="-4"/>
          <w:w w:val="110"/>
        </w:rPr>
        <w:t xml:space="preserve"> </w:t>
      </w:r>
      <w:r>
        <w:rPr>
          <w:color w:val="25408F"/>
          <w:w w:val="110"/>
        </w:rPr>
        <w:t>sie wurden nie in einer Fraktion aufgenommen. Fraktionen sind durchsetzungsstärker als einzelne Abgeordnete. Sie haben im Parlament besondere Rechte und erhalten finanzielle Unterstützung für ihre parlamentarische Arbeit. In dieser Wahlperiode gibt</w:t>
      </w:r>
    </w:p>
    <w:p w14:paraId="2188AED6" w14:textId="12C0A66F" w:rsidR="00E67E58" w:rsidRDefault="00000000">
      <w:pPr>
        <w:pStyle w:val="Textkrper"/>
        <w:kinsoku w:val="0"/>
        <w:overflowPunct w:val="0"/>
        <w:spacing w:line="292" w:lineRule="auto"/>
        <w:ind w:left="1863" w:right="2147" w:hanging="1"/>
        <w:rPr>
          <w:color w:val="25408F"/>
          <w:w w:val="120"/>
        </w:rPr>
      </w:pPr>
      <w:r>
        <w:rPr>
          <w:color w:val="25408F"/>
          <w:w w:val="110"/>
        </w:rPr>
        <w:t>es</w:t>
      </w:r>
      <w:r>
        <w:rPr>
          <w:color w:val="25408F"/>
          <w:spacing w:val="-16"/>
          <w:w w:val="110"/>
        </w:rPr>
        <w:t xml:space="preserve"> </w:t>
      </w:r>
      <w:r>
        <w:rPr>
          <w:color w:val="25408F"/>
          <w:w w:val="110"/>
        </w:rPr>
        <w:t>im</w:t>
      </w:r>
      <w:r>
        <w:rPr>
          <w:color w:val="25408F"/>
          <w:spacing w:val="-15"/>
          <w:w w:val="110"/>
        </w:rPr>
        <w:t xml:space="preserve"> </w:t>
      </w:r>
      <w:r>
        <w:rPr>
          <w:color w:val="25408F"/>
          <w:w w:val="110"/>
        </w:rPr>
        <w:t>Hessischen</w:t>
      </w:r>
      <w:r>
        <w:rPr>
          <w:color w:val="25408F"/>
          <w:spacing w:val="-15"/>
          <w:w w:val="110"/>
        </w:rPr>
        <w:t xml:space="preserve"> </w:t>
      </w:r>
      <w:r>
        <w:rPr>
          <w:color w:val="25408F"/>
          <w:w w:val="110"/>
        </w:rPr>
        <w:t>Landtag</w:t>
      </w:r>
      <w:r>
        <w:rPr>
          <w:color w:val="25408F"/>
          <w:spacing w:val="-16"/>
          <w:w w:val="110"/>
        </w:rPr>
        <w:t xml:space="preserve"> </w:t>
      </w:r>
      <w:r>
        <w:rPr>
          <w:b/>
          <w:bCs/>
          <w:color w:val="25408F"/>
          <w:w w:val="110"/>
        </w:rPr>
        <w:t>1/2/3</w:t>
      </w:r>
      <w:r>
        <w:rPr>
          <w:b/>
          <w:bCs/>
          <w:color w:val="25408F"/>
          <w:spacing w:val="-15"/>
          <w:w w:val="110"/>
        </w:rPr>
        <w:t xml:space="preserve"> </w:t>
      </w:r>
      <w:r>
        <w:rPr>
          <w:color w:val="25408F"/>
          <w:w w:val="110"/>
        </w:rPr>
        <w:t>Fraktionen,</w:t>
      </w:r>
      <w:r>
        <w:rPr>
          <w:color w:val="25408F"/>
          <w:spacing w:val="-15"/>
          <w:w w:val="110"/>
        </w:rPr>
        <w:t xml:space="preserve"> </w:t>
      </w:r>
      <w:r>
        <w:rPr>
          <w:color w:val="25408F"/>
          <w:w w:val="110"/>
        </w:rPr>
        <w:t>die</w:t>
      </w:r>
      <w:r>
        <w:rPr>
          <w:color w:val="25408F"/>
          <w:spacing w:val="-15"/>
          <w:w w:val="110"/>
        </w:rPr>
        <w:t xml:space="preserve"> </w:t>
      </w:r>
      <w:r>
        <w:rPr>
          <w:color w:val="25408F"/>
          <w:w w:val="110"/>
        </w:rPr>
        <w:t>die</w:t>
      </w:r>
      <w:r>
        <w:rPr>
          <w:color w:val="25408F"/>
          <w:spacing w:val="-16"/>
          <w:w w:val="110"/>
        </w:rPr>
        <w:t xml:space="preserve"> </w:t>
      </w:r>
      <w:r>
        <w:rPr>
          <w:color w:val="25408F"/>
          <w:w w:val="110"/>
        </w:rPr>
        <w:t xml:space="preserve">Regierungsmehrheit </w:t>
      </w:r>
      <w:r>
        <w:rPr>
          <w:color w:val="25408F"/>
          <w:w w:val="120"/>
        </w:rPr>
        <w:t>(Koalition)</w:t>
      </w:r>
      <w:r>
        <w:rPr>
          <w:color w:val="25408F"/>
          <w:spacing w:val="-14"/>
          <w:w w:val="120"/>
        </w:rPr>
        <w:t xml:space="preserve"> </w:t>
      </w:r>
      <w:r>
        <w:rPr>
          <w:color w:val="25408F"/>
          <w:w w:val="120"/>
        </w:rPr>
        <w:t>stellen</w:t>
      </w:r>
      <w:r>
        <w:rPr>
          <w:color w:val="25408F"/>
          <w:spacing w:val="-14"/>
          <w:w w:val="120"/>
        </w:rPr>
        <w:t xml:space="preserve"> </w:t>
      </w:r>
      <w:r>
        <w:rPr>
          <w:color w:val="25408F"/>
          <w:w w:val="120"/>
        </w:rPr>
        <w:t>und</w:t>
      </w:r>
      <w:r>
        <w:rPr>
          <w:color w:val="25408F"/>
          <w:spacing w:val="-14"/>
          <w:w w:val="120"/>
        </w:rPr>
        <w:t xml:space="preserve"> </w:t>
      </w:r>
      <w:r>
        <w:rPr>
          <w:b/>
          <w:bCs/>
          <w:color w:val="25408F"/>
          <w:w w:val="120"/>
        </w:rPr>
        <w:t>3/4/5</w:t>
      </w:r>
      <w:r>
        <w:rPr>
          <w:b/>
          <w:bCs/>
          <w:color w:val="25408F"/>
          <w:spacing w:val="-14"/>
          <w:w w:val="120"/>
        </w:rPr>
        <w:t xml:space="preserve"> </w:t>
      </w:r>
      <w:r>
        <w:rPr>
          <w:color w:val="25408F"/>
          <w:w w:val="120"/>
        </w:rPr>
        <w:t>Fraktionen,</w:t>
      </w:r>
      <w:r>
        <w:rPr>
          <w:color w:val="25408F"/>
          <w:spacing w:val="-14"/>
          <w:w w:val="120"/>
        </w:rPr>
        <w:t xml:space="preserve"> </w:t>
      </w:r>
      <w:r>
        <w:rPr>
          <w:color w:val="25408F"/>
          <w:w w:val="120"/>
        </w:rPr>
        <w:t>die</w:t>
      </w:r>
      <w:r>
        <w:rPr>
          <w:color w:val="25408F"/>
          <w:spacing w:val="-14"/>
          <w:w w:val="120"/>
        </w:rPr>
        <w:t xml:space="preserve"> </w:t>
      </w:r>
      <w:r>
        <w:rPr>
          <w:color w:val="25408F"/>
          <w:w w:val="120"/>
        </w:rPr>
        <w:t>die</w:t>
      </w:r>
      <w:r>
        <w:rPr>
          <w:color w:val="25408F"/>
          <w:spacing w:val="-14"/>
          <w:w w:val="120"/>
        </w:rPr>
        <w:t xml:space="preserve"> </w:t>
      </w:r>
      <w:r>
        <w:rPr>
          <w:color w:val="25408F"/>
          <w:w w:val="120"/>
        </w:rPr>
        <w:t>Opposition</w:t>
      </w:r>
      <w:r>
        <w:rPr>
          <w:color w:val="25408F"/>
          <w:spacing w:val="-14"/>
          <w:w w:val="120"/>
        </w:rPr>
        <w:t xml:space="preserve"> </w:t>
      </w:r>
      <w:r>
        <w:rPr>
          <w:color w:val="25408F"/>
          <w:w w:val="120"/>
        </w:rPr>
        <w:t>bilden.</w:t>
      </w:r>
    </w:p>
    <w:p w14:paraId="13A81931" w14:textId="268B0314" w:rsidR="00E67E58" w:rsidRDefault="00000000">
      <w:pPr>
        <w:pStyle w:val="Textkrper"/>
        <w:tabs>
          <w:tab w:val="left" w:pos="3784"/>
        </w:tabs>
        <w:kinsoku w:val="0"/>
        <w:overflowPunct w:val="0"/>
        <w:spacing w:line="703" w:lineRule="auto"/>
        <w:ind w:left="1863" w:right="2587" w:hanging="1"/>
        <w:rPr>
          <w:color w:val="25408F"/>
        </w:rPr>
      </w:pPr>
      <w:r>
        <w:rPr>
          <w:color w:val="25408F"/>
          <w:w w:val="115"/>
        </w:rPr>
        <w:t>In</w:t>
      </w:r>
      <w:r>
        <w:rPr>
          <w:color w:val="25408F"/>
          <w:spacing w:val="-7"/>
          <w:w w:val="115"/>
        </w:rPr>
        <w:t xml:space="preserve"> </w:t>
      </w:r>
      <w:r>
        <w:rPr>
          <w:color w:val="25408F"/>
          <w:w w:val="115"/>
        </w:rPr>
        <w:t>der</w:t>
      </w:r>
      <w:r>
        <w:rPr>
          <w:color w:val="25408F"/>
          <w:spacing w:val="-7"/>
          <w:w w:val="115"/>
        </w:rPr>
        <w:t xml:space="preserve"> </w:t>
      </w:r>
      <w:r>
        <w:rPr>
          <w:color w:val="25408F"/>
          <w:w w:val="115"/>
        </w:rPr>
        <w:t>letzten</w:t>
      </w:r>
      <w:r>
        <w:rPr>
          <w:color w:val="25408F"/>
          <w:spacing w:val="-7"/>
          <w:w w:val="115"/>
        </w:rPr>
        <w:t xml:space="preserve"> </w:t>
      </w:r>
      <w:r>
        <w:rPr>
          <w:color w:val="25408F"/>
          <w:w w:val="115"/>
        </w:rPr>
        <w:t>Wahlperiode</w:t>
      </w:r>
      <w:r>
        <w:rPr>
          <w:color w:val="25408F"/>
          <w:spacing w:val="-7"/>
          <w:w w:val="115"/>
        </w:rPr>
        <w:t xml:space="preserve"> </w:t>
      </w:r>
      <w:r>
        <w:rPr>
          <w:color w:val="25408F"/>
          <w:w w:val="115"/>
        </w:rPr>
        <w:t>gab</w:t>
      </w:r>
      <w:r>
        <w:rPr>
          <w:color w:val="25408F"/>
          <w:spacing w:val="-7"/>
          <w:w w:val="115"/>
        </w:rPr>
        <w:t xml:space="preserve"> </w:t>
      </w:r>
      <w:r>
        <w:rPr>
          <w:color w:val="25408F"/>
          <w:w w:val="115"/>
        </w:rPr>
        <w:t>es</w:t>
      </w:r>
      <w:r>
        <w:rPr>
          <w:color w:val="25408F"/>
          <w:spacing w:val="-7"/>
          <w:w w:val="115"/>
        </w:rPr>
        <w:t xml:space="preserve"> </w:t>
      </w:r>
      <w:r>
        <w:rPr>
          <w:color w:val="25408F"/>
          <w:w w:val="115"/>
        </w:rPr>
        <w:t>noch</w:t>
      </w:r>
      <w:r>
        <w:rPr>
          <w:color w:val="25408F"/>
          <w:spacing w:val="-7"/>
          <w:w w:val="115"/>
        </w:rPr>
        <w:t xml:space="preserve"> </w:t>
      </w:r>
      <w:r>
        <w:rPr>
          <w:b/>
          <w:bCs/>
          <w:color w:val="25408F"/>
          <w:w w:val="115"/>
        </w:rPr>
        <w:t>1/2/3</w:t>
      </w:r>
      <w:r>
        <w:rPr>
          <w:b/>
          <w:bCs/>
          <w:color w:val="25408F"/>
          <w:spacing w:val="-7"/>
          <w:w w:val="115"/>
        </w:rPr>
        <w:t xml:space="preserve"> </w:t>
      </w:r>
      <w:r>
        <w:rPr>
          <w:color w:val="25408F"/>
          <w:w w:val="115"/>
        </w:rPr>
        <w:t>Fraktion/-en</w:t>
      </w:r>
      <w:r>
        <w:rPr>
          <w:color w:val="25408F"/>
          <w:spacing w:val="-7"/>
          <w:w w:val="115"/>
        </w:rPr>
        <w:t xml:space="preserve"> </w:t>
      </w:r>
      <w:r>
        <w:rPr>
          <w:color w:val="25408F"/>
          <w:w w:val="115"/>
        </w:rPr>
        <w:t xml:space="preserve">mehr. Lösung: </w:t>
      </w:r>
      <w:r>
        <w:rPr>
          <w:color w:val="25408F"/>
          <w:u w:val="single" w:color="243F8E"/>
        </w:rPr>
        <w:tab/>
      </w:r>
    </w:p>
    <w:p w14:paraId="32DB3149" w14:textId="77777777" w:rsidR="00E67E58" w:rsidRDefault="00000000">
      <w:pPr>
        <w:pStyle w:val="berschrift1"/>
        <w:kinsoku w:val="0"/>
        <w:overflowPunct w:val="0"/>
        <w:spacing w:before="182"/>
        <w:rPr>
          <w:color w:val="25408F"/>
          <w:spacing w:val="-5"/>
          <w:w w:val="105"/>
        </w:rPr>
      </w:pPr>
      <w:r>
        <w:rPr>
          <w:color w:val="25408F"/>
          <w:w w:val="105"/>
        </w:rPr>
        <w:t>Aufgabe</w:t>
      </w:r>
      <w:r>
        <w:rPr>
          <w:color w:val="25408F"/>
          <w:spacing w:val="23"/>
          <w:w w:val="105"/>
        </w:rPr>
        <w:t xml:space="preserve"> </w:t>
      </w:r>
      <w:r>
        <w:rPr>
          <w:color w:val="25408F"/>
          <w:spacing w:val="-5"/>
          <w:w w:val="105"/>
        </w:rPr>
        <w:t>2:</w:t>
      </w:r>
    </w:p>
    <w:p w14:paraId="1DFE981C" w14:textId="77777777" w:rsidR="00E67E58" w:rsidRDefault="00000000">
      <w:pPr>
        <w:pStyle w:val="Textkrper"/>
        <w:kinsoku w:val="0"/>
        <w:overflowPunct w:val="0"/>
        <w:spacing w:before="163" w:line="292" w:lineRule="auto"/>
        <w:ind w:left="233"/>
        <w:rPr>
          <w:color w:val="25408F"/>
          <w:w w:val="110"/>
        </w:rPr>
      </w:pPr>
      <w:r>
        <w:rPr>
          <w:color w:val="25408F"/>
          <w:w w:val="110"/>
        </w:rPr>
        <w:t>Warum sind Fraktionen durchsetzungsstärker als einzelne Abgeordnete? Schreibe zwei Argumente auf. Vergleicht eure Ergebnisse in der Klasse und diskutiert sie.</w:t>
      </w:r>
    </w:p>
    <w:p w14:paraId="4B1E34CD" w14:textId="77777777" w:rsidR="00E67E58" w:rsidRDefault="00E67E58">
      <w:pPr>
        <w:pStyle w:val="Textkrper"/>
        <w:kinsoku w:val="0"/>
        <w:overflowPunct w:val="0"/>
        <w:rPr>
          <w:sz w:val="12"/>
          <w:szCs w:val="12"/>
        </w:rPr>
      </w:pPr>
    </w:p>
    <w:p w14:paraId="60DC7303" w14:textId="77777777" w:rsidR="00E67E58" w:rsidRDefault="00E67E58">
      <w:pPr>
        <w:pStyle w:val="Textkrper"/>
        <w:kinsoku w:val="0"/>
        <w:overflowPunct w:val="0"/>
        <w:rPr>
          <w:sz w:val="12"/>
          <w:szCs w:val="12"/>
        </w:rPr>
      </w:pPr>
    </w:p>
    <w:p w14:paraId="0435326E" w14:textId="77777777" w:rsidR="00E67E58" w:rsidRDefault="00E67E58">
      <w:pPr>
        <w:pStyle w:val="Textkrper"/>
        <w:kinsoku w:val="0"/>
        <w:overflowPunct w:val="0"/>
        <w:rPr>
          <w:sz w:val="12"/>
          <w:szCs w:val="12"/>
        </w:rPr>
      </w:pPr>
    </w:p>
    <w:p w14:paraId="07DC4E80" w14:textId="10E96645" w:rsidR="00E67E58" w:rsidRDefault="00EE1D55">
      <w:pPr>
        <w:pStyle w:val="Textkrper"/>
        <w:kinsoku w:val="0"/>
        <w:overflowPunct w:val="0"/>
        <w:rPr>
          <w:sz w:val="12"/>
          <w:szCs w:val="12"/>
        </w:rPr>
      </w:pPr>
      <w:r>
        <w:rPr>
          <w:noProof/>
        </w:rPr>
        <mc:AlternateContent>
          <mc:Choice Requires="wpg">
            <w:drawing>
              <wp:anchor distT="0" distB="0" distL="114300" distR="114300" simplePos="0" relativeHeight="251755008" behindDoc="1" locked="0" layoutInCell="1" allowOverlap="1" wp14:anchorId="68C9655D" wp14:editId="50F65477">
                <wp:simplePos x="0" y="0"/>
                <wp:positionH relativeFrom="column">
                  <wp:posOffset>112725</wp:posOffset>
                </wp:positionH>
                <wp:positionV relativeFrom="paragraph">
                  <wp:posOffset>17145</wp:posOffset>
                </wp:positionV>
                <wp:extent cx="6480265" cy="1015879"/>
                <wp:effectExtent l="0" t="0" r="9525" b="13335"/>
                <wp:wrapNone/>
                <wp:docPr id="977630611" name="Group 4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265" cy="1015879"/>
                          <a:chOff x="1133" y="13793"/>
                          <a:chExt cx="10200" cy="1600"/>
                        </a:xfrm>
                      </wpg:grpSpPr>
                      <wps:wsp>
                        <wps:cNvPr id="763012188" name="Freeform 402"/>
                        <wps:cNvSpPr>
                          <a:spLocks/>
                        </wps:cNvSpPr>
                        <wps:spPr bwMode="auto">
                          <a:xfrm>
                            <a:off x="1133" y="13793"/>
                            <a:ext cx="10200" cy="1600"/>
                          </a:xfrm>
                          <a:custGeom>
                            <a:avLst/>
                            <a:gdLst>
                              <a:gd name="T0" fmla="*/ 0 w 10200"/>
                              <a:gd name="T1" fmla="*/ 0 h 1600"/>
                              <a:gd name="T2" fmla="*/ 10200 w 10200"/>
                              <a:gd name="T3" fmla="*/ 0 h 1600"/>
                            </a:gdLst>
                            <a:ahLst/>
                            <a:cxnLst>
                              <a:cxn ang="0">
                                <a:pos x="T0" y="T1"/>
                              </a:cxn>
                              <a:cxn ang="0">
                                <a:pos x="T2" y="T3"/>
                              </a:cxn>
                            </a:cxnLst>
                            <a:rect l="0" t="0" r="r" b="b"/>
                            <a:pathLst>
                              <a:path w="10200" h="1600">
                                <a:moveTo>
                                  <a:pt x="0" y="0"/>
                                </a:moveTo>
                                <a:lnTo>
                                  <a:pt x="1020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8470609" name="Freeform 403"/>
                        <wps:cNvSpPr>
                          <a:spLocks/>
                        </wps:cNvSpPr>
                        <wps:spPr bwMode="auto">
                          <a:xfrm>
                            <a:off x="1133" y="13793"/>
                            <a:ext cx="10200" cy="1600"/>
                          </a:xfrm>
                          <a:custGeom>
                            <a:avLst/>
                            <a:gdLst>
                              <a:gd name="T0" fmla="*/ 0 w 10200"/>
                              <a:gd name="T1" fmla="*/ 400 h 1600"/>
                              <a:gd name="T2" fmla="*/ 10200 w 10200"/>
                              <a:gd name="T3" fmla="*/ 400 h 1600"/>
                            </a:gdLst>
                            <a:ahLst/>
                            <a:cxnLst>
                              <a:cxn ang="0">
                                <a:pos x="T0" y="T1"/>
                              </a:cxn>
                              <a:cxn ang="0">
                                <a:pos x="T2" y="T3"/>
                              </a:cxn>
                            </a:cxnLst>
                            <a:rect l="0" t="0" r="r" b="b"/>
                            <a:pathLst>
                              <a:path w="10200" h="1600">
                                <a:moveTo>
                                  <a:pt x="0" y="400"/>
                                </a:moveTo>
                                <a:lnTo>
                                  <a:pt x="10200" y="40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3370187" name="Freeform 404"/>
                        <wps:cNvSpPr>
                          <a:spLocks/>
                        </wps:cNvSpPr>
                        <wps:spPr bwMode="auto">
                          <a:xfrm>
                            <a:off x="1133" y="13793"/>
                            <a:ext cx="10200" cy="1600"/>
                          </a:xfrm>
                          <a:custGeom>
                            <a:avLst/>
                            <a:gdLst>
                              <a:gd name="T0" fmla="*/ 0 w 10200"/>
                              <a:gd name="T1" fmla="*/ 799 h 1600"/>
                              <a:gd name="T2" fmla="*/ 10200 w 10200"/>
                              <a:gd name="T3" fmla="*/ 799 h 1600"/>
                            </a:gdLst>
                            <a:ahLst/>
                            <a:cxnLst>
                              <a:cxn ang="0">
                                <a:pos x="T0" y="T1"/>
                              </a:cxn>
                              <a:cxn ang="0">
                                <a:pos x="T2" y="T3"/>
                              </a:cxn>
                            </a:cxnLst>
                            <a:rect l="0" t="0" r="r" b="b"/>
                            <a:pathLst>
                              <a:path w="10200" h="1600">
                                <a:moveTo>
                                  <a:pt x="0" y="799"/>
                                </a:moveTo>
                                <a:lnTo>
                                  <a:pt x="10200" y="799"/>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5816970" name="Freeform 405"/>
                        <wps:cNvSpPr>
                          <a:spLocks/>
                        </wps:cNvSpPr>
                        <wps:spPr bwMode="auto">
                          <a:xfrm>
                            <a:off x="1133" y="13793"/>
                            <a:ext cx="10200" cy="1600"/>
                          </a:xfrm>
                          <a:custGeom>
                            <a:avLst/>
                            <a:gdLst>
                              <a:gd name="T0" fmla="*/ 0 w 10200"/>
                              <a:gd name="T1" fmla="*/ 1199 h 1600"/>
                              <a:gd name="T2" fmla="*/ 10200 w 10200"/>
                              <a:gd name="T3" fmla="*/ 1199 h 1600"/>
                            </a:gdLst>
                            <a:ahLst/>
                            <a:cxnLst>
                              <a:cxn ang="0">
                                <a:pos x="T0" y="T1"/>
                              </a:cxn>
                              <a:cxn ang="0">
                                <a:pos x="T2" y="T3"/>
                              </a:cxn>
                            </a:cxnLst>
                            <a:rect l="0" t="0" r="r" b="b"/>
                            <a:pathLst>
                              <a:path w="10200" h="1600">
                                <a:moveTo>
                                  <a:pt x="0" y="1199"/>
                                </a:moveTo>
                                <a:lnTo>
                                  <a:pt x="10200" y="1199"/>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8761579" name="Freeform 406"/>
                        <wps:cNvSpPr>
                          <a:spLocks/>
                        </wps:cNvSpPr>
                        <wps:spPr bwMode="auto">
                          <a:xfrm>
                            <a:off x="1133" y="13793"/>
                            <a:ext cx="10200" cy="1600"/>
                          </a:xfrm>
                          <a:custGeom>
                            <a:avLst/>
                            <a:gdLst>
                              <a:gd name="T0" fmla="*/ 0 w 10200"/>
                              <a:gd name="T1" fmla="*/ 1599 h 1600"/>
                              <a:gd name="T2" fmla="*/ 10200 w 10200"/>
                              <a:gd name="T3" fmla="*/ 1599 h 1600"/>
                            </a:gdLst>
                            <a:ahLst/>
                            <a:cxnLst>
                              <a:cxn ang="0">
                                <a:pos x="T0" y="T1"/>
                              </a:cxn>
                              <a:cxn ang="0">
                                <a:pos x="T2" y="T3"/>
                              </a:cxn>
                            </a:cxnLst>
                            <a:rect l="0" t="0" r="r" b="b"/>
                            <a:pathLst>
                              <a:path w="10200" h="1600">
                                <a:moveTo>
                                  <a:pt x="0" y="1599"/>
                                </a:moveTo>
                                <a:lnTo>
                                  <a:pt x="10200" y="1599"/>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anchor>
            </w:drawing>
          </mc:Choice>
          <mc:Fallback>
            <w:pict>
              <v:group w14:anchorId="7EE4DFAC" id="Group 401" o:spid="_x0000_s1026" style="position:absolute;margin-left:8.9pt;margin-top:1.35pt;width:510.25pt;height:80pt;z-index:-251561472" coordorigin="1133,13793" coordsize="10200,16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">
                <v:shape id="Freeform 402" o:spid="_x0000_s1027" style="position:absolute;left:1133;top:13793;width:10200;height:1600;visibility:visible;mso-wrap-style:square;v-text-anchor:top" coordsize="10200,1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" path="m,l10200,e" filled="f" strokecolor="#243f8e" strokeweight=".63pt">
                  <v:path arrowok="t" o:connecttype="custom" o:connectlocs="0,0;10200,0" o:connectangles="0,0"/>
                </v:shape>
                <v:shape id="Freeform 403" o:spid="_x0000_s1028" style="position:absolute;left:1133;top:13793;width:10200;height:1600;visibility:visible;mso-wrap-style:square;v-text-anchor:top" coordsize="10200,1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" path="m,400r10200,e" filled="f" strokecolor="#243f8e" strokeweight=".63pt">
                  <v:path arrowok="t" o:connecttype="custom" o:connectlocs="0,400;10200,400" o:connectangles="0,0"/>
                </v:shape>
                <v:shape id="Freeform 404" o:spid="_x0000_s1029" style="position:absolute;left:1133;top:13793;width:10200;height:1600;visibility:visible;mso-wrap-style:square;v-text-anchor:top" coordsize="10200,1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" path="m,799r10200,e" filled="f" strokecolor="#243f8e" strokeweight=".63pt">
                  <v:path arrowok="t" o:connecttype="custom" o:connectlocs="0,799;10200,799" o:connectangles="0,0"/>
                </v:shape>
                <v:shape id="Freeform 405" o:spid="_x0000_s1030" style="position:absolute;left:1133;top:13793;width:10200;height:1600;visibility:visible;mso-wrap-style:square;v-text-anchor:top" coordsize="10200,1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" path="m,1199r10200,e" filled="f" strokecolor="#243f8e" strokeweight=".63pt">
                  <v:path arrowok="t" o:connecttype="custom" o:connectlocs="0,1199;10200,1199" o:connectangles="0,0"/>
                </v:shape>
                <v:shape id="Freeform 406" o:spid="_x0000_s1031" style="position:absolute;left:1133;top:13793;width:10200;height:1600;visibility:visible;mso-wrap-style:square;v-text-anchor:top" coordsize="10200,1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" path="m,1599r10200,e" filled="f" strokecolor="#243f8e" strokeweight=".63pt">
                  <v:path arrowok="t" o:connecttype="custom" o:connectlocs="0,1599;10200,1599" o:connectangles="0,0"/>
                </v:shape>
              </v:group>
            </w:pict>
          </mc:Fallback>
        </mc:AlternateContent>
      </w:r>
    </w:p>
    <w:p w14:paraId="29BC423E" w14:textId="13F41A3B" w:rsidR="00E67E58" w:rsidRDefault="00E67E58">
      <w:pPr>
        <w:pStyle w:val="Textkrper"/>
        <w:kinsoku w:val="0"/>
        <w:overflowPunct w:val="0"/>
        <w:rPr>
          <w:sz w:val="12"/>
          <w:szCs w:val="12"/>
        </w:rPr>
      </w:pPr>
    </w:p>
    <w:p w14:paraId="364611C7" w14:textId="6B32442F" w:rsidR="00E67E58" w:rsidRDefault="00E67E58">
      <w:pPr>
        <w:pStyle w:val="Textkrper"/>
        <w:kinsoku w:val="0"/>
        <w:overflowPunct w:val="0"/>
        <w:rPr>
          <w:sz w:val="12"/>
          <w:szCs w:val="12"/>
        </w:rPr>
      </w:pPr>
    </w:p>
    <w:p w14:paraId="3924BD2F" w14:textId="3F8A75A6" w:rsidR="00E67E58" w:rsidRDefault="00E67E58">
      <w:pPr>
        <w:pStyle w:val="Textkrper"/>
        <w:kinsoku w:val="0"/>
        <w:overflowPunct w:val="0"/>
        <w:rPr>
          <w:sz w:val="12"/>
          <w:szCs w:val="12"/>
        </w:rPr>
      </w:pPr>
    </w:p>
    <w:p w14:paraId="517A8F43" w14:textId="4F90E079" w:rsidR="00E67E58" w:rsidRDefault="00E67E58">
      <w:pPr>
        <w:pStyle w:val="Textkrper"/>
        <w:kinsoku w:val="0"/>
        <w:overflowPunct w:val="0"/>
        <w:rPr>
          <w:sz w:val="12"/>
          <w:szCs w:val="12"/>
        </w:rPr>
      </w:pPr>
    </w:p>
    <w:p w14:paraId="65D6D95A" w14:textId="4AA847C7" w:rsidR="00E67E58" w:rsidRDefault="00E67E58">
      <w:pPr>
        <w:pStyle w:val="Textkrper"/>
        <w:kinsoku w:val="0"/>
        <w:overflowPunct w:val="0"/>
        <w:rPr>
          <w:sz w:val="12"/>
          <w:szCs w:val="12"/>
        </w:rPr>
      </w:pPr>
    </w:p>
    <w:p w14:paraId="7E5D2DA1" w14:textId="4748A9B7" w:rsidR="00E67E58" w:rsidRDefault="00E67E58">
      <w:pPr>
        <w:pStyle w:val="Textkrper"/>
        <w:kinsoku w:val="0"/>
        <w:overflowPunct w:val="0"/>
        <w:rPr>
          <w:sz w:val="12"/>
          <w:szCs w:val="12"/>
        </w:rPr>
      </w:pPr>
    </w:p>
    <w:p w14:paraId="57AC74D2" w14:textId="17DF0526" w:rsidR="00E67E58" w:rsidRDefault="00E67E58">
      <w:pPr>
        <w:pStyle w:val="Textkrper"/>
        <w:kinsoku w:val="0"/>
        <w:overflowPunct w:val="0"/>
        <w:rPr>
          <w:sz w:val="12"/>
          <w:szCs w:val="12"/>
        </w:rPr>
      </w:pPr>
    </w:p>
    <w:p w14:paraId="0E0A7588" w14:textId="77777777" w:rsidR="00E67E58" w:rsidRDefault="00E67E58">
      <w:pPr>
        <w:pStyle w:val="Textkrper"/>
        <w:kinsoku w:val="0"/>
        <w:overflowPunct w:val="0"/>
        <w:rPr>
          <w:sz w:val="12"/>
          <w:szCs w:val="12"/>
        </w:rPr>
      </w:pPr>
    </w:p>
    <w:p w14:paraId="424BA2B2" w14:textId="77777777" w:rsidR="00E67E58" w:rsidRDefault="00E67E58">
      <w:pPr>
        <w:pStyle w:val="Textkrper"/>
        <w:kinsoku w:val="0"/>
        <w:overflowPunct w:val="0"/>
        <w:rPr>
          <w:sz w:val="12"/>
          <w:szCs w:val="12"/>
        </w:rPr>
      </w:pPr>
    </w:p>
    <w:p w14:paraId="6AAD5AA8" w14:textId="77777777" w:rsidR="00E67E58" w:rsidRDefault="00E67E58">
      <w:pPr>
        <w:pStyle w:val="Textkrper"/>
        <w:kinsoku w:val="0"/>
        <w:overflowPunct w:val="0"/>
        <w:rPr>
          <w:sz w:val="12"/>
          <w:szCs w:val="12"/>
        </w:rPr>
      </w:pPr>
    </w:p>
    <w:p w14:paraId="177BD0A0" w14:textId="2C18344D" w:rsidR="00E67E58" w:rsidRDefault="00E67E58">
      <w:pPr>
        <w:pStyle w:val="Textkrper"/>
        <w:kinsoku w:val="0"/>
        <w:overflowPunct w:val="0"/>
        <w:rPr>
          <w:sz w:val="12"/>
          <w:szCs w:val="12"/>
        </w:rPr>
      </w:pPr>
    </w:p>
    <w:p w14:paraId="03FF4BB1" w14:textId="77777777" w:rsidR="00E67E58" w:rsidRDefault="00E67E58">
      <w:pPr>
        <w:pStyle w:val="Textkrper"/>
        <w:kinsoku w:val="0"/>
        <w:overflowPunct w:val="0"/>
        <w:rPr>
          <w:sz w:val="12"/>
          <w:szCs w:val="12"/>
        </w:rPr>
      </w:pPr>
    </w:p>
    <w:p w14:paraId="7407764D" w14:textId="77777777" w:rsidR="00E67E58" w:rsidRDefault="00E67E58">
      <w:pPr>
        <w:pStyle w:val="Textkrper"/>
        <w:kinsoku w:val="0"/>
        <w:overflowPunct w:val="0"/>
        <w:rPr>
          <w:sz w:val="12"/>
          <w:szCs w:val="12"/>
        </w:rPr>
      </w:pPr>
    </w:p>
    <w:p w14:paraId="5D52603B" w14:textId="77777777" w:rsidR="00E67E58" w:rsidRDefault="00E67E58">
      <w:pPr>
        <w:pStyle w:val="Textkrper"/>
        <w:kinsoku w:val="0"/>
        <w:overflowPunct w:val="0"/>
        <w:rPr>
          <w:sz w:val="12"/>
          <w:szCs w:val="12"/>
        </w:rPr>
      </w:pPr>
    </w:p>
    <w:p w14:paraId="3C42A5CE" w14:textId="77777777" w:rsidR="00E67E58" w:rsidRDefault="00E67E58">
      <w:pPr>
        <w:pStyle w:val="Textkrper"/>
        <w:kinsoku w:val="0"/>
        <w:overflowPunct w:val="0"/>
        <w:rPr>
          <w:sz w:val="12"/>
          <w:szCs w:val="12"/>
        </w:rPr>
      </w:pPr>
    </w:p>
    <w:p w14:paraId="63DF98AA" w14:textId="701CCE91" w:rsidR="00E67E58" w:rsidRDefault="00E67E58">
      <w:pPr>
        <w:pStyle w:val="Textkrper"/>
        <w:kinsoku w:val="0"/>
        <w:overflowPunct w:val="0"/>
        <w:rPr>
          <w:sz w:val="12"/>
          <w:szCs w:val="12"/>
        </w:rPr>
      </w:pPr>
    </w:p>
    <w:p w14:paraId="0F0695F4" w14:textId="77777777" w:rsidR="00E67E58" w:rsidRDefault="00E67E58" w:rsidP="006739DA">
      <w:pPr>
        <w:pStyle w:val="Textkrper"/>
        <w:tabs>
          <w:tab w:val="left" w:pos="5448"/>
          <w:tab w:val="left" w:pos="8930"/>
        </w:tabs>
        <w:kinsoku w:val="0"/>
        <w:overflowPunct w:val="0"/>
        <w:rPr>
          <w:color w:val="25408F"/>
          <w:spacing w:val="-2"/>
          <w:w w:val="110"/>
          <w:sz w:val="12"/>
          <w:szCs w:val="12"/>
        </w:rPr>
        <w:sectPr w:rsidR="00E67E58">
          <w:headerReference w:type="default" r:id="rId78"/>
          <w:pgSz w:w="11910" w:h="16840"/>
          <w:pgMar w:top="1620" w:right="60" w:bottom="0" w:left="900" w:header="0" w:footer="0" w:gutter="0"/>
          <w:cols w:space="720"/>
          <w:noEndnote/>
        </w:sectPr>
      </w:pPr>
    </w:p>
    <w:p w14:paraId="0AB3772D" w14:textId="1E2446E7" w:rsidR="00E67E58" w:rsidRDefault="00E67E58" w:rsidP="00BA29EA">
      <w:pPr>
        <w:pStyle w:val="Textkrper"/>
        <w:kinsoku w:val="0"/>
        <w:overflowPunct w:val="0"/>
        <w:spacing w:before="99"/>
        <w:ind w:right="271"/>
        <w:jc w:val="center"/>
        <w:rPr>
          <w:color w:val="25408F"/>
          <w:spacing w:val="-5"/>
        </w:rPr>
      </w:pPr>
    </w:p>
    <w:p w14:paraId="21EFC268" w14:textId="3FC1B35D" w:rsidR="00E67E58" w:rsidRDefault="00E67E58">
      <w:pPr>
        <w:pStyle w:val="Textkrper"/>
        <w:kinsoku w:val="0"/>
        <w:overflowPunct w:val="0"/>
      </w:pPr>
    </w:p>
    <w:p w14:paraId="0601C715" w14:textId="77777777" w:rsidR="00E67E58" w:rsidRDefault="00E67E58">
      <w:pPr>
        <w:pStyle w:val="Textkrper"/>
        <w:kinsoku w:val="0"/>
        <w:overflowPunct w:val="0"/>
      </w:pPr>
    </w:p>
    <w:p w14:paraId="0D3F260E" w14:textId="77777777" w:rsidR="00E67E58" w:rsidRDefault="00E67E58">
      <w:pPr>
        <w:pStyle w:val="Textkrper"/>
        <w:kinsoku w:val="0"/>
        <w:overflowPunct w:val="0"/>
      </w:pPr>
    </w:p>
    <w:p w14:paraId="4AA3AE1E" w14:textId="3C0F63D2" w:rsidR="00E67E58" w:rsidRDefault="00323F91">
      <w:pPr>
        <w:pStyle w:val="Textkrper"/>
        <w:kinsoku w:val="0"/>
        <w:overflowPunct w:val="0"/>
      </w:pPr>
      <w:r>
        <w:rPr>
          <w:noProof/>
        </w:rPr>
        <w:drawing>
          <wp:anchor distT="0" distB="0" distL="114300" distR="114300" simplePos="0" relativeHeight="251638272" behindDoc="1" locked="0" layoutInCell="1" allowOverlap="1" wp14:anchorId="35753892" wp14:editId="33D547D1">
            <wp:simplePos x="0" y="0"/>
            <wp:positionH relativeFrom="column">
              <wp:posOffset>-571500</wp:posOffset>
            </wp:positionH>
            <wp:positionV relativeFrom="paragraph">
              <wp:posOffset>150983</wp:posOffset>
            </wp:positionV>
            <wp:extent cx="7560310" cy="8867357"/>
            <wp:effectExtent l="0" t="0" r="0" b="0"/>
            <wp:wrapNone/>
            <wp:docPr id="800599143" name="Picture 4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0599143" name="Picture 414"/>
                    <pic:cNvPicPr>
                      <a:picLocks/>
                    </pic:cNvPicPr>
                  </pic:nvPicPr>
                  <pic:blipFill rotWithShape="1">
                    <a:blip r:embed="rId79">
                      <a:extLst>
                        <a:ext uri="{28A0092B-C50C-407E-A947-70E740481C1C}">
                          <a14:useLocalDpi xmlns:a14="http://schemas.microsoft.com/office/drawing/2010/main" val="0"/>
                        </a:ext>
                      </a:extLst>
                    </a:blip>
                    <a:srcRect t="17066"/>
                    <a:stretch/>
                  </pic:blipFill>
                  <pic:spPr bwMode="auto">
                    <a:xfrm>
                      <a:off x="0" y="0"/>
                      <a:ext cx="7560310" cy="88673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045B963C" w14:textId="77777777" w:rsidR="00E67E58" w:rsidRDefault="00E67E58">
      <w:pPr>
        <w:pStyle w:val="Textkrper"/>
        <w:kinsoku w:val="0"/>
        <w:overflowPunct w:val="0"/>
      </w:pPr>
    </w:p>
    <w:p w14:paraId="489F2D66" w14:textId="77777777" w:rsidR="00E67E58" w:rsidRDefault="00000000">
      <w:pPr>
        <w:pStyle w:val="berschrift1"/>
        <w:kinsoku w:val="0"/>
        <w:overflowPunct w:val="0"/>
        <w:rPr>
          <w:color w:val="25408F"/>
          <w:spacing w:val="-5"/>
          <w:w w:val="105"/>
        </w:rPr>
      </w:pPr>
      <w:r>
        <w:rPr>
          <w:color w:val="25408F"/>
          <w:w w:val="105"/>
        </w:rPr>
        <w:t>Aufgabe</w:t>
      </w:r>
      <w:r>
        <w:rPr>
          <w:color w:val="25408F"/>
          <w:spacing w:val="23"/>
          <w:w w:val="105"/>
        </w:rPr>
        <w:t xml:space="preserve"> </w:t>
      </w:r>
      <w:r>
        <w:rPr>
          <w:color w:val="25408F"/>
          <w:spacing w:val="-5"/>
          <w:w w:val="105"/>
        </w:rPr>
        <w:t>3:</w:t>
      </w:r>
    </w:p>
    <w:p w14:paraId="1D9D8556" w14:textId="68B2CB15" w:rsidR="00E67E58" w:rsidRDefault="00000000">
      <w:pPr>
        <w:pStyle w:val="Textkrper"/>
        <w:kinsoku w:val="0"/>
        <w:overflowPunct w:val="0"/>
        <w:spacing w:before="163"/>
        <w:ind w:left="233"/>
        <w:rPr>
          <w:color w:val="25408F"/>
          <w:spacing w:val="-2"/>
          <w:w w:val="110"/>
        </w:rPr>
      </w:pPr>
      <w:r>
        <w:rPr>
          <w:color w:val="25408F"/>
          <w:w w:val="110"/>
        </w:rPr>
        <w:t>Erkläre</w:t>
      </w:r>
      <w:r>
        <w:rPr>
          <w:color w:val="25408F"/>
          <w:spacing w:val="8"/>
          <w:w w:val="110"/>
        </w:rPr>
        <w:t xml:space="preserve"> </w:t>
      </w:r>
      <w:r>
        <w:rPr>
          <w:color w:val="25408F"/>
          <w:w w:val="110"/>
        </w:rPr>
        <w:t>den</w:t>
      </w:r>
      <w:r>
        <w:rPr>
          <w:color w:val="25408F"/>
          <w:spacing w:val="9"/>
          <w:w w:val="110"/>
        </w:rPr>
        <w:t xml:space="preserve"> </w:t>
      </w:r>
      <w:r>
        <w:rPr>
          <w:color w:val="25408F"/>
          <w:w w:val="110"/>
        </w:rPr>
        <w:t>Unterschied</w:t>
      </w:r>
      <w:r>
        <w:rPr>
          <w:color w:val="25408F"/>
          <w:spacing w:val="9"/>
          <w:w w:val="110"/>
        </w:rPr>
        <w:t xml:space="preserve"> </w:t>
      </w:r>
      <w:r>
        <w:rPr>
          <w:color w:val="25408F"/>
          <w:w w:val="110"/>
        </w:rPr>
        <w:t>zwischen</w:t>
      </w:r>
      <w:r>
        <w:rPr>
          <w:color w:val="25408F"/>
          <w:spacing w:val="9"/>
          <w:w w:val="110"/>
        </w:rPr>
        <w:t xml:space="preserve"> </w:t>
      </w:r>
      <w:r>
        <w:rPr>
          <w:color w:val="25408F"/>
          <w:w w:val="110"/>
        </w:rPr>
        <w:t>einer</w:t>
      </w:r>
      <w:r>
        <w:rPr>
          <w:color w:val="25408F"/>
          <w:spacing w:val="9"/>
          <w:w w:val="110"/>
        </w:rPr>
        <w:t xml:space="preserve"> </w:t>
      </w:r>
      <w:r>
        <w:rPr>
          <w:color w:val="25408F"/>
          <w:w w:val="110"/>
        </w:rPr>
        <w:t>„Fraktion“</w:t>
      </w:r>
      <w:r>
        <w:rPr>
          <w:color w:val="25408F"/>
          <w:spacing w:val="9"/>
          <w:w w:val="110"/>
        </w:rPr>
        <w:t xml:space="preserve"> </w:t>
      </w:r>
      <w:r>
        <w:rPr>
          <w:color w:val="25408F"/>
          <w:w w:val="110"/>
        </w:rPr>
        <w:t>und</w:t>
      </w:r>
      <w:r>
        <w:rPr>
          <w:color w:val="25408F"/>
          <w:spacing w:val="9"/>
          <w:w w:val="110"/>
        </w:rPr>
        <w:t xml:space="preserve"> </w:t>
      </w:r>
      <w:r>
        <w:rPr>
          <w:color w:val="25408F"/>
          <w:w w:val="110"/>
        </w:rPr>
        <w:t>einer</w:t>
      </w:r>
      <w:r>
        <w:rPr>
          <w:color w:val="25408F"/>
          <w:spacing w:val="9"/>
          <w:w w:val="110"/>
        </w:rPr>
        <w:t xml:space="preserve"> </w:t>
      </w:r>
      <w:r>
        <w:rPr>
          <w:color w:val="25408F"/>
          <w:spacing w:val="-2"/>
          <w:w w:val="110"/>
        </w:rPr>
        <w:t>„Partei“:</w:t>
      </w:r>
    </w:p>
    <w:p w14:paraId="3F110192" w14:textId="77B8D67F" w:rsidR="00E67E58" w:rsidRDefault="00E67E58">
      <w:pPr>
        <w:pStyle w:val="Textkrper"/>
        <w:kinsoku w:val="0"/>
        <w:overflowPunct w:val="0"/>
      </w:pPr>
    </w:p>
    <w:p w14:paraId="0A7602E7" w14:textId="77777777" w:rsidR="00E67E58" w:rsidRDefault="00E67E58">
      <w:pPr>
        <w:pStyle w:val="Textkrper"/>
        <w:kinsoku w:val="0"/>
        <w:overflowPunct w:val="0"/>
      </w:pPr>
    </w:p>
    <w:p w14:paraId="6C5A089E" w14:textId="450B655D" w:rsidR="00E67E58" w:rsidRDefault="00323F91">
      <w:pPr>
        <w:pStyle w:val="Textkrper"/>
        <w:kinsoku w:val="0"/>
        <w:overflowPunct w:val="0"/>
      </w:pPr>
      <w:r>
        <w:rPr>
          <w:noProof/>
        </w:rPr>
        <mc:AlternateContent>
          <mc:Choice Requires="wpg">
            <w:drawing>
              <wp:anchor distT="0" distB="0" distL="114300" distR="114300" simplePos="0" relativeHeight="251639296" behindDoc="1" locked="0" layoutInCell="1" allowOverlap="1" wp14:anchorId="613C8A95" wp14:editId="1830E5C2">
                <wp:simplePos x="0" y="0"/>
                <wp:positionH relativeFrom="column">
                  <wp:posOffset>148318</wp:posOffset>
                </wp:positionH>
                <wp:positionV relativeFrom="paragraph">
                  <wp:posOffset>36581</wp:posOffset>
                </wp:positionV>
                <wp:extent cx="6480266" cy="6228610"/>
                <wp:effectExtent l="0" t="0" r="9525" b="7620"/>
                <wp:wrapNone/>
                <wp:docPr id="1787769420" name="Group 4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266" cy="6228610"/>
                          <a:chOff x="1133" y="4237"/>
                          <a:chExt cx="10200" cy="9810"/>
                        </a:xfrm>
                      </wpg:grpSpPr>
                      <wps:wsp>
                        <wps:cNvPr id="1795102394" name="Freeform 416"/>
                        <wps:cNvSpPr>
                          <a:spLocks/>
                        </wps:cNvSpPr>
                        <wps:spPr bwMode="auto">
                          <a:xfrm>
                            <a:off x="1133" y="4237"/>
                            <a:ext cx="10200" cy="9810"/>
                          </a:xfrm>
                          <a:custGeom>
                            <a:avLst/>
                            <a:gdLst>
                              <a:gd name="T0" fmla="*/ 0 w 10200"/>
                              <a:gd name="T1" fmla="*/ 0 h 9810"/>
                              <a:gd name="T2" fmla="*/ 10200 w 10200"/>
                              <a:gd name="T3" fmla="*/ 0 h 9810"/>
                            </a:gdLst>
                            <a:ahLst/>
                            <a:cxnLst>
                              <a:cxn ang="0">
                                <a:pos x="T0" y="T1"/>
                              </a:cxn>
                              <a:cxn ang="0">
                                <a:pos x="T2" y="T3"/>
                              </a:cxn>
                            </a:cxnLst>
                            <a:rect l="0" t="0" r="r" b="b"/>
                            <a:pathLst>
                              <a:path w="10200" h="9810">
                                <a:moveTo>
                                  <a:pt x="0" y="0"/>
                                </a:moveTo>
                                <a:lnTo>
                                  <a:pt x="1020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3146817" name="Freeform 417"/>
                        <wps:cNvSpPr>
                          <a:spLocks/>
                        </wps:cNvSpPr>
                        <wps:spPr bwMode="auto">
                          <a:xfrm>
                            <a:off x="1133" y="4237"/>
                            <a:ext cx="10200" cy="9810"/>
                          </a:xfrm>
                          <a:custGeom>
                            <a:avLst/>
                            <a:gdLst>
                              <a:gd name="T0" fmla="*/ 0 w 10200"/>
                              <a:gd name="T1" fmla="*/ 400 h 9810"/>
                              <a:gd name="T2" fmla="*/ 10200 w 10200"/>
                              <a:gd name="T3" fmla="*/ 400 h 9810"/>
                            </a:gdLst>
                            <a:ahLst/>
                            <a:cxnLst>
                              <a:cxn ang="0">
                                <a:pos x="T0" y="T1"/>
                              </a:cxn>
                              <a:cxn ang="0">
                                <a:pos x="T2" y="T3"/>
                              </a:cxn>
                            </a:cxnLst>
                            <a:rect l="0" t="0" r="r" b="b"/>
                            <a:pathLst>
                              <a:path w="10200" h="9810">
                                <a:moveTo>
                                  <a:pt x="0" y="400"/>
                                </a:moveTo>
                                <a:lnTo>
                                  <a:pt x="10200" y="40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435832" name="Freeform 418"/>
                        <wps:cNvSpPr>
                          <a:spLocks/>
                        </wps:cNvSpPr>
                        <wps:spPr bwMode="auto">
                          <a:xfrm>
                            <a:off x="1133" y="4237"/>
                            <a:ext cx="10200" cy="9810"/>
                          </a:xfrm>
                          <a:custGeom>
                            <a:avLst/>
                            <a:gdLst>
                              <a:gd name="T0" fmla="*/ 0 w 10200"/>
                              <a:gd name="T1" fmla="*/ 800 h 9810"/>
                              <a:gd name="T2" fmla="*/ 10200 w 10200"/>
                              <a:gd name="T3" fmla="*/ 800 h 9810"/>
                            </a:gdLst>
                            <a:ahLst/>
                            <a:cxnLst>
                              <a:cxn ang="0">
                                <a:pos x="T0" y="T1"/>
                              </a:cxn>
                              <a:cxn ang="0">
                                <a:pos x="T2" y="T3"/>
                              </a:cxn>
                            </a:cxnLst>
                            <a:rect l="0" t="0" r="r" b="b"/>
                            <a:pathLst>
                              <a:path w="10200" h="9810">
                                <a:moveTo>
                                  <a:pt x="0" y="800"/>
                                </a:moveTo>
                                <a:lnTo>
                                  <a:pt x="10200" y="80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198128" name="Freeform 419"/>
                        <wps:cNvSpPr>
                          <a:spLocks/>
                        </wps:cNvSpPr>
                        <wps:spPr bwMode="auto">
                          <a:xfrm>
                            <a:off x="1133" y="4237"/>
                            <a:ext cx="10200" cy="9810"/>
                          </a:xfrm>
                          <a:custGeom>
                            <a:avLst/>
                            <a:gdLst>
                              <a:gd name="T0" fmla="*/ 0 w 10200"/>
                              <a:gd name="T1" fmla="*/ 1200 h 9810"/>
                              <a:gd name="T2" fmla="*/ 10200 w 10200"/>
                              <a:gd name="T3" fmla="*/ 1200 h 9810"/>
                            </a:gdLst>
                            <a:ahLst/>
                            <a:cxnLst>
                              <a:cxn ang="0">
                                <a:pos x="T0" y="T1"/>
                              </a:cxn>
                              <a:cxn ang="0">
                                <a:pos x="T2" y="T3"/>
                              </a:cxn>
                            </a:cxnLst>
                            <a:rect l="0" t="0" r="r" b="b"/>
                            <a:pathLst>
                              <a:path w="10200" h="9810">
                                <a:moveTo>
                                  <a:pt x="0" y="1200"/>
                                </a:moveTo>
                                <a:lnTo>
                                  <a:pt x="10200" y="120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1714483" name="Freeform 420"/>
                        <wps:cNvSpPr>
                          <a:spLocks/>
                        </wps:cNvSpPr>
                        <wps:spPr bwMode="auto">
                          <a:xfrm>
                            <a:off x="1133" y="4237"/>
                            <a:ext cx="10200" cy="9810"/>
                          </a:xfrm>
                          <a:custGeom>
                            <a:avLst/>
                            <a:gdLst>
                              <a:gd name="T0" fmla="*/ 0 w 10200"/>
                              <a:gd name="T1" fmla="*/ 1600 h 9810"/>
                              <a:gd name="T2" fmla="*/ 10200 w 10200"/>
                              <a:gd name="T3" fmla="*/ 1600 h 9810"/>
                            </a:gdLst>
                            <a:ahLst/>
                            <a:cxnLst>
                              <a:cxn ang="0">
                                <a:pos x="T0" y="T1"/>
                              </a:cxn>
                              <a:cxn ang="0">
                                <a:pos x="T2" y="T3"/>
                              </a:cxn>
                            </a:cxnLst>
                            <a:rect l="0" t="0" r="r" b="b"/>
                            <a:pathLst>
                              <a:path w="10200" h="9810">
                                <a:moveTo>
                                  <a:pt x="0" y="1600"/>
                                </a:moveTo>
                                <a:lnTo>
                                  <a:pt x="10200" y="160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0738188" name="Freeform 421"/>
                        <wps:cNvSpPr>
                          <a:spLocks/>
                        </wps:cNvSpPr>
                        <wps:spPr bwMode="auto">
                          <a:xfrm>
                            <a:off x="1133" y="4237"/>
                            <a:ext cx="10200" cy="9810"/>
                          </a:xfrm>
                          <a:custGeom>
                            <a:avLst/>
                            <a:gdLst>
                              <a:gd name="T0" fmla="*/ 3826 w 10200"/>
                              <a:gd name="T1" fmla="*/ 4169 h 9810"/>
                              <a:gd name="T2" fmla="*/ 9586 w 10200"/>
                              <a:gd name="T3" fmla="*/ 4169 h 9810"/>
                            </a:gdLst>
                            <a:ahLst/>
                            <a:cxnLst>
                              <a:cxn ang="0">
                                <a:pos x="T0" y="T1"/>
                              </a:cxn>
                              <a:cxn ang="0">
                                <a:pos x="T2" y="T3"/>
                              </a:cxn>
                            </a:cxnLst>
                            <a:rect l="0" t="0" r="r" b="b"/>
                            <a:pathLst>
                              <a:path w="10200" h="9810">
                                <a:moveTo>
                                  <a:pt x="3826" y="4169"/>
                                </a:moveTo>
                                <a:lnTo>
                                  <a:pt x="9586" y="4169"/>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5395640" name="Freeform 422"/>
                        <wps:cNvSpPr>
                          <a:spLocks/>
                        </wps:cNvSpPr>
                        <wps:spPr bwMode="auto">
                          <a:xfrm>
                            <a:off x="1133" y="4237"/>
                            <a:ext cx="10200" cy="9810"/>
                          </a:xfrm>
                          <a:custGeom>
                            <a:avLst/>
                            <a:gdLst>
                              <a:gd name="T0" fmla="*/ 3826 w 10200"/>
                              <a:gd name="T1" fmla="*/ 4569 h 9810"/>
                              <a:gd name="T2" fmla="*/ 9586 w 10200"/>
                              <a:gd name="T3" fmla="*/ 4569 h 9810"/>
                            </a:gdLst>
                            <a:ahLst/>
                            <a:cxnLst>
                              <a:cxn ang="0">
                                <a:pos x="T0" y="T1"/>
                              </a:cxn>
                              <a:cxn ang="0">
                                <a:pos x="T2" y="T3"/>
                              </a:cxn>
                            </a:cxnLst>
                            <a:rect l="0" t="0" r="r" b="b"/>
                            <a:pathLst>
                              <a:path w="10200" h="9810">
                                <a:moveTo>
                                  <a:pt x="3826" y="4569"/>
                                </a:moveTo>
                                <a:lnTo>
                                  <a:pt x="9586" y="4569"/>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4514924" name="Freeform 423"/>
                        <wps:cNvSpPr>
                          <a:spLocks/>
                        </wps:cNvSpPr>
                        <wps:spPr bwMode="auto">
                          <a:xfrm>
                            <a:off x="1133" y="4237"/>
                            <a:ext cx="10200" cy="9810"/>
                          </a:xfrm>
                          <a:custGeom>
                            <a:avLst/>
                            <a:gdLst>
                              <a:gd name="T0" fmla="*/ 3826 w 10200"/>
                              <a:gd name="T1" fmla="*/ 4969 h 9810"/>
                              <a:gd name="T2" fmla="*/ 9586 w 10200"/>
                              <a:gd name="T3" fmla="*/ 4969 h 9810"/>
                            </a:gdLst>
                            <a:ahLst/>
                            <a:cxnLst>
                              <a:cxn ang="0">
                                <a:pos x="T0" y="T1"/>
                              </a:cxn>
                              <a:cxn ang="0">
                                <a:pos x="T2" y="T3"/>
                              </a:cxn>
                            </a:cxnLst>
                            <a:rect l="0" t="0" r="r" b="b"/>
                            <a:pathLst>
                              <a:path w="10200" h="9810">
                                <a:moveTo>
                                  <a:pt x="3826" y="4969"/>
                                </a:moveTo>
                                <a:lnTo>
                                  <a:pt x="9586" y="4969"/>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0613639" name="Freeform 424"/>
                        <wps:cNvSpPr>
                          <a:spLocks/>
                        </wps:cNvSpPr>
                        <wps:spPr bwMode="auto">
                          <a:xfrm>
                            <a:off x="1133" y="4237"/>
                            <a:ext cx="10200" cy="9810"/>
                          </a:xfrm>
                          <a:custGeom>
                            <a:avLst/>
                            <a:gdLst>
                              <a:gd name="T0" fmla="*/ 3826 w 10200"/>
                              <a:gd name="T1" fmla="*/ 5649 h 9810"/>
                              <a:gd name="T2" fmla="*/ 9587 w 10200"/>
                              <a:gd name="T3" fmla="*/ 5649 h 9810"/>
                            </a:gdLst>
                            <a:ahLst/>
                            <a:cxnLst>
                              <a:cxn ang="0">
                                <a:pos x="T0" y="T1"/>
                              </a:cxn>
                              <a:cxn ang="0">
                                <a:pos x="T2" y="T3"/>
                              </a:cxn>
                            </a:cxnLst>
                            <a:rect l="0" t="0" r="r" b="b"/>
                            <a:pathLst>
                              <a:path w="10200" h="9810">
                                <a:moveTo>
                                  <a:pt x="3826" y="5649"/>
                                </a:moveTo>
                                <a:lnTo>
                                  <a:pt x="9587" y="5649"/>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4812702" name="Freeform 425"/>
                        <wps:cNvSpPr>
                          <a:spLocks/>
                        </wps:cNvSpPr>
                        <wps:spPr bwMode="auto">
                          <a:xfrm>
                            <a:off x="1133" y="4237"/>
                            <a:ext cx="10200" cy="9810"/>
                          </a:xfrm>
                          <a:custGeom>
                            <a:avLst/>
                            <a:gdLst>
                              <a:gd name="T0" fmla="*/ 3826 w 10200"/>
                              <a:gd name="T1" fmla="*/ 6329 h 9810"/>
                              <a:gd name="T2" fmla="*/ 9587 w 10200"/>
                              <a:gd name="T3" fmla="*/ 6329 h 9810"/>
                            </a:gdLst>
                            <a:ahLst/>
                            <a:cxnLst>
                              <a:cxn ang="0">
                                <a:pos x="T0" y="T1"/>
                              </a:cxn>
                              <a:cxn ang="0">
                                <a:pos x="T2" y="T3"/>
                              </a:cxn>
                            </a:cxnLst>
                            <a:rect l="0" t="0" r="r" b="b"/>
                            <a:pathLst>
                              <a:path w="10200" h="9810">
                                <a:moveTo>
                                  <a:pt x="3826" y="6329"/>
                                </a:moveTo>
                                <a:lnTo>
                                  <a:pt x="9587" y="6329"/>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5030268" name="Freeform 426"/>
                        <wps:cNvSpPr>
                          <a:spLocks/>
                        </wps:cNvSpPr>
                        <wps:spPr bwMode="auto">
                          <a:xfrm>
                            <a:off x="1133" y="4237"/>
                            <a:ext cx="10200" cy="9810"/>
                          </a:xfrm>
                          <a:custGeom>
                            <a:avLst/>
                            <a:gdLst>
                              <a:gd name="T0" fmla="*/ 3827 w 10200"/>
                              <a:gd name="T1" fmla="*/ 6729 h 9810"/>
                              <a:gd name="T2" fmla="*/ 9587 w 10200"/>
                              <a:gd name="T3" fmla="*/ 6729 h 9810"/>
                            </a:gdLst>
                            <a:ahLst/>
                            <a:cxnLst>
                              <a:cxn ang="0">
                                <a:pos x="T0" y="T1"/>
                              </a:cxn>
                              <a:cxn ang="0">
                                <a:pos x="T2" y="T3"/>
                              </a:cxn>
                            </a:cxnLst>
                            <a:rect l="0" t="0" r="r" b="b"/>
                            <a:pathLst>
                              <a:path w="10200" h="9810">
                                <a:moveTo>
                                  <a:pt x="3827" y="6729"/>
                                </a:moveTo>
                                <a:lnTo>
                                  <a:pt x="9587" y="6729"/>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9806687" name="Freeform 427"/>
                        <wps:cNvSpPr>
                          <a:spLocks/>
                        </wps:cNvSpPr>
                        <wps:spPr bwMode="auto">
                          <a:xfrm>
                            <a:off x="1133" y="4237"/>
                            <a:ext cx="10200" cy="9810"/>
                          </a:xfrm>
                          <a:custGeom>
                            <a:avLst/>
                            <a:gdLst>
                              <a:gd name="T0" fmla="*/ 3827 w 10200"/>
                              <a:gd name="T1" fmla="*/ 7409 h 9810"/>
                              <a:gd name="T2" fmla="*/ 9587 w 10200"/>
                              <a:gd name="T3" fmla="*/ 7409 h 9810"/>
                            </a:gdLst>
                            <a:ahLst/>
                            <a:cxnLst>
                              <a:cxn ang="0">
                                <a:pos x="T0" y="T1"/>
                              </a:cxn>
                              <a:cxn ang="0">
                                <a:pos x="T2" y="T3"/>
                              </a:cxn>
                            </a:cxnLst>
                            <a:rect l="0" t="0" r="r" b="b"/>
                            <a:pathLst>
                              <a:path w="10200" h="9810">
                                <a:moveTo>
                                  <a:pt x="3827" y="7409"/>
                                </a:moveTo>
                                <a:lnTo>
                                  <a:pt x="9587" y="7409"/>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344070" name="Freeform 428"/>
                        <wps:cNvSpPr>
                          <a:spLocks/>
                        </wps:cNvSpPr>
                        <wps:spPr bwMode="auto">
                          <a:xfrm>
                            <a:off x="1133" y="4237"/>
                            <a:ext cx="10200" cy="9810"/>
                          </a:xfrm>
                          <a:custGeom>
                            <a:avLst/>
                            <a:gdLst>
                              <a:gd name="T0" fmla="*/ 3827 w 10200"/>
                              <a:gd name="T1" fmla="*/ 7809 h 9810"/>
                              <a:gd name="T2" fmla="*/ 9587 w 10200"/>
                              <a:gd name="T3" fmla="*/ 7809 h 9810"/>
                            </a:gdLst>
                            <a:ahLst/>
                            <a:cxnLst>
                              <a:cxn ang="0">
                                <a:pos x="T0" y="T1"/>
                              </a:cxn>
                              <a:cxn ang="0">
                                <a:pos x="T2" y="T3"/>
                              </a:cxn>
                            </a:cxnLst>
                            <a:rect l="0" t="0" r="r" b="b"/>
                            <a:pathLst>
                              <a:path w="10200" h="9810">
                                <a:moveTo>
                                  <a:pt x="3827" y="7809"/>
                                </a:moveTo>
                                <a:lnTo>
                                  <a:pt x="9587" y="7809"/>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1450333" name="Freeform 429"/>
                        <wps:cNvSpPr>
                          <a:spLocks/>
                        </wps:cNvSpPr>
                        <wps:spPr bwMode="auto">
                          <a:xfrm>
                            <a:off x="1133" y="4237"/>
                            <a:ext cx="10200" cy="9810"/>
                          </a:xfrm>
                          <a:custGeom>
                            <a:avLst/>
                            <a:gdLst>
                              <a:gd name="T0" fmla="*/ 3827 w 10200"/>
                              <a:gd name="T1" fmla="*/ 8209 h 9810"/>
                              <a:gd name="T2" fmla="*/ 9587 w 10200"/>
                              <a:gd name="T3" fmla="*/ 8209 h 9810"/>
                            </a:gdLst>
                            <a:ahLst/>
                            <a:cxnLst>
                              <a:cxn ang="0">
                                <a:pos x="T0" y="T1"/>
                              </a:cxn>
                              <a:cxn ang="0">
                                <a:pos x="T2" y="T3"/>
                              </a:cxn>
                            </a:cxnLst>
                            <a:rect l="0" t="0" r="r" b="b"/>
                            <a:pathLst>
                              <a:path w="10200" h="9810">
                                <a:moveTo>
                                  <a:pt x="3827" y="8209"/>
                                </a:moveTo>
                                <a:lnTo>
                                  <a:pt x="9587" y="8209"/>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0098744" name="Freeform 430"/>
                        <wps:cNvSpPr>
                          <a:spLocks/>
                        </wps:cNvSpPr>
                        <wps:spPr bwMode="auto">
                          <a:xfrm>
                            <a:off x="1133" y="4237"/>
                            <a:ext cx="10200" cy="9810"/>
                          </a:xfrm>
                          <a:custGeom>
                            <a:avLst/>
                            <a:gdLst>
                              <a:gd name="T0" fmla="*/ 3827 w 10200"/>
                              <a:gd name="T1" fmla="*/ 8609 h 9810"/>
                              <a:gd name="T2" fmla="*/ 9587 w 10200"/>
                              <a:gd name="T3" fmla="*/ 8609 h 9810"/>
                            </a:gdLst>
                            <a:ahLst/>
                            <a:cxnLst>
                              <a:cxn ang="0">
                                <a:pos x="T0" y="T1"/>
                              </a:cxn>
                              <a:cxn ang="0">
                                <a:pos x="T2" y="T3"/>
                              </a:cxn>
                            </a:cxnLst>
                            <a:rect l="0" t="0" r="r" b="b"/>
                            <a:pathLst>
                              <a:path w="10200" h="9810">
                                <a:moveTo>
                                  <a:pt x="3827" y="8609"/>
                                </a:moveTo>
                                <a:lnTo>
                                  <a:pt x="9587" y="8609"/>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5198307" name="Freeform 431"/>
                        <wps:cNvSpPr>
                          <a:spLocks/>
                        </wps:cNvSpPr>
                        <wps:spPr bwMode="auto">
                          <a:xfrm>
                            <a:off x="1133" y="4237"/>
                            <a:ext cx="10200" cy="9810"/>
                          </a:xfrm>
                          <a:custGeom>
                            <a:avLst/>
                            <a:gdLst>
                              <a:gd name="T0" fmla="*/ 3827 w 10200"/>
                              <a:gd name="T1" fmla="*/ 9009 h 9810"/>
                              <a:gd name="T2" fmla="*/ 9587 w 10200"/>
                              <a:gd name="T3" fmla="*/ 9009 h 9810"/>
                            </a:gdLst>
                            <a:ahLst/>
                            <a:cxnLst>
                              <a:cxn ang="0">
                                <a:pos x="T0" y="T1"/>
                              </a:cxn>
                              <a:cxn ang="0">
                                <a:pos x="T2" y="T3"/>
                              </a:cxn>
                            </a:cxnLst>
                            <a:rect l="0" t="0" r="r" b="b"/>
                            <a:pathLst>
                              <a:path w="10200" h="9810">
                                <a:moveTo>
                                  <a:pt x="3827" y="9009"/>
                                </a:moveTo>
                                <a:lnTo>
                                  <a:pt x="9587" y="9009"/>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1982729" name="Freeform 432"/>
                        <wps:cNvSpPr>
                          <a:spLocks/>
                        </wps:cNvSpPr>
                        <wps:spPr bwMode="auto">
                          <a:xfrm>
                            <a:off x="1133" y="4237"/>
                            <a:ext cx="10200" cy="9810"/>
                          </a:xfrm>
                          <a:custGeom>
                            <a:avLst/>
                            <a:gdLst>
                              <a:gd name="T0" fmla="*/ 3827 w 10200"/>
                              <a:gd name="T1" fmla="*/ 9409 h 9810"/>
                              <a:gd name="T2" fmla="*/ 9587 w 10200"/>
                              <a:gd name="T3" fmla="*/ 9409 h 9810"/>
                            </a:gdLst>
                            <a:ahLst/>
                            <a:cxnLst>
                              <a:cxn ang="0">
                                <a:pos x="T0" y="T1"/>
                              </a:cxn>
                              <a:cxn ang="0">
                                <a:pos x="T2" y="T3"/>
                              </a:cxn>
                            </a:cxnLst>
                            <a:rect l="0" t="0" r="r" b="b"/>
                            <a:pathLst>
                              <a:path w="10200" h="9810">
                                <a:moveTo>
                                  <a:pt x="3827" y="9409"/>
                                </a:moveTo>
                                <a:lnTo>
                                  <a:pt x="9587" y="9409"/>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860012" name="Freeform 433"/>
                        <wps:cNvSpPr>
                          <a:spLocks/>
                        </wps:cNvSpPr>
                        <wps:spPr bwMode="auto">
                          <a:xfrm>
                            <a:off x="1133" y="4237"/>
                            <a:ext cx="10200" cy="9810"/>
                          </a:xfrm>
                          <a:custGeom>
                            <a:avLst/>
                            <a:gdLst>
                              <a:gd name="T0" fmla="*/ 3827 w 10200"/>
                              <a:gd name="T1" fmla="*/ 9809 h 9810"/>
                              <a:gd name="T2" fmla="*/ 9587 w 10200"/>
                              <a:gd name="T3" fmla="*/ 9809 h 9810"/>
                            </a:gdLst>
                            <a:ahLst/>
                            <a:cxnLst>
                              <a:cxn ang="0">
                                <a:pos x="T0" y="T1"/>
                              </a:cxn>
                              <a:cxn ang="0">
                                <a:pos x="T2" y="T3"/>
                              </a:cxn>
                            </a:cxnLst>
                            <a:rect l="0" t="0" r="r" b="b"/>
                            <a:pathLst>
                              <a:path w="10200" h="9810">
                                <a:moveTo>
                                  <a:pt x="3827" y="9809"/>
                                </a:moveTo>
                                <a:lnTo>
                                  <a:pt x="9587" y="9809"/>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anchor>
            </w:drawing>
          </mc:Choice>
          <mc:Fallback>
            <w:pict>
              <v:group w14:anchorId="4BA72DE3" id="Group 415" o:spid="_x0000_s1026" style="position:absolute;margin-left:11.7pt;margin-top:2.9pt;width:510.25pt;height:490.45pt;z-index:-251677184" coordorigin="1133,4237" coordsize="10200,98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">
                <v:shape id="Freeform 416" o:spid="_x0000_s1027" style="position:absolute;left:1133;top:4237;width:10200;height:9810;visibility:visible;mso-wrap-style:square;v-text-anchor:top" coordsize="10200,98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" path="m,l10200,e" filled="f" strokecolor="#243f8e" strokeweight=".63pt">
                  <v:path arrowok="t" o:connecttype="custom" o:connectlocs="0,0;10200,0" o:connectangles="0,0"/>
                </v:shape>
                <v:shape id="Freeform 417" o:spid="_x0000_s1028" style="position:absolute;left:1133;top:4237;width:10200;height:9810;visibility:visible;mso-wrap-style:square;v-text-anchor:top" coordsize="10200,98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" path="m,400r10200,e" filled="f" strokecolor="#243f8e" strokeweight=".63pt">
                  <v:path arrowok="t" o:connecttype="custom" o:connectlocs="0,400;10200,400" o:connectangles="0,0"/>
                </v:shape>
                <v:shape id="Freeform 418" o:spid="_x0000_s1029" style="position:absolute;left:1133;top:4237;width:10200;height:9810;visibility:visible;mso-wrap-style:square;v-text-anchor:top" coordsize="10200,98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" path="m,800r10200,e" filled="f" strokecolor="#243f8e" strokeweight=".63pt">
                  <v:path arrowok="t" o:connecttype="custom" o:connectlocs="0,800;10200,800" o:connectangles="0,0"/>
                </v:shape>
                <v:shape id="Freeform 419" o:spid="_x0000_s1030" style="position:absolute;left:1133;top:4237;width:10200;height:9810;visibility:visible;mso-wrap-style:square;v-text-anchor:top" coordsize="10200,98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" path="m,1200r10200,e" filled="f" strokecolor="#243f8e" strokeweight=".63pt">
                  <v:path arrowok="t" o:connecttype="custom" o:connectlocs="0,1200;10200,1200" o:connectangles="0,0"/>
                </v:shape>
                <v:shape id="Freeform 420" o:spid="_x0000_s1031" style="position:absolute;left:1133;top:4237;width:10200;height:9810;visibility:visible;mso-wrap-style:square;v-text-anchor:top" coordsize="10200,98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" path="m,1600r10200,e" filled="f" strokecolor="#243f8e" strokeweight=".63pt">
                  <v:path arrowok="t" o:connecttype="custom" o:connectlocs="0,1600;10200,1600" o:connectangles="0,0"/>
                </v:shape>
                <v:shape id="Freeform 421" o:spid="_x0000_s1032" style="position:absolute;left:1133;top:4237;width:10200;height:9810;visibility:visible;mso-wrap-style:square;v-text-anchor:top" coordsize="10200,98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" path="m3826,4169r5760,e" filled="f" strokecolor="#243f8e" strokeweight=".63pt">
                  <v:path arrowok="t" o:connecttype="custom" o:connectlocs="3826,4169;9586,4169" o:connectangles="0,0"/>
                </v:shape>
                <v:shape id="Freeform 422" o:spid="_x0000_s1033" style="position:absolute;left:1133;top:4237;width:10200;height:9810;visibility:visible;mso-wrap-style:square;v-text-anchor:top" coordsize="10200,98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" path="m3826,4569r5760,e" filled="f" strokecolor="#243f8e" strokeweight=".63pt">
                  <v:path arrowok="t" o:connecttype="custom" o:connectlocs="3826,4569;9586,4569" o:connectangles="0,0"/>
                </v:shape>
                <v:shape id="Freeform 423" o:spid="_x0000_s1034" style="position:absolute;left:1133;top:4237;width:10200;height:9810;visibility:visible;mso-wrap-style:square;v-text-anchor:top" coordsize="10200,98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" path="m3826,4969r5760,e" filled="f" strokecolor="#243f8e" strokeweight=".63pt">
                  <v:path arrowok="t" o:connecttype="custom" o:connectlocs="3826,4969;9586,4969" o:connectangles="0,0"/>
                </v:shape>
                <v:shape id="Freeform 424" o:spid="_x0000_s1035" style="position:absolute;left:1133;top:4237;width:10200;height:9810;visibility:visible;mso-wrap-style:square;v-text-anchor:top" coordsize="10200,98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" path="m3826,5649r5761,e" filled="f" strokecolor="#243f8e" strokeweight=".63pt">
                  <v:path arrowok="t" o:connecttype="custom" o:connectlocs="3826,5649;9587,5649" o:connectangles="0,0"/>
                </v:shape>
                <v:shape id="Freeform 425" o:spid="_x0000_s1036" style="position:absolute;left:1133;top:4237;width:10200;height:9810;visibility:visible;mso-wrap-style:square;v-text-anchor:top" coordsize="10200,98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" path="m3826,6329r5761,e" filled="f" strokecolor="#243f8e" strokeweight=".63pt">
                  <v:path arrowok="t" o:connecttype="custom" o:connectlocs="3826,6329;9587,6329" o:connectangles="0,0"/>
                </v:shape>
                <v:shape id="Freeform 426" o:spid="_x0000_s1037" style="position:absolute;left:1133;top:4237;width:10200;height:9810;visibility:visible;mso-wrap-style:square;v-text-anchor:top" coordsize="10200,98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" path="m3827,6729r5760,e" filled="f" strokecolor="#243f8e" strokeweight=".63pt">
                  <v:path arrowok="t" o:connecttype="custom" o:connectlocs="3827,6729;9587,6729" o:connectangles="0,0"/>
                </v:shape>
                <v:shape id="Freeform 427" o:spid="_x0000_s1038" style="position:absolute;left:1133;top:4237;width:10200;height:9810;visibility:visible;mso-wrap-style:square;v-text-anchor:top" coordsize="10200,98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" path="m3827,7409r5760,e" filled="f" strokecolor="#243f8e" strokeweight=".63pt">
                  <v:path arrowok="t" o:connecttype="custom" o:connectlocs="3827,7409;9587,7409" o:connectangles="0,0"/>
                </v:shape>
                <v:shape id="Freeform 428" o:spid="_x0000_s1039" style="position:absolute;left:1133;top:4237;width:10200;height:9810;visibility:visible;mso-wrap-style:square;v-text-anchor:top" coordsize="10200,98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" path="m3827,7809r5760,e" filled="f" strokecolor="#243f8e" strokeweight=".63pt">
                  <v:path arrowok="t" o:connecttype="custom" o:connectlocs="3827,7809;9587,7809" o:connectangles="0,0"/>
                </v:shape>
                <v:shape id="Freeform 429" o:spid="_x0000_s1040" style="position:absolute;left:1133;top:4237;width:10200;height:9810;visibility:visible;mso-wrap-style:square;v-text-anchor:top" coordsize="10200,98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" path="m3827,8209r5760,e" filled="f" strokecolor="#243f8e" strokeweight=".63pt">
                  <v:path arrowok="t" o:connecttype="custom" o:connectlocs="3827,8209;9587,8209" o:connectangles="0,0"/>
                </v:shape>
                <v:shape id="Freeform 430" o:spid="_x0000_s1041" style="position:absolute;left:1133;top:4237;width:10200;height:9810;visibility:visible;mso-wrap-style:square;v-text-anchor:top" coordsize="10200,98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" path="m3827,8609r5760,e" filled="f" strokecolor="#243f8e" strokeweight=".63pt">
                  <v:path arrowok="t" o:connecttype="custom" o:connectlocs="3827,8609;9587,8609" o:connectangles="0,0"/>
                </v:shape>
                <v:shape id="Freeform 431" o:spid="_x0000_s1042" style="position:absolute;left:1133;top:4237;width:10200;height:9810;visibility:visible;mso-wrap-style:square;v-text-anchor:top" coordsize="10200,98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" path="m3827,9009r5760,e" filled="f" strokecolor="#243f8e" strokeweight=".63pt">
                  <v:path arrowok="t" o:connecttype="custom" o:connectlocs="3827,9009;9587,9009" o:connectangles="0,0"/>
                </v:shape>
                <v:shape id="Freeform 432" o:spid="_x0000_s1043" style="position:absolute;left:1133;top:4237;width:10200;height:9810;visibility:visible;mso-wrap-style:square;v-text-anchor:top" coordsize="10200,98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" path="m3827,9409r5760,e" filled="f" strokecolor="#243f8e" strokeweight=".63pt">
                  <v:path arrowok="t" o:connecttype="custom" o:connectlocs="3827,9409;9587,9409" o:connectangles="0,0"/>
                </v:shape>
                <v:shape id="Freeform 433" o:spid="_x0000_s1044" style="position:absolute;left:1133;top:4237;width:10200;height:9810;visibility:visible;mso-wrap-style:square;v-text-anchor:top" coordsize="10200,98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" path="m3827,9809r5760,e" filled="f" strokecolor="#243f8e" strokeweight=".63pt">
                  <v:path arrowok="t" o:connecttype="custom" o:connectlocs="3827,9809;9587,9809" o:connectangles="0,0"/>
                </v:shape>
              </v:group>
            </w:pict>
          </mc:Fallback>
        </mc:AlternateContent>
      </w:r>
    </w:p>
    <w:p w14:paraId="55099826" w14:textId="77777777" w:rsidR="00E67E58" w:rsidRDefault="00E67E58">
      <w:pPr>
        <w:pStyle w:val="Textkrper"/>
        <w:kinsoku w:val="0"/>
        <w:overflowPunct w:val="0"/>
      </w:pPr>
    </w:p>
    <w:p w14:paraId="6C1EC24B" w14:textId="77777777" w:rsidR="00E67E58" w:rsidRDefault="00E67E58">
      <w:pPr>
        <w:pStyle w:val="Textkrper"/>
        <w:kinsoku w:val="0"/>
        <w:overflowPunct w:val="0"/>
      </w:pPr>
    </w:p>
    <w:p w14:paraId="7310A4F0" w14:textId="77777777" w:rsidR="00E67E58" w:rsidRDefault="00E67E58">
      <w:pPr>
        <w:pStyle w:val="Textkrper"/>
        <w:kinsoku w:val="0"/>
        <w:overflowPunct w:val="0"/>
      </w:pPr>
    </w:p>
    <w:p w14:paraId="60948864" w14:textId="77777777" w:rsidR="00E67E58" w:rsidRDefault="00E67E58">
      <w:pPr>
        <w:pStyle w:val="Textkrper"/>
        <w:kinsoku w:val="0"/>
        <w:overflowPunct w:val="0"/>
      </w:pPr>
    </w:p>
    <w:p w14:paraId="3D415240" w14:textId="77777777" w:rsidR="00E67E58" w:rsidRDefault="00E67E58">
      <w:pPr>
        <w:pStyle w:val="Textkrper"/>
        <w:kinsoku w:val="0"/>
        <w:overflowPunct w:val="0"/>
      </w:pPr>
    </w:p>
    <w:p w14:paraId="0DFD26A3" w14:textId="77777777" w:rsidR="00E67E58" w:rsidRDefault="00E67E58">
      <w:pPr>
        <w:pStyle w:val="Textkrper"/>
        <w:kinsoku w:val="0"/>
        <w:overflowPunct w:val="0"/>
      </w:pPr>
    </w:p>
    <w:p w14:paraId="43BFF655" w14:textId="77777777" w:rsidR="00E67E58" w:rsidRDefault="00E67E58">
      <w:pPr>
        <w:pStyle w:val="Textkrper"/>
        <w:kinsoku w:val="0"/>
        <w:overflowPunct w:val="0"/>
      </w:pPr>
    </w:p>
    <w:p w14:paraId="365A00C8" w14:textId="77777777" w:rsidR="00E67E58" w:rsidRDefault="00E67E58">
      <w:pPr>
        <w:pStyle w:val="Textkrper"/>
        <w:kinsoku w:val="0"/>
        <w:overflowPunct w:val="0"/>
        <w:spacing w:before="34"/>
      </w:pPr>
    </w:p>
    <w:p w14:paraId="35DCD3B2" w14:textId="77777777" w:rsidR="00E67E58" w:rsidRDefault="00000000">
      <w:pPr>
        <w:pStyle w:val="berschrift1"/>
        <w:kinsoku w:val="0"/>
        <w:overflowPunct w:val="0"/>
        <w:rPr>
          <w:color w:val="25408F"/>
          <w:spacing w:val="-5"/>
          <w:w w:val="110"/>
        </w:rPr>
      </w:pPr>
      <w:r>
        <w:rPr>
          <w:color w:val="25408F"/>
          <w:w w:val="105"/>
        </w:rPr>
        <w:t>Aufgabe</w:t>
      </w:r>
      <w:r>
        <w:rPr>
          <w:color w:val="25408F"/>
          <w:spacing w:val="20"/>
          <w:w w:val="110"/>
        </w:rPr>
        <w:t xml:space="preserve"> </w:t>
      </w:r>
      <w:r>
        <w:rPr>
          <w:color w:val="25408F"/>
          <w:spacing w:val="-5"/>
          <w:w w:val="110"/>
        </w:rPr>
        <w:t>4:</w:t>
      </w:r>
    </w:p>
    <w:p w14:paraId="73B221BD" w14:textId="77777777" w:rsidR="00E67E58" w:rsidRDefault="00000000">
      <w:pPr>
        <w:pStyle w:val="Textkrper"/>
        <w:kinsoku w:val="0"/>
        <w:overflowPunct w:val="0"/>
        <w:spacing w:before="163" w:line="292" w:lineRule="auto"/>
        <w:ind w:left="233" w:right="501"/>
        <w:rPr>
          <w:color w:val="25408F"/>
          <w:w w:val="110"/>
        </w:rPr>
      </w:pPr>
      <w:r>
        <w:rPr>
          <w:color w:val="25408F"/>
          <w:w w:val="110"/>
        </w:rPr>
        <w:t xml:space="preserve">Suche dir eine beliebige Fraktion im Hessischen Landtag aus und fülle für sie den folgenden Steckbrief aus. Recherchiere hierzu auf der Website des Landtages unter </w:t>
      </w:r>
      <w:hyperlink r:id="rId80" w:history="1">
        <w:r w:rsidR="00E67E58">
          <w:rPr>
            <w:b/>
            <w:bCs/>
            <w:color w:val="25408F"/>
            <w:w w:val="110"/>
          </w:rPr>
          <w:t>www.hessischer-landtag.de</w:t>
        </w:r>
      </w:hyperlink>
      <w:r>
        <w:rPr>
          <w:b/>
          <w:bCs/>
          <w:color w:val="25408F"/>
          <w:w w:val="110"/>
        </w:rPr>
        <w:t xml:space="preserve"> </w:t>
      </w:r>
      <w:r>
        <w:rPr>
          <w:color w:val="25408F"/>
          <w:w w:val="110"/>
        </w:rPr>
        <w:t>sowie auf den Websites der Landtagsfraktionen.</w:t>
      </w:r>
    </w:p>
    <w:p w14:paraId="13C533D8" w14:textId="77777777" w:rsidR="00E67E58" w:rsidRDefault="00E67E58">
      <w:pPr>
        <w:pStyle w:val="Textkrper"/>
        <w:kinsoku w:val="0"/>
        <w:overflowPunct w:val="0"/>
      </w:pPr>
    </w:p>
    <w:p w14:paraId="0F629367" w14:textId="77777777" w:rsidR="00E67E58" w:rsidRDefault="00E67E58">
      <w:pPr>
        <w:pStyle w:val="Textkrper"/>
        <w:kinsoku w:val="0"/>
        <w:overflowPunct w:val="0"/>
        <w:spacing w:before="195"/>
      </w:pPr>
    </w:p>
    <w:p w14:paraId="53BD9728" w14:textId="77777777" w:rsidR="00E67E58" w:rsidRDefault="00000000">
      <w:pPr>
        <w:pStyle w:val="Textkrper"/>
        <w:kinsoku w:val="0"/>
        <w:overflowPunct w:val="0"/>
        <w:ind w:left="857"/>
        <w:rPr>
          <w:color w:val="25408F"/>
          <w:spacing w:val="-2"/>
          <w:w w:val="105"/>
        </w:rPr>
      </w:pPr>
      <w:r>
        <w:rPr>
          <w:color w:val="25408F"/>
          <w:spacing w:val="-2"/>
          <w:w w:val="105"/>
        </w:rPr>
        <w:t>Name:</w:t>
      </w:r>
    </w:p>
    <w:p w14:paraId="2B5CB0F9" w14:textId="77777777" w:rsidR="00E67E58" w:rsidRDefault="00000000" w:rsidP="007B5115">
      <w:pPr>
        <w:pStyle w:val="Textkrper"/>
        <w:kinsoku w:val="0"/>
        <w:overflowPunct w:val="0"/>
        <w:spacing w:before="175" w:line="418" w:lineRule="auto"/>
        <w:ind w:left="856" w:right="5103"/>
        <w:rPr>
          <w:color w:val="25408F"/>
          <w:spacing w:val="-2"/>
          <w:w w:val="115"/>
        </w:rPr>
      </w:pPr>
      <w:r>
        <w:rPr>
          <w:color w:val="25408F"/>
          <w:spacing w:val="-2"/>
          <w:w w:val="115"/>
        </w:rPr>
        <w:t>Anzahl</w:t>
      </w:r>
      <w:r>
        <w:rPr>
          <w:color w:val="25408F"/>
          <w:spacing w:val="-14"/>
          <w:w w:val="115"/>
        </w:rPr>
        <w:t xml:space="preserve"> </w:t>
      </w:r>
      <w:r>
        <w:rPr>
          <w:color w:val="25408F"/>
          <w:spacing w:val="-2"/>
          <w:w w:val="115"/>
        </w:rPr>
        <w:t>der</w:t>
      </w:r>
      <w:r>
        <w:rPr>
          <w:color w:val="25408F"/>
          <w:spacing w:val="-14"/>
          <w:w w:val="115"/>
        </w:rPr>
        <w:t xml:space="preserve"> </w:t>
      </w:r>
      <w:r>
        <w:rPr>
          <w:color w:val="25408F"/>
          <w:spacing w:val="-2"/>
          <w:w w:val="115"/>
        </w:rPr>
        <w:t>Abgeordneten: Fraktionsvorsitzende(r):</w:t>
      </w:r>
    </w:p>
    <w:p w14:paraId="1DFE1953" w14:textId="77777777" w:rsidR="00E67E58" w:rsidRDefault="00000000" w:rsidP="007B5115">
      <w:pPr>
        <w:pStyle w:val="Textkrper"/>
        <w:kinsoku w:val="0"/>
        <w:overflowPunct w:val="0"/>
        <w:spacing w:before="10" w:line="293" w:lineRule="auto"/>
        <w:ind w:left="856" w:right="6611"/>
        <w:rPr>
          <w:color w:val="25408F"/>
          <w:spacing w:val="-2"/>
          <w:w w:val="110"/>
        </w:rPr>
      </w:pPr>
      <w:r>
        <w:rPr>
          <w:color w:val="25408F"/>
          <w:spacing w:val="-2"/>
          <w:w w:val="110"/>
        </w:rPr>
        <w:t>Parlamentarische(r) Geschäftsführer(in):</w:t>
      </w:r>
    </w:p>
    <w:p w14:paraId="381E48F7" w14:textId="77777777" w:rsidR="00E67E58" w:rsidRDefault="00000000" w:rsidP="007B5115">
      <w:pPr>
        <w:pStyle w:val="Textkrper"/>
        <w:kinsoku w:val="0"/>
        <w:overflowPunct w:val="0"/>
        <w:spacing w:before="130" w:line="293" w:lineRule="auto"/>
        <w:ind w:left="856" w:right="6611"/>
        <w:rPr>
          <w:color w:val="25408F"/>
          <w:spacing w:val="-2"/>
          <w:w w:val="110"/>
        </w:rPr>
      </w:pPr>
      <w:r>
        <w:rPr>
          <w:color w:val="25408F"/>
          <w:w w:val="115"/>
        </w:rPr>
        <w:t xml:space="preserve">Koalitions- oder </w:t>
      </w:r>
      <w:r>
        <w:rPr>
          <w:color w:val="25408F"/>
          <w:spacing w:val="-2"/>
          <w:w w:val="110"/>
        </w:rPr>
        <w:t>Oppositionsfraktion:</w:t>
      </w:r>
    </w:p>
    <w:p w14:paraId="7CE1EDF7" w14:textId="77777777" w:rsidR="00E67E58" w:rsidRDefault="00000000" w:rsidP="007B5115">
      <w:pPr>
        <w:pStyle w:val="Textkrper"/>
        <w:kinsoku w:val="0"/>
        <w:overflowPunct w:val="0"/>
        <w:spacing w:before="130"/>
        <w:ind w:left="856"/>
        <w:rPr>
          <w:color w:val="25408F"/>
          <w:spacing w:val="-2"/>
          <w:w w:val="110"/>
        </w:rPr>
      </w:pPr>
      <w:r>
        <w:rPr>
          <w:color w:val="25408F"/>
          <w:w w:val="110"/>
        </w:rPr>
        <w:t>politische</w:t>
      </w:r>
      <w:r>
        <w:rPr>
          <w:color w:val="25408F"/>
          <w:spacing w:val="31"/>
          <w:w w:val="110"/>
        </w:rPr>
        <w:t xml:space="preserve"> </w:t>
      </w:r>
      <w:r>
        <w:rPr>
          <w:color w:val="25408F"/>
          <w:spacing w:val="-2"/>
          <w:w w:val="110"/>
        </w:rPr>
        <w:t>Farbe:</w:t>
      </w:r>
    </w:p>
    <w:p w14:paraId="02730C74" w14:textId="77777777" w:rsidR="00E67E58" w:rsidRDefault="00000000" w:rsidP="007B5115">
      <w:pPr>
        <w:pStyle w:val="Textkrper"/>
        <w:kinsoku w:val="0"/>
        <w:overflowPunct w:val="0"/>
        <w:spacing w:before="180"/>
        <w:ind w:left="856"/>
        <w:rPr>
          <w:color w:val="25408F"/>
          <w:spacing w:val="-2"/>
          <w:w w:val="120"/>
        </w:rPr>
      </w:pPr>
      <w:r>
        <w:rPr>
          <w:color w:val="25408F"/>
          <w:spacing w:val="-2"/>
          <w:w w:val="120"/>
        </w:rPr>
        <w:t>Kontaktdaten</w:t>
      </w:r>
    </w:p>
    <w:p w14:paraId="12B16B07" w14:textId="77777777" w:rsidR="00E67E58" w:rsidRDefault="00000000">
      <w:pPr>
        <w:pStyle w:val="Textkrper"/>
        <w:kinsoku w:val="0"/>
        <w:overflowPunct w:val="0"/>
        <w:spacing w:before="50" w:line="417" w:lineRule="auto"/>
        <w:ind w:left="857" w:right="6610"/>
        <w:rPr>
          <w:color w:val="25408F"/>
          <w:w w:val="110"/>
        </w:rPr>
      </w:pPr>
      <w:r>
        <w:rPr>
          <w:color w:val="25408F"/>
          <w:w w:val="110"/>
        </w:rPr>
        <w:t>(E-Mail</w:t>
      </w:r>
      <w:r>
        <w:rPr>
          <w:color w:val="25408F"/>
          <w:spacing w:val="-9"/>
          <w:w w:val="110"/>
        </w:rPr>
        <w:t xml:space="preserve"> </w:t>
      </w:r>
      <w:r>
        <w:rPr>
          <w:color w:val="25408F"/>
          <w:w w:val="110"/>
        </w:rPr>
        <w:t>und</w:t>
      </w:r>
      <w:r>
        <w:rPr>
          <w:color w:val="25408F"/>
          <w:spacing w:val="-9"/>
          <w:w w:val="110"/>
        </w:rPr>
        <w:t xml:space="preserve"> </w:t>
      </w:r>
      <w:r>
        <w:rPr>
          <w:color w:val="25408F"/>
          <w:w w:val="110"/>
        </w:rPr>
        <w:t>Telefonnummer): Aktuelle Themen und Ziele:</w:t>
      </w:r>
    </w:p>
    <w:p w14:paraId="3B639774" w14:textId="77777777" w:rsidR="00E67E58" w:rsidRDefault="00E67E58">
      <w:pPr>
        <w:pStyle w:val="Textkrper"/>
        <w:kinsoku w:val="0"/>
        <w:overflowPunct w:val="0"/>
        <w:rPr>
          <w:sz w:val="12"/>
          <w:szCs w:val="12"/>
        </w:rPr>
      </w:pPr>
    </w:p>
    <w:p w14:paraId="76B6188D" w14:textId="77777777" w:rsidR="00E67E58" w:rsidRDefault="00E67E58">
      <w:pPr>
        <w:pStyle w:val="Textkrper"/>
        <w:kinsoku w:val="0"/>
        <w:overflowPunct w:val="0"/>
        <w:rPr>
          <w:sz w:val="12"/>
          <w:szCs w:val="12"/>
        </w:rPr>
      </w:pPr>
    </w:p>
    <w:p w14:paraId="42D8CA24" w14:textId="77777777" w:rsidR="00E67E58" w:rsidRDefault="00E67E58">
      <w:pPr>
        <w:pStyle w:val="Textkrper"/>
        <w:kinsoku w:val="0"/>
        <w:overflowPunct w:val="0"/>
        <w:rPr>
          <w:sz w:val="12"/>
          <w:szCs w:val="12"/>
        </w:rPr>
      </w:pPr>
    </w:p>
    <w:p w14:paraId="11CF96BB" w14:textId="77777777" w:rsidR="00E67E58" w:rsidRDefault="00E67E58">
      <w:pPr>
        <w:pStyle w:val="Textkrper"/>
        <w:kinsoku w:val="0"/>
        <w:overflowPunct w:val="0"/>
        <w:rPr>
          <w:sz w:val="12"/>
          <w:szCs w:val="12"/>
        </w:rPr>
      </w:pPr>
    </w:p>
    <w:p w14:paraId="63D63AA1" w14:textId="77777777" w:rsidR="00E67E58" w:rsidRDefault="00E67E58">
      <w:pPr>
        <w:pStyle w:val="Textkrper"/>
        <w:kinsoku w:val="0"/>
        <w:overflowPunct w:val="0"/>
        <w:rPr>
          <w:sz w:val="12"/>
          <w:szCs w:val="12"/>
        </w:rPr>
      </w:pPr>
    </w:p>
    <w:p w14:paraId="2C942342" w14:textId="77777777" w:rsidR="00E67E58" w:rsidRDefault="00E67E58">
      <w:pPr>
        <w:pStyle w:val="Textkrper"/>
        <w:kinsoku w:val="0"/>
        <w:overflowPunct w:val="0"/>
        <w:rPr>
          <w:sz w:val="12"/>
          <w:szCs w:val="12"/>
        </w:rPr>
      </w:pPr>
    </w:p>
    <w:p w14:paraId="4A195C9D" w14:textId="77777777" w:rsidR="00E67E58" w:rsidRDefault="00E67E58">
      <w:pPr>
        <w:pStyle w:val="Textkrper"/>
        <w:kinsoku w:val="0"/>
        <w:overflowPunct w:val="0"/>
        <w:rPr>
          <w:sz w:val="12"/>
          <w:szCs w:val="12"/>
        </w:rPr>
      </w:pPr>
    </w:p>
    <w:p w14:paraId="4A02D15F" w14:textId="77777777" w:rsidR="00E67E58" w:rsidRDefault="00E67E58">
      <w:pPr>
        <w:pStyle w:val="Textkrper"/>
        <w:kinsoku w:val="0"/>
        <w:overflowPunct w:val="0"/>
        <w:rPr>
          <w:sz w:val="12"/>
          <w:szCs w:val="12"/>
        </w:rPr>
      </w:pPr>
    </w:p>
    <w:p w14:paraId="6926F749" w14:textId="77777777" w:rsidR="00E67E58" w:rsidRDefault="00E67E58">
      <w:pPr>
        <w:pStyle w:val="Textkrper"/>
        <w:kinsoku w:val="0"/>
        <w:overflowPunct w:val="0"/>
        <w:rPr>
          <w:sz w:val="12"/>
          <w:szCs w:val="12"/>
        </w:rPr>
      </w:pPr>
    </w:p>
    <w:p w14:paraId="16E99A31" w14:textId="77777777" w:rsidR="00E67E58" w:rsidRDefault="00E67E58">
      <w:pPr>
        <w:pStyle w:val="Textkrper"/>
        <w:kinsoku w:val="0"/>
        <w:overflowPunct w:val="0"/>
        <w:rPr>
          <w:sz w:val="12"/>
          <w:szCs w:val="12"/>
        </w:rPr>
      </w:pPr>
    </w:p>
    <w:p w14:paraId="1ACD0825" w14:textId="77777777" w:rsidR="00E67E58" w:rsidRDefault="00E67E58">
      <w:pPr>
        <w:pStyle w:val="Textkrper"/>
        <w:kinsoku w:val="0"/>
        <w:overflowPunct w:val="0"/>
        <w:rPr>
          <w:sz w:val="12"/>
          <w:szCs w:val="12"/>
        </w:rPr>
      </w:pPr>
    </w:p>
    <w:p w14:paraId="46BE2BB6" w14:textId="77777777" w:rsidR="00E67E58" w:rsidRDefault="00E67E58">
      <w:pPr>
        <w:pStyle w:val="Textkrper"/>
        <w:kinsoku w:val="0"/>
        <w:overflowPunct w:val="0"/>
        <w:rPr>
          <w:sz w:val="12"/>
          <w:szCs w:val="12"/>
        </w:rPr>
      </w:pPr>
    </w:p>
    <w:p w14:paraId="089FCEC5" w14:textId="77777777" w:rsidR="00E67E58" w:rsidRDefault="00E67E58">
      <w:pPr>
        <w:pStyle w:val="Textkrper"/>
        <w:kinsoku w:val="0"/>
        <w:overflowPunct w:val="0"/>
        <w:rPr>
          <w:sz w:val="12"/>
          <w:szCs w:val="12"/>
        </w:rPr>
      </w:pPr>
    </w:p>
    <w:p w14:paraId="75CC1363" w14:textId="77777777" w:rsidR="00E67E58" w:rsidRDefault="00E67E58">
      <w:pPr>
        <w:pStyle w:val="Textkrper"/>
        <w:kinsoku w:val="0"/>
        <w:overflowPunct w:val="0"/>
        <w:rPr>
          <w:sz w:val="12"/>
          <w:szCs w:val="12"/>
        </w:rPr>
      </w:pPr>
    </w:p>
    <w:p w14:paraId="3110A32B" w14:textId="77777777" w:rsidR="00E67E58" w:rsidRDefault="00E67E58">
      <w:pPr>
        <w:pStyle w:val="Textkrper"/>
        <w:kinsoku w:val="0"/>
        <w:overflowPunct w:val="0"/>
        <w:rPr>
          <w:sz w:val="12"/>
          <w:szCs w:val="12"/>
        </w:rPr>
      </w:pPr>
    </w:p>
    <w:p w14:paraId="6650792B" w14:textId="77777777" w:rsidR="00E67E58" w:rsidRDefault="00E67E58">
      <w:pPr>
        <w:pStyle w:val="Textkrper"/>
        <w:kinsoku w:val="0"/>
        <w:overflowPunct w:val="0"/>
        <w:rPr>
          <w:sz w:val="12"/>
          <w:szCs w:val="12"/>
        </w:rPr>
      </w:pPr>
    </w:p>
    <w:p w14:paraId="38454A94" w14:textId="77777777" w:rsidR="00E67E58" w:rsidRDefault="00E67E58">
      <w:pPr>
        <w:pStyle w:val="Textkrper"/>
        <w:kinsoku w:val="0"/>
        <w:overflowPunct w:val="0"/>
        <w:rPr>
          <w:sz w:val="12"/>
          <w:szCs w:val="12"/>
        </w:rPr>
      </w:pPr>
    </w:p>
    <w:p w14:paraId="554ACF14" w14:textId="77777777" w:rsidR="00E67E58" w:rsidRDefault="00E67E58">
      <w:pPr>
        <w:pStyle w:val="Textkrper"/>
        <w:kinsoku w:val="0"/>
        <w:overflowPunct w:val="0"/>
        <w:rPr>
          <w:sz w:val="12"/>
          <w:szCs w:val="12"/>
        </w:rPr>
      </w:pPr>
    </w:p>
    <w:p w14:paraId="31F71EC3" w14:textId="77777777" w:rsidR="00E67E58" w:rsidRDefault="00E67E58">
      <w:pPr>
        <w:pStyle w:val="Textkrper"/>
        <w:kinsoku w:val="0"/>
        <w:overflowPunct w:val="0"/>
        <w:rPr>
          <w:sz w:val="12"/>
          <w:szCs w:val="12"/>
        </w:rPr>
      </w:pPr>
    </w:p>
    <w:p w14:paraId="7063F947" w14:textId="77777777" w:rsidR="00E67E58" w:rsidRDefault="00E67E58">
      <w:pPr>
        <w:pStyle w:val="Textkrper"/>
        <w:kinsoku w:val="0"/>
        <w:overflowPunct w:val="0"/>
        <w:rPr>
          <w:sz w:val="12"/>
          <w:szCs w:val="12"/>
        </w:rPr>
      </w:pPr>
    </w:p>
    <w:p w14:paraId="465EFBD9" w14:textId="77777777" w:rsidR="00E67E58" w:rsidRDefault="00E67E58">
      <w:pPr>
        <w:pStyle w:val="Textkrper"/>
        <w:kinsoku w:val="0"/>
        <w:overflowPunct w:val="0"/>
        <w:rPr>
          <w:sz w:val="12"/>
          <w:szCs w:val="12"/>
        </w:rPr>
      </w:pPr>
    </w:p>
    <w:p w14:paraId="44F092C4" w14:textId="77777777" w:rsidR="00E67E58" w:rsidRDefault="00E67E58">
      <w:pPr>
        <w:pStyle w:val="Textkrper"/>
        <w:kinsoku w:val="0"/>
        <w:overflowPunct w:val="0"/>
        <w:rPr>
          <w:sz w:val="12"/>
          <w:szCs w:val="12"/>
        </w:rPr>
      </w:pPr>
    </w:p>
    <w:p w14:paraId="5C3B485C" w14:textId="77777777" w:rsidR="00E67E58" w:rsidRDefault="00E67E58">
      <w:pPr>
        <w:pStyle w:val="Textkrper"/>
        <w:kinsoku w:val="0"/>
        <w:overflowPunct w:val="0"/>
        <w:rPr>
          <w:sz w:val="12"/>
          <w:szCs w:val="12"/>
        </w:rPr>
      </w:pPr>
    </w:p>
    <w:p w14:paraId="6953E57C" w14:textId="77777777" w:rsidR="00E67E58" w:rsidRDefault="00E67E58">
      <w:pPr>
        <w:pStyle w:val="Textkrper"/>
        <w:kinsoku w:val="0"/>
        <w:overflowPunct w:val="0"/>
        <w:rPr>
          <w:sz w:val="12"/>
          <w:szCs w:val="12"/>
        </w:rPr>
      </w:pPr>
    </w:p>
    <w:p w14:paraId="5297ADBF" w14:textId="77777777" w:rsidR="00E67E58" w:rsidRDefault="00E67E58">
      <w:pPr>
        <w:pStyle w:val="Textkrper"/>
        <w:kinsoku w:val="0"/>
        <w:overflowPunct w:val="0"/>
        <w:rPr>
          <w:sz w:val="12"/>
          <w:szCs w:val="12"/>
        </w:rPr>
      </w:pPr>
    </w:p>
    <w:p w14:paraId="1FF16137" w14:textId="77777777" w:rsidR="00E67E58" w:rsidRDefault="00E67E58">
      <w:pPr>
        <w:pStyle w:val="Textkrper"/>
        <w:kinsoku w:val="0"/>
        <w:overflowPunct w:val="0"/>
        <w:rPr>
          <w:sz w:val="12"/>
          <w:szCs w:val="12"/>
        </w:rPr>
      </w:pPr>
    </w:p>
    <w:p w14:paraId="0A2B32E1" w14:textId="77777777" w:rsidR="00E67E58" w:rsidRDefault="00E67E58">
      <w:pPr>
        <w:pStyle w:val="Textkrper"/>
        <w:kinsoku w:val="0"/>
        <w:overflowPunct w:val="0"/>
        <w:rPr>
          <w:sz w:val="12"/>
          <w:szCs w:val="12"/>
        </w:rPr>
      </w:pPr>
    </w:p>
    <w:p w14:paraId="364BA88C" w14:textId="77777777" w:rsidR="00E67E58" w:rsidRDefault="00E67E58">
      <w:pPr>
        <w:pStyle w:val="Textkrper"/>
        <w:kinsoku w:val="0"/>
        <w:overflowPunct w:val="0"/>
        <w:rPr>
          <w:sz w:val="12"/>
          <w:szCs w:val="12"/>
        </w:rPr>
      </w:pPr>
    </w:p>
    <w:p w14:paraId="0F8DCF4A" w14:textId="77777777" w:rsidR="00E67E58" w:rsidRDefault="00E67E58">
      <w:pPr>
        <w:pStyle w:val="Textkrper"/>
        <w:kinsoku w:val="0"/>
        <w:overflowPunct w:val="0"/>
        <w:spacing w:before="128"/>
        <w:rPr>
          <w:sz w:val="12"/>
          <w:szCs w:val="12"/>
        </w:rPr>
      </w:pPr>
    </w:p>
    <w:p w14:paraId="5577F1FD" w14:textId="77777777" w:rsidR="00E67E58" w:rsidRDefault="00E67E58">
      <w:pPr>
        <w:pStyle w:val="Textkrper"/>
        <w:tabs>
          <w:tab w:val="left" w:pos="5448"/>
          <w:tab w:val="left" w:pos="8930"/>
        </w:tabs>
        <w:kinsoku w:val="0"/>
        <w:overflowPunct w:val="0"/>
        <w:ind w:left="233"/>
        <w:rPr>
          <w:color w:val="25408F"/>
          <w:spacing w:val="-2"/>
          <w:w w:val="110"/>
          <w:sz w:val="12"/>
          <w:szCs w:val="12"/>
        </w:rPr>
        <w:sectPr w:rsidR="00E67E58">
          <w:headerReference w:type="default" r:id="rId81"/>
          <w:pgSz w:w="11910" w:h="16840"/>
          <w:pgMar w:top="1620" w:right="60" w:bottom="0" w:left="900" w:header="0" w:footer="0" w:gutter="0"/>
          <w:cols w:space="720"/>
          <w:noEndnote/>
        </w:sectPr>
      </w:pPr>
    </w:p>
    <w:p w14:paraId="758B4ECC" w14:textId="77777777" w:rsidR="00E67E58" w:rsidRDefault="00E67E58">
      <w:pPr>
        <w:pStyle w:val="Textkrper"/>
        <w:kinsoku w:val="0"/>
        <w:overflowPunct w:val="0"/>
        <w:spacing w:before="116"/>
      </w:pPr>
    </w:p>
    <w:p w14:paraId="7C5AEAC8" w14:textId="77777777" w:rsidR="00E67E58" w:rsidRDefault="00000000">
      <w:pPr>
        <w:pStyle w:val="berschrift1"/>
        <w:kinsoku w:val="0"/>
        <w:overflowPunct w:val="0"/>
        <w:rPr>
          <w:color w:val="25408F"/>
          <w:spacing w:val="-5"/>
        </w:rPr>
      </w:pPr>
      <w:r>
        <w:rPr>
          <w:color w:val="25408F"/>
          <w:spacing w:val="2"/>
        </w:rPr>
        <w:t>Aufgabe</w:t>
      </w:r>
      <w:r>
        <w:rPr>
          <w:color w:val="25408F"/>
          <w:spacing w:val="52"/>
        </w:rPr>
        <w:t xml:space="preserve"> </w:t>
      </w:r>
      <w:r>
        <w:rPr>
          <w:color w:val="25408F"/>
          <w:spacing w:val="-5"/>
        </w:rPr>
        <w:t>1:</w:t>
      </w:r>
    </w:p>
    <w:p w14:paraId="46EDF277" w14:textId="77777777" w:rsidR="00E67E58" w:rsidRDefault="00000000">
      <w:pPr>
        <w:pStyle w:val="Textkrper"/>
        <w:kinsoku w:val="0"/>
        <w:overflowPunct w:val="0"/>
        <w:spacing w:before="163"/>
        <w:ind w:left="233"/>
        <w:rPr>
          <w:color w:val="25408F"/>
          <w:spacing w:val="-2"/>
          <w:w w:val="115"/>
        </w:rPr>
      </w:pPr>
      <w:r>
        <w:rPr>
          <w:color w:val="25408F"/>
          <w:spacing w:val="-2"/>
          <w:w w:val="115"/>
        </w:rPr>
        <w:t>Vervollständige</w:t>
      </w:r>
      <w:r>
        <w:rPr>
          <w:color w:val="25408F"/>
          <w:spacing w:val="-7"/>
          <w:w w:val="115"/>
        </w:rPr>
        <w:t xml:space="preserve"> </w:t>
      </w:r>
      <w:r>
        <w:rPr>
          <w:color w:val="25408F"/>
          <w:spacing w:val="-2"/>
          <w:w w:val="115"/>
        </w:rPr>
        <w:t>den</w:t>
      </w:r>
      <w:r>
        <w:rPr>
          <w:color w:val="25408F"/>
          <w:spacing w:val="-6"/>
          <w:w w:val="115"/>
        </w:rPr>
        <w:t xml:space="preserve"> </w:t>
      </w:r>
      <w:r>
        <w:rPr>
          <w:color w:val="25408F"/>
          <w:spacing w:val="-2"/>
          <w:w w:val="115"/>
        </w:rPr>
        <w:t>Text</w:t>
      </w:r>
      <w:r>
        <w:rPr>
          <w:color w:val="25408F"/>
          <w:spacing w:val="-6"/>
          <w:w w:val="115"/>
        </w:rPr>
        <w:t xml:space="preserve"> </w:t>
      </w:r>
      <w:r>
        <w:rPr>
          <w:color w:val="25408F"/>
          <w:spacing w:val="-2"/>
          <w:w w:val="115"/>
        </w:rPr>
        <w:t>mit</w:t>
      </w:r>
      <w:r>
        <w:rPr>
          <w:color w:val="25408F"/>
          <w:spacing w:val="-6"/>
          <w:w w:val="115"/>
        </w:rPr>
        <w:t xml:space="preserve"> </w:t>
      </w:r>
      <w:r>
        <w:rPr>
          <w:color w:val="25408F"/>
          <w:spacing w:val="-2"/>
          <w:w w:val="115"/>
        </w:rPr>
        <w:t>den</w:t>
      </w:r>
      <w:r>
        <w:rPr>
          <w:color w:val="25408F"/>
          <w:spacing w:val="-7"/>
          <w:w w:val="115"/>
        </w:rPr>
        <w:t xml:space="preserve"> </w:t>
      </w:r>
      <w:r>
        <w:rPr>
          <w:color w:val="25408F"/>
          <w:spacing w:val="-2"/>
          <w:w w:val="115"/>
        </w:rPr>
        <w:t>Wörtern</w:t>
      </w:r>
      <w:r>
        <w:rPr>
          <w:color w:val="25408F"/>
          <w:spacing w:val="-6"/>
          <w:w w:val="115"/>
        </w:rPr>
        <w:t xml:space="preserve"> </w:t>
      </w:r>
      <w:r>
        <w:rPr>
          <w:color w:val="25408F"/>
          <w:spacing w:val="-2"/>
          <w:w w:val="115"/>
        </w:rPr>
        <w:t>aus</w:t>
      </w:r>
      <w:r>
        <w:rPr>
          <w:color w:val="25408F"/>
          <w:spacing w:val="-6"/>
          <w:w w:val="115"/>
        </w:rPr>
        <w:t xml:space="preserve"> </w:t>
      </w:r>
      <w:r>
        <w:rPr>
          <w:color w:val="25408F"/>
          <w:spacing w:val="-2"/>
          <w:w w:val="115"/>
        </w:rPr>
        <w:t>der</w:t>
      </w:r>
      <w:r>
        <w:rPr>
          <w:color w:val="25408F"/>
          <w:spacing w:val="-6"/>
          <w:w w:val="115"/>
        </w:rPr>
        <w:t xml:space="preserve"> </w:t>
      </w:r>
      <w:r>
        <w:rPr>
          <w:color w:val="25408F"/>
          <w:spacing w:val="-2"/>
          <w:w w:val="115"/>
        </w:rPr>
        <w:t>Box.</w:t>
      </w:r>
      <w:r>
        <w:rPr>
          <w:color w:val="25408F"/>
          <w:spacing w:val="-6"/>
          <w:w w:val="115"/>
        </w:rPr>
        <w:t xml:space="preserve"> </w:t>
      </w:r>
      <w:r>
        <w:rPr>
          <w:color w:val="25408F"/>
          <w:spacing w:val="-2"/>
          <w:w w:val="115"/>
        </w:rPr>
        <w:t>Achtung:</w:t>
      </w:r>
      <w:r>
        <w:rPr>
          <w:color w:val="25408F"/>
          <w:spacing w:val="-7"/>
          <w:w w:val="115"/>
        </w:rPr>
        <w:t xml:space="preserve"> </w:t>
      </w:r>
      <w:r>
        <w:rPr>
          <w:color w:val="25408F"/>
          <w:spacing w:val="-2"/>
          <w:w w:val="115"/>
        </w:rPr>
        <w:t>Ein</w:t>
      </w:r>
      <w:r>
        <w:rPr>
          <w:color w:val="25408F"/>
          <w:spacing w:val="-6"/>
          <w:w w:val="115"/>
        </w:rPr>
        <w:t xml:space="preserve"> </w:t>
      </w:r>
      <w:r>
        <w:rPr>
          <w:color w:val="25408F"/>
          <w:spacing w:val="-2"/>
          <w:w w:val="115"/>
        </w:rPr>
        <w:t>Wort</w:t>
      </w:r>
      <w:r>
        <w:rPr>
          <w:color w:val="25408F"/>
          <w:spacing w:val="-6"/>
          <w:w w:val="115"/>
        </w:rPr>
        <w:t xml:space="preserve"> </w:t>
      </w:r>
      <w:r>
        <w:rPr>
          <w:color w:val="25408F"/>
          <w:spacing w:val="-2"/>
          <w:w w:val="115"/>
        </w:rPr>
        <w:t>bleibt</w:t>
      </w:r>
      <w:r>
        <w:rPr>
          <w:color w:val="25408F"/>
          <w:spacing w:val="-6"/>
          <w:w w:val="115"/>
        </w:rPr>
        <w:t xml:space="preserve"> </w:t>
      </w:r>
      <w:r>
        <w:rPr>
          <w:color w:val="25408F"/>
          <w:spacing w:val="-2"/>
          <w:w w:val="115"/>
        </w:rPr>
        <w:t>übrig.</w:t>
      </w:r>
    </w:p>
    <w:p w14:paraId="317BAA28" w14:textId="77777777" w:rsidR="00E67E58" w:rsidRDefault="00F61850">
      <w:pPr>
        <w:pStyle w:val="Textkrper"/>
        <w:kinsoku w:val="0"/>
        <w:overflowPunct w:val="0"/>
        <w:ind w:left="118"/>
      </w:pPr>
      <w:r>
        <w:rPr>
          <w:noProof/>
        </w:rPr>
        <mc:AlternateContent>
          <mc:Choice Requires="wpg">
            <w:drawing>
              <wp:inline distT="0" distB="0" distL="0" distR="0" wp14:anchorId="0550EE72" wp14:editId="60305AF7">
                <wp:extent cx="6503035" cy="2060575"/>
                <wp:effectExtent l="0" t="0" r="0" b="0"/>
                <wp:docPr id="1903328359" name="Group 4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3035" cy="2060575"/>
                          <a:chOff x="0" y="0"/>
                          <a:chExt cx="10241" cy="3245"/>
                        </a:xfrm>
                      </wpg:grpSpPr>
                      <pic:pic xmlns:pic="http://schemas.openxmlformats.org/drawingml/2006/picture">
                        <pic:nvPicPr>
                          <pic:cNvPr id="1397824058" name="Picture 443"/>
                          <pic:cNvPicPr>
                            <a:picLocks/>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4755" y="0"/>
                            <a:ext cx="780" cy="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34242762" name="Picture 444"/>
                          <pic:cNvPicPr>
                            <a:picLocks/>
                          </pic:cNvPicPr>
                        </pic:nvPicPr>
                        <pic:blipFill>
                          <a:blip r:embed="rId83">
                            <a:extLst>
                              <a:ext uri="{28A0092B-C50C-407E-A947-70E740481C1C}">
                                <a14:useLocalDpi xmlns:a14="http://schemas.microsoft.com/office/drawing/2010/main" val="0"/>
                              </a:ext>
                            </a:extLst>
                          </a:blip>
                          <a:srcRect/>
                          <a:stretch>
                            <a:fillRect/>
                          </a:stretch>
                        </pic:blipFill>
                        <pic:spPr bwMode="auto">
                          <a:xfrm>
                            <a:off x="0" y="71"/>
                            <a:ext cx="10240" cy="3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43978401" name="Text Box 445"/>
                        <wps:cNvSpPr txBox="1">
                          <a:spLocks/>
                        </wps:cNvSpPr>
                        <wps:spPr bwMode="auto">
                          <a:xfrm>
                            <a:off x="471" y="623"/>
                            <a:ext cx="1022"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1C258E" w14:textId="77777777" w:rsidR="00E67E58" w:rsidRDefault="00000000">
                              <w:pPr>
                                <w:pStyle w:val="Textkrper"/>
                                <w:kinsoku w:val="0"/>
                                <w:overflowPunct w:val="0"/>
                                <w:spacing w:line="199" w:lineRule="exact"/>
                                <w:rPr>
                                  <w:b/>
                                  <w:bCs/>
                                  <w:color w:val="25408F"/>
                                  <w:spacing w:val="-2"/>
                                  <w:sz w:val="18"/>
                                  <w:szCs w:val="18"/>
                                </w:rPr>
                              </w:pPr>
                              <w:r>
                                <w:rPr>
                                  <w:b/>
                                  <w:bCs/>
                                  <w:color w:val="25408F"/>
                                  <w:spacing w:val="-2"/>
                                  <w:sz w:val="18"/>
                                  <w:szCs w:val="18"/>
                                </w:rPr>
                                <w:t>Missstände</w:t>
                              </w:r>
                            </w:p>
                          </w:txbxContent>
                        </wps:txbx>
                        <wps:bodyPr rot="0" vert="horz" wrap="square" lIns="0" tIns="0" rIns="0" bIns="0" anchor="t" anchorCtr="0" upright="1">
                          <a:noAutofit/>
                        </wps:bodyPr>
                      </wps:wsp>
                      <wps:wsp>
                        <wps:cNvPr id="659798754" name="Text Box 446"/>
                        <wps:cNvSpPr txBox="1">
                          <a:spLocks/>
                        </wps:cNvSpPr>
                        <wps:spPr bwMode="auto">
                          <a:xfrm>
                            <a:off x="2936" y="623"/>
                            <a:ext cx="1196"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279294" w14:textId="77777777" w:rsidR="00E67E58" w:rsidRDefault="00000000">
                              <w:pPr>
                                <w:pStyle w:val="Textkrper"/>
                                <w:kinsoku w:val="0"/>
                                <w:overflowPunct w:val="0"/>
                                <w:spacing w:line="199" w:lineRule="exact"/>
                                <w:rPr>
                                  <w:b/>
                                  <w:bCs/>
                                  <w:color w:val="25408F"/>
                                  <w:spacing w:val="-2"/>
                                  <w:w w:val="110"/>
                                  <w:sz w:val="18"/>
                                  <w:szCs w:val="18"/>
                                </w:rPr>
                              </w:pPr>
                              <w:r>
                                <w:rPr>
                                  <w:b/>
                                  <w:bCs/>
                                  <w:color w:val="25408F"/>
                                  <w:spacing w:val="-2"/>
                                  <w:w w:val="110"/>
                                  <w:sz w:val="18"/>
                                  <w:szCs w:val="18"/>
                                </w:rPr>
                                <w:t>Wahlperiode</w:t>
                              </w:r>
                            </w:p>
                          </w:txbxContent>
                        </wps:txbx>
                        <wps:bodyPr rot="0" vert="horz" wrap="square" lIns="0" tIns="0" rIns="0" bIns="0" anchor="t" anchorCtr="0" upright="1">
                          <a:noAutofit/>
                        </wps:bodyPr>
                      </wps:wsp>
                      <wps:wsp>
                        <wps:cNvPr id="1323962104" name="Text Box 447"/>
                        <wps:cNvSpPr txBox="1">
                          <a:spLocks/>
                        </wps:cNvSpPr>
                        <wps:spPr bwMode="auto">
                          <a:xfrm>
                            <a:off x="5700" y="615"/>
                            <a:ext cx="1021"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1F0955" w14:textId="77777777" w:rsidR="00E67E58" w:rsidRDefault="00000000">
                              <w:pPr>
                                <w:pStyle w:val="Textkrper"/>
                                <w:kinsoku w:val="0"/>
                                <w:overflowPunct w:val="0"/>
                                <w:spacing w:line="199" w:lineRule="exact"/>
                                <w:rPr>
                                  <w:b/>
                                  <w:bCs/>
                                  <w:color w:val="25408F"/>
                                  <w:spacing w:val="-2"/>
                                  <w:w w:val="105"/>
                                  <w:sz w:val="18"/>
                                  <w:szCs w:val="18"/>
                                </w:rPr>
                              </w:pPr>
                              <w:r>
                                <w:rPr>
                                  <w:b/>
                                  <w:bCs/>
                                  <w:color w:val="25408F"/>
                                  <w:spacing w:val="-2"/>
                                  <w:w w:val="105"/>
                                  <w:sz w:val="18"/>
                                  <w:szCs w:val="18"/>
                                </w:rPr>
                                <w:t>Ministerien</w:t>
                              </w:r>
                            </w:p>
                          </w:txbxContent>
                        </wps:txbx>
                        <wps:bodyPr rot="0" vert="horz" wrap="square" lIns="0" tIns="0" rIns="0" bIns="0" anchor="t" anchorCtr="0" upright="1">
                          <a:noAutofit/>
                        </wps:bodyPr>
                      </wps:wsp>
                      <wps:wsp>
                        <wps:cNvPr id="1496610539" name="Text Box 448"/>
                        <wps:cNvSpPr txBox="1">
                          <a:spLocks/>
                        </wps:cNvSpPr>
                        <wps:spPr bwMode="auto">
                          <a:xfrm>
                            <a:off x="8322" y="601"/>
                            <a:ext cx="1041"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AC9429" w14:textId="77777777" w:rsidR="00E67E58" w:rsidRDefault="00000000">
                              <w:pPr>
                                <w:pStyle w:val="Textkrper"/>
                                <w:kinsoku w:val="0"/>
                                <w:overflowPunct w:val="0"/>
                                <w:spacing w:line="199" w:lineRule="exact"/>
                                <w:rPr>
                                  <w:b/>
                                  <w:bCs/>
                                  <w:color w:val="25408F"/>
                                  <w:spacing w:val="-2"/>
                                  <w:w w:val="105"/>
                                  <w:sz w:val="18"/>
                                  <w:szCs w:val="18"/>
                                </w:rPr>
                              </w:pPr>
                              <w:r>
                                <w:rPr>
                                  <w:b/>
                                  <w:bCs/>
                                  <w:color w:val="25408F"/>
                                  <w:spacing w:val="-2"/>
                                  <w:w w:val="105"/>
                                  <w:sz w:val="18"/>
                                  <w:szCs w:val="18"/>
                                </w:rPr>
                                <w:t>Opposition</w:t>
                              </w:r>
                            </w:p>
                          </w:txbxContent>
                        </wps:txbx>
                        <wps:bodyPr rot="0" vert="horz" wrap="square" lIns="0" tIns="0" rIns="0" bIns="0" anchor="t" anchorCtr="0" upright="1">
                          <a:noAutofit/>
                        </wps:bodyPr>
                      </wps:wsp>
                      <wps:wsp>
                        <wps:cNvPr id="1968012999" name="Text Box 449"/>
                        <wps:cNvSpPr txBox="1">
                          <a:spLocks/>
                        </wps:cNvSpPr>
                        <wps:spPr bwMode="auto">
                          <a:xfrm>
                            <a:off x="470" y="1123"/>
                            <a:ext cx="1463"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8CB52E" w14:textId="77777777" w:rsidR="00E67E58" w:rsidRDefault="00000000">
                              <w:pPr>
                                <w:pStyle w:val="Textkrper"/>
                                <w:kinsoku w:val="0"/>
                                <w:overflowPunct w:val="0"/>
                                <w:spacing w:line="199" w:lineRule="exact"/>
                                <w:rPr>
                                  <w:b/>
                                  <w:bCs/>
                                  <w:color w:val="25408F"/>
                                  <w:spacing w:val="-2"/>
                                  <w:w w:val="105"/>
                                  <w:sz w:val="18"/>
                                  <w:szCs w:val="18"/>
                                </w:rPr>
                              </w:pPr>
                              <w:r>
                                <w:rPr>
                                  <w:b/>
                                  <w:bCs/>
                                  <w:color w:val="25408F"/>
                                  <w:spacing w:val="-2"/>
                                  <w:w w:val="105"/>
                                  <w:sz w:val="18"/>
                                  <w:szCs w:val="18"/>
                                </w:rPr>
                                <w:t>Gesetzentwürfe</w:t>
                              </w:r>
                            </w:p>
                          </w:txbxContent>
                        </wps:txbx>
                        <wps:bodyPr rot="0" vert="horz" wrap="square" lIns="0" tIns="0" rIns="0" bIns="0" anchor="t" anchorCtr="0" upright="1">
                          <a:noAutofit/>
                        </wps:bodyPr>
                      </wps:wsp>
                      <wps:wsp>
                        <wps:cNvPr id="183298282" name="Text Box 450"/>
                        <wps:cNvSpPr txBox="1">
                          <a:spLocks/>
                        </wps:cNvSpPr>
                        <wps:spPr bwMode="auto">
                          <a:xfrm>
                            <a:off x="2936" y="1137"/>
                            <a:ext cx="1889"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242FD2" w14:textId="77777777" w:rsidR="00E67E58" w:rsidRDefault="00000000">
                              <w:pPr>
                                <w:pStyle w:val="Textkrper"/>
                                <w:kinsoku w:val="0"/>
                                <w:overflowPunct w:val="0"/>
                                <w:spacing w:line="199" w:lineRule="exact"/>
                                <w:rPr>
                                  <w:b/>
                                  <w:bCs/>
                                  <w:color w:val="25408F"/>
                                  <w:spacing w:val="-2"/>
                                  <w:w w:val="105"/>
                                  <w:sz w:val="18"/>
                                  <w:szCs w:val="18"/>
                                </w:rPr>
                              </w:pPr>
                              <w:r>
                                <w:rPr>
                                  <w:b/>
                                  <w:bCs/>
                                  <w:color w:val="25408F"/>
                                  <w:spacing w:val="-2"/>
                                  <w:w w:val="105"/>
                                  <w:sz w:val="18"/>
                                  <w:szCs w:val="18"/>
                                </w:rPr>
                                <w:t>Auseinandersetzung</w:t>
                              </w:r>
                            </w:p>
                          </w:txbxContent>
                        </wps:txbx>
                        <wps:bodyPr rot="0" vert="horz" wrap="square" lIns="0" tIns="0" rIns="0" bIns="0" anchor="t" anchorCtr="0" upright="1">
                          <a:noAutofit/>
                        </wps:bodyPr>
                      </wps:wsp>
                      <wps:wsp>
                        <wps:cNvPr id="2140974095" name="Text Box 451"/>
                        <wps:cNvSpPr txBox="1">
                          <a:spLocks/>
                        </wps:cNvSpPr>
                        <wps:spPr bwMode="auto">
                          <a:xfrm>
                            <a:off x="5700" y="1114"/>
                            <a:ext cx="1845"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5A9AE2" w14:textId="77777777" w:rsidR="00E67E58" w:rsidRDefault="00000000">
                              <w:pPr>
                                <w:pStyle w:val="Textkrper"/>
                                <w:kinsoku w:val="0"/>
                                <w:overflowPunct w:val="0"/>
                                <w:spacing w:line="199" w:lineRule="exact"/>
                                <w:rPr>
                                  <w:b/>
                                  <w:bCs/>
                                  <w:color w:val="25408F"/>
                                  <w:spacing w:val="-2"/>
                                  <w:sz w:val="18"/>
                                  <w:szCs w:val="18"/>
                                </w:rPr>
                              </w:pPr>
                              <w:r>
                                <w:rPr>
                                  <w:b/>
                                  <w:bCs/>
                                  <w:color w:val="25408F"/>
                                  <w:spacing w:val="-2"/>
                                  <w:sz w:val="18"/>
                                  <w:szCs w:val="18"/>
                                </w:rPr>
                                <w:t>Ausschusssitzungen</w:t>
                              </w:r>
                            </w:p>
                          </w:txbxContent>
                        </wps:txbx>
                        <wps:bodyPr rot="0" vert="horz" wrap="square" lIns="0" tIns="0" rIns="0" bIns="0" anchor="t" anchorCtr="0" upright="1">
                          <a:noAutofit/>
                        </wps:bodyPr>
                      </wps:wsp>
                      <wps:wsp>
                        <wps:cNvPr id="60799965" name="Text Box 452"/>
                        <wps:cNvSpPr txBox="1">
                          <a:spLocks/>
                        </wps:cNvSpPr>
                        <wps:spPr bwMode="auto">
                          <a:xfrm>
                            <a:off x="8322" y="1118"/>
                            <a:ext cx="1403"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FCDF25" w14:textId="77777777" w:rsidR="00E67E58" w:rsidRDefault="00000000">
                              <w:pPr>
                                <w:pStyle w:val="Textkrper"/>
                                <w:kinsoku w:val="0"/>
                                <w:overflowPunct w:val="0"/>
                                <w:spacing w:line="199" w:lineRule="exact"/>
                                <w:rPr>
                                  <w:b/>
                                  <w:bCs/>
                                  <w:color w:val="25408F"/>
                                  <w:spacing w:val="-2"/>
                                  <w:w w:val="110"/>
                                  <w:sz w:val="18"/>
                                  <w:szCs w:val="18"/>
                                </w:rPr>
                              </w:pPr>
                              <w:r>
                                <w:rPr>
                                  <w:b/>
                                  <w:bCs/>
                                  <w:color w:val="25408F"/>
                                  <w:spacing w:val="-2"/>
                                  <w:w w:val="110"/>
                                  <w:sz w:val="18"/>
                                  <w:szCs w:val="18"/>
                                </w:rPr>
                                <w:t>Kontrollmitteln</w:t>
                              </w:r>
                            </w:p>
                          </w:txbxContent>
                        </wps:txbx>
                        <wps:bodyPr rot="0" vert="horz" wrap="square" lIns="0" tIns="0" rIns="0" bIns="0" anchor="t" anchorCtr="0" upright="1">
                          <a:noAutofit/>
                        </wps:bodyPr>
                      </wps:wsp>
                      <wps:wsp>
                        <wps:cNvPr id="770399241" name="Text Box 453"/>
                        <wps:cNvSpPr txBox="1">
                          <a:spLocks/>
                        </wps:cNvSpPr>
                        <wps:spPr bwMode="auto">
                          <a:xfrm>
                            <a:off x="471" y="1682"/>
                            <a:ext cx="1205"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F2E65C" w14:textId="77777777" w:rsidR="00E67E58" w:rsidRDefault="00000000">
                              <w:pPr>
                                <w:pStyle w:val="Textkrper"/>
                                <w:kinsoku w:val="0"/>
                                <w:overflowPunct w:val="0"/>
                                <w:spacing w:line="199" w:lineRule="exact"/>
                                <w:rPr>
                                  <w:b/>
                                  <w:bCs/>
                                  <w:color w:val="25408F"/>
                                  <w:spacing w:val="-2"/>
                                  <w:w w:val="105"/>
                                  <w:sz w:val="18"/>
                                  <w:szCs w:val="18"/>
                                </w:rPr>
                              </w:pPr>
                              <w:r>
                                <w:rPr>
                                  <w:b/>
                                  <w:bCs/>
                                  <w:color w:val="25408F"/>
                                  <w:spacing w:val="-2"/>
                                  <w:w w:val="105"/>
                                  <w:sz w:val="18"/>
                                  <w:szCs w:val="18"/>
                                </w:rPr>
                                <w:t>Beziehungen</w:t>
                              </w:r>
                            </w:p>
                          </w:txbxContent>
                        </wps:txbx>
                        <wps:bodyPr rot="0" vert="horz" wrap="square" lIns="0" tIns="0" rIns="0" bIns="0" anchor="t" anchorCtr="0" upright="1">
                          <a:noAutofit/>
                        </wps:bodyPr>
                      </wps:wsp>
                      <wps:wsp>
                        <wps:cNvPr id="385471577" name="Text Box 454"/>
                        <wps:cNvSpPr txBox="1">
                          <a:spLocks/>
                        </wps:cNvSpPr>
                        <wps:spPr bwMode="auto">
                          <a:xfrm>
                            <a:off x="2936" y="1682"/>
                            <a:ext cx="1476"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94DEDE" w14:textId="77777777" w:rsidR="00E67E58" w:rsidRDefault="00000000">
                              <w:pPr>
                                <w:pStyle w:val="Textkrper"/>
                                <w:kinsoku w:val="0"/>
                                <w:overflowPunct w:val="0"/>
                                <w:spacing w:line="199" w:lineRule="exact"/>
                                <w:rPr>
                                  <w:b/>
                                  <w:bCs/>
                                  <w:color w:val="25408F"/>
                                  <w:spacing w:val="-2"/>
                                  <w:sz w:val="18"/>
                                  <w:szCs w:val="18"/>
                                </w:rPr>
                              </w:pPr>
                              <w:r>
                                <w:rPr>
                                  <w:b/>
                                  <w:bCs/>
                                  <w:color w:val="25408F"/>
                                  <w:spacing w:val="-2"/>
                                  <w:sz w:val="18"/>
                                  <w:szCs w:val="18"/>
                                </w:rPr>
                                <w:t>Hauptausschuss</w:t>
                              </w:r>
                            </w:p>
                          </w:txbxContent>
                        </wps:txbx>
                        <wps:bodyPr rot="0" vert="horz" wrap="square" lIns="0" tIns="0" rIns="0" bIns="0" anchor="t" anchorCtr="0" upright="1">
                          <a:noAutofit/>
                        </wps:bodyPr>
                      </wps:wsp>
                      <wps:wsp>
                        <wps:cNvPr id="1901729685" name="Text Box 455"/>
                        <wps:cNvSpPr txBox="1">
                          <a:spLocks/>
                        </wps:cNvSpPr>
                        <wps:spPr bwMode="auto">
                          <a:xfrm>
                            <a:off x="5700" y="1682"/>
                            <a:ext cx="1068"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EE97A4" w14:textId="77777777" w:rsidR="00E67E58" w:rsidRDefault="00000000">
                              <w:pPr>
                                <w:pStyle w:val="Textkrper"/>
                                <w:kinsoku w:val="0"/>
                                <w:overflowPunct w:val="0"/>
                                <w:spacing w:line="199" w:lineRule="exact"/>
                                <w:rPr>
                                  <w:b/>
                                  <w:bCs/>
                                  <w:color w:val="25408F"/>
                                  <w:spacing w:val="-2"/>
                                  <w:sz w:val="18"/>
                                  <w:szCs w:val="18"/>
                                </w:rPr>
                              </w:pPr>
                              <w:r>
                                <w:rPr>
                                  <w:b/>
                                  <w:bCs/>
                                  <w:color w:val="25408F"/>
                                  <w:spacing w:val="-2"/>
                                  <w:sz w:val="18"/>
                                  <w:szCs w:val="18"/>
                                </w:rPr>
                                <w:t>Ausschüsse</w:t>
                              </w:r>
                            </w:p>
                          </w:txbxContent>
                        </wps:txbx>
                        <wps:bodyPr rot="0" vert="horz" wrap="square" lIns="0" tIns="0" rIns="0" bIns="0" anchor="t" anchorCtr="0" upright="1">
                          <a:noAutofit/>
                        </wps:bodyPr>
                      </wps:wsp>
                      <wps:wsp>
                        <wps:cNvPr id="2137255152" name="Text Box 456"/>
                        <wps:cNvSpPr txBox="1">
                          <a:spLocks/>
                        </wps:cNvSpPr>
                        <wps:spPr bwMode="auto">
                          <a:xfrm>
                            <a:off x="8322" y="1668"/>
                            <a:ext cx="948"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8D78B7" w14:textId="77777777" w:rsidR="00E67E58" w:rsidRDefault="00000000">
                              <w:pPr>
                                <w:pStyle w:val="Textkrper"/>
                                <w:kinsoku w:val="0"/>
                                <w:overflowPunct w:val="0"/>
                                <w:spacing w:line="199" w:lineRule="exact"/>
                                <w:rPr>
                                  <w:b/>
                                  <w:bCs/>
                                  <w:color w:val="25408F"/>
                                  <w:spacing w:val="-2"/>
                                  <w:w w:val="105"/>
                                  <w:sz w:val="18"/>
                                  <w:szCs w:val="18"/>
                                </w:rPr>
                              </w:pPr>
                              <w:r>
                                <w:rPr>
                                  <w:b/>
                                  <w:bCs/>
                                  <w:color w:val="25408F"/>
                                  <w:spacing w:val="-2"/>
                                  <w:w w:val="105"/>
                                  <w:sz w:val="18"/>
                                  <w:szCs w:val="18"/>
                                </w:rPr>
                                <w:t>Bundesrat</w:t>
                              </w:r>
                            </w:p>
                          </w:txbxContent>
                        </wps:txbx>
                        <wps:bodyPr rot="0" vert="horz" wrap="square" lIns="0" tIns="0" rIns="0" bIns="0" anchor="t" anchorCtr="0" upright="1">
                          <a:noAutofit/>
                        </wps:bodyPr>
                      </wps:wsp>
                      <wps:wsp>
                        <wps:cNvPr id="188510233" name="Text Box 457"/>
                        <wps:cNvSpPr txBox="1">
                          <a:spLocks/>
                        </wps:cNvSpPr>
                        <wps:spPr bwMode="auto">
                          <a:xfrm>
                            <a:off x="470" y="2232"/>
                            <a:ext cx="1453"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C70D19" w14:textId="77777777" w:rsidR="00E67E58" w:rsidRDefault="00000000">
                              <w:pPr>
                                <w:pStyle w:val="Textkrper"/>
                                <w:kinsoku w:val="0"/>
                                <w:overflowPunct w:val="0"/>
                                <w:spacing w:line="206" w:lineRule="exact"/>
                                <w:rPr>
                                  <w:b/>
                                  <w:bCs/>
                                  <w:color w:val="25408F"/>
                                  <w:spacing w:val="-2"/>
                                  <w:w w:val="105"/>
                                  <w:sz w:val="18"/>
                                  <w:szCs w:val="18"/>
                                </w:rPr>
                              </w:pPr>
                              <w:r>
                                <w:rPr>
                                  <w:b/>
                                  <w:bCs/>
                                  <w:color w:val="25408F"/>
                                  <w:spacing w:val="-2"/>
                                  <w:w w:val="105"/>
                                  <w:sz w:val="18"/>
                                  <w:szCs w:val="18"/>
                                </w:rPr>
                                <w:t>Untersuchungs-</w:t>
                              </w:r>
                            </w:p>
                            <w:p w14:paraId="394E6B19" w14:textId="77777777" w:rsidR="00E67E58" w:rsidRDefault="00000000">
                              <w:pPr>
                                <w:pStyle w:val="Textkrper"/>
                                <w:kinsoku w:val="0"/>
                                <w:overflowPunct w:val="0"/>
                                <w:spacing w:before="33" w:line="200" w:lineRule="exact"/>
                                <w:rPr>
                                  <w:b/>
                                  <w:bCs/>
                                  <w:color w:val="25408F"/>
                                  <w:spacing w:val="-2"/>
                                  <w:sz w:val="18"/>
                                  <w:szCs w:val="18"/>
                                </w:rPr>
                              </w:pPr>
                              <w:proofErr w:type="spellStart"/>
                              <w:r>
                                <w:rPr>
                                  <w:b/>
                                  <w:bCs/>
                                  <w:color w:val="25408F"/>
                                  <w:spacing w:val="-2"/>
                                  <w:sz w:val="18"/>
                                  <w:szCs w:val="18"/>
                                </w:rPr>
                                <w:t>ausschüsse</w:t>
                              </w:r>
                              <w:proofErr w:type="spellEnd"/>
                            </w:p>
                          </w:txbxContent>
                        </wps:txbx>
                        <wps:bodyPr rot="0" vert="horz" wrap="square" lIns="0" tIns="0" rIns="0" bIns="0" anchor="t" anchorCtr="0" upright="1">
                          <a:noAutofit/>
                        </wps:bodyPr>
                      </wps:wsp>
                    </wpg:wgp>
                  </a:graphicData>
                </a:graphic>
              </wp:inline>
            </w:drawing>
          </mc:Choice>
          <mc:Fallback>
            <w:pict>
              <v:group w14:anchorId="0550EE72" id="Group 442" o:spid="_x0000_s1036" style="width:512.05pt;height:162.25pt;mso-position-horizontal-relative:char;mso-position-vertical-relative:line" coordsize="10241,324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">
                <v:shape id="Picture 443" o:spid="_x0000_s1037" type="#_x0000_t75" style="position:absolute;left:4755;width:780;height:6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">
                  <v:imagedata r:id="rId84" o:title=""/>
                  <v:path arrowok="t"/>
                  <o:lock v:ext="edit" aspectratio="f"/>
                </v:shape>
                <v:shape id="Picture 444" o:spid="_x0000_s1038" type="#_x0000_t75" style="position:absolute;top:71;width:10240;height:3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">
                  <v:imagedata r:id="rId85" o:title=""/>
                  <v:path arrowok="t"/>
                  <o:lock v:ext="edit" aspectratio="f"/>
                </v:shape>
                <v:shape id="Text Box 445" o:spid="_x0000_s1039" type="#_x0000_t202" style="position:absolute;left:471;top:623;width:1022;height: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" filled="f" stroked="f">
                  <v:path arrowok="t"/>
                  <v:textbox inset="0,0,0,0">
                    <w:txbxContent>
                      <w:p w14:paraId="261C258E" w14:textId="77777777" w:rsidR="00E67E58" w:rsidRDefault="00000000">
                        <w:pPr>
                          <w:pStyle w:val="Textkrper"/>
                          <w:kinsoku w:val="0"/>
                          <w:overflowPunct w:val="0"/>
                          <w:spacing w:line="199" w:lineRule="exact"/>
                          <w:rPr>
                            <w:b/>
                            <w:bCs/>
                            <w:color w:val="25408F"/>
                            <w:spacing w:val="-2"/>
                            <w:sz w:val="18"/>
                            <w:szCs w:val="18"/>
                          </w:rPr>
                        </w:pPr>
                        <w:r>
                          <w:rPr>
                            <w:b/>
                            <w:bCs/>
                            <w:color w:val="25408F"/>
                            <w:spacing w:val="-2"/>
                            <w:sz w:val="18"/>
                            <w:szCs w:val="18"/>
                          </w:rPr>
                          <w:t>Missstände</w:t>
                        </w:r>
                      </w:p>
                    </w:txbxContent>
                  </v:textbox>
                </v:shape>
                <v:shape id="Text Box 446" o:spid="_x0000_s1040" type="#_x0000_t202" style="position:absolute;left:2936;top:623;width:1196;height: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" filled="f" stroked="f">
                  <v:path arrowok="t"/>
                  <v:textbox inset="0,0,0,0">
                    <w:txbxContent>
                      <w:p w14:paraId="50279294" w14:textId="77777777" w:rsidR="00E67E58" w:rsidRDefault="00000000">
                        <w:pPr>
                          <w:pStyle w:val="Textkrper"/>
                          <w:kinsoku w:val="0"/>
                          <w:overflowPunct w:val="0"/>
                          <w:spacing w:line="199" w:lineRule="exact"/>
                          <w:rPr>
                            <w:b/>
                            <w:bCs/>
                            <w:color w:val="25408F"/>
                            <w:spacing w:val="-2"/>
                            <w:w w:val="110"/>
                            <w:sz w:val="18"/>
                            <w:szCs w:val="18"/>
                          </w:rPr>
                        </w:pPr>
                        <w:r>
                          <w:rPr>
                            <w:b/>
                            <w:bCs/>
                            <w:color w:val="25408F"/>
                            <w:spacing w:val="-2"/>
                            <w:w w:val="110"/>
                            <w:sz w:val="18"/>
                            <w:szCs w:val="18"/>
                          </w:rPr>
                          <w:t>Wahlperiode</w:t>
                        </w:r>
                      </w:p>
                    </w:txbxContent>
                  </v:textbox>
                </v:shape>
                <v:shape id="Text Box 447" o:spid="_x0000_s1041" type="#_x0000_t202" style="position:absolute;left:5700;top:615;width:1021;height: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" filled="f" stroked="f">
                  <v:path arrowok="t"/>
                  <v:textbox inset="0,0,0,0">
                    <w:txbxContent>
                      <w:p w14:paraId="3F1F0955" w14:textId="77777777" w:rsidR="00E67E58" w:rsidRDefault="00000000">
                        <w:pPr>
                          <w:pStyle w:val="Textkrper"/>
                          <w:kinsoku w:val="0"/>
                          <w:overflowPunct w:val="0"/>
                          <w:spacing w:line="199" w:lineRule="exact"/>
                          <w:rPr>
                            <w:b/>
                            <w:bCs/>
                            <w:color w:val="25408F"/>
                            <w:spacing w:val="-2"/>
                            <w:w w:val="105"/>
                            <w:sz w:val="18"/>
                            <w:szCs w:val="18"/>
                          </w:rPr>
                        </w:pPr>
                        <w:r>
                          <w:rPr>
                            <w:b/>
                            <w:bCs/>
                            <w:color w:val="25408F"/>
                            <w:spacing w:val="-2"/>
                            <w:w w:val="105"/>
                            <w:sz w:val="18"/>
                            <w:szCs w:val="18"/>
                          </w:rPr>
                          <w:t>Ministerien</w:t>
                        </w:r>
                      </w:p>
                    </w:txbxContent>
                  </v:textbox>
                </v:shape>
                <v:shape id="Text Box 448" o:spid="_x0000_s1042" type="#_x0000_t202" style="position:absolute;left:8322;top:601;width:1041;height: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" filled="f" stroked="f">
                  <v:path arrowok="t"/>
                  <v:textbox inset="0,0,0,0">
                    <w:txbxContent>
                      <w:p w14:paraId="6FAC9429" w14:textId="77777777" w:rsidR="00E67E58" w:rsidRDefault="00000000">
                        <w:pPr>
                          <w:pStyle w:val="Textkrper"/>
                          <w:kinsoku w:val="0"/>
                          <w:overflowPunct w:val="0"/>
                          <w:spacing w:line="199" w:lineRule="exact"/>
                          <w:rPr>
                            <w:b/>
                            <w:bCs/>
                            <w:color w:val="25408F"/>
                            <w:spacing w:val="-2"/>
                            <w:w w:val="105"/>
                            <w:sz w:val="18"/>
                            <w:szCs w:val="18"/>
                          </w:rPr>
                        </w:pPr>
                        <w:r>
                          <w:rPr>
                            <w:b/>
                            <w:bCs/>
                            <w:color w:val="25408F"/>
                            <w:spacing w:val="-2"/>
                            <w:w w:val="105"/>
                            <w:sz w:val="18"/>
                            <w:szCs w:val="18"/>
                          </w:rPr>
                          <w:t>Opposition</w:t>
                        </w:r>
                      </w:p>
                    </w:txbxContent>
                  </v:textbox>
                </v:shape>
                <v:shape id="Text Box 449" o:spid="_x0000_s1043" type="#_x0000_t202" style="position:absolute;left:470;top:1123;width:1463;height: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" filled="f" stroked="f">
                  <v:path arrowok="t"/>
                  <v:textbox inset="0,0,0,0">
                    <w:txbxContent>
                      <w:p w14:paraId="498CB52E" w14:textId="77777777" w:rsidR="00E67E58" w:rsidRDefault="00000000">
                        <w:pPr>
                          <w:pStyle w:val="Textkrper"/>
                          <w:kinsoku w:val="0"/>
                          <w:overflowPunct w:val="0"/>
                          <w:spacing w:line="199" w:lineRule="exact"/>
                          <w:rPr>
                            <w:b/>
                            <w:bCs/>
                            <w:color w:val="25408F"/>
                            <w:spacing w:val="-2"/>
                            <w:w w:val="105"/>
                            <w:sz w:val="18"/>
                            <w:szCs w:val="18"/>
                          </w:rPr>
                        </w:pPr>
                        <w:r>
                          <w:rPr>
                            <w:b/>
                            <w:bCs/>
                            <w:color w:val="25408F"/>
                            <w:spacing w:val="-2"/>
                            <w:w w:val="105"/>
                            <w:sz w:val="18"/>
                            <w:szCs w:val="18"/>
                          </w:rPr>
                          <w:t>Gesetzentwürfe</w:t>
                        </w:r>
                      </w:p>
                    </w:txbxContent>
                  </v:textbox>
                </v:shape>
                <v:shape id="Text Box 450" o:spid="_x0000_s1044" type="#_x0000_t202" style="position:absolute;left:2936;top:1137;width:1889;height: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" filled="f" stroked="f">
                  <v:path arrowok="t"/>
                  <v:textbox inset="0,0,0,0">
                    <w:txbxContent>
                      <w:p w14:paraId="0C242FD2" w14:textId="77777777" w:rsidR="00E67E58" w:rsidRDefault="00000000">
                        <w:pPr>
                          <w:pStyle w:val="Textkrper"/>
                          <w:kinsoku w:val="0"/>
                          <w:overflowPunct w:val="0"/>
                          <w:spacing w:line="199" w:lineRule="exact"/>
                          <w:rPr>
                            <w:b/>
                            <w:bCs/>
                            <w:color w:val="25408F"/>
                            <w:spacing w:val="-2"/>
                            <w:w w:val="105"/>
                            <w:sz w:val="18"/>
                            <w:szCs w:val="18"/>
                          </w:rPr>
                        </w:pPr>
                        <w:r>
                          <w:rPr>
                            <w:b/>
                            <w:bCs/>
                            <w:color w:val="25408F"/>
                            <w:spacing w:val="-2"/>
                            <w:w w:val="105"/>
                            <w:sz w:val="18"/>
                            <w:szCs w:val="18"/>
                          </w:rPr>
                          <w:t>Auseinandersetzung</w:t>
                        </w:r>
                      </w:p>
                    </w:txbxContent>
                  </v:textbox>
                </v:shape>
                <v:shape id="Text Box 451" o:spid="_x0000_s1045" type="#_x0000_t202" style="position:absolute;left:5700;top:1114;width:1845;height: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" filled="f" stroked="f">
                  <v:path arrowok="t"/>
                  <v:textbox inset="0,0,0,0">
                    <w:txbxContent>
                      <w:p w14:paraId="585A9AE2" w14:textId="77777777" w:rsidR="00E67E58" w:rsidRDefault="00000000">
                        <w:pPr>
                          <w:pStyle w:val="Textkrper"/>
                          <w:kinsoku w:val="0"/>
                          <w:overflowPunct w:val="0"/>
                          <w:spacing w:line="199" w:lineRule="exact"/>
                          <w:rPr>
                            <w:b/>
                            <w:bCs/>
                            <w:color w:val="25408F"/>
                            <w:spacing w:val="-2"/>
                            <w:sz w:val="18"/>
                            <w:szCs w:val="18"/>
                          </w:rPr>
                        </w:pPr>
                        <w:r>
                          <w:rPr>
                            <w:b/>
                            <w:bCs/>
                            <w:color w:val="25408F"/>
                            <w:spacing w:val="-2"/>
                            <w:sz w:val="18"/>
                            <w:szCs w:val="18"/>
                          </w:rPr>
                          <w:t>Ausschusssitzungen</w:t>
                        </w:r>
                      </w:p>
                    </w:txbxContent>
                  </v:textbox>
                </v:shape>
                <v:shape id="Text Box 452" o:spid="_x0000_s1046" type="#_x0000_t202" style="position:absolute;left:8322;top:1118;width:1403;height: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" filled="f" stroked="f">
                  <v:path arrowok="t"/>
                  <v:textbox inset="0,0,0,0">
                    <w:txbxContent>
                      <w:p w14:paraId="14FCDF25" w14:textId="77777777" w:rsidR="00E67E58" w:rsidRDefault="00000000">
                        <w:pPr>
                          <w:pStyle w:val="Textkrper"/>
                          <w:kinsoku w:val="0"/>
                          <w:overflowPunct w:val="0"/>
                          <w:spacing w:line="199" w:lineRule="exact"/>
                          <w:rPr>
                            <w:b/>
                            <w:bCs/>
                            <w:color w:val="25408F"/>
                            <w:spacing w:val="-2"/>
                            <w:w w:val="110"/>
                            <w:sz w:val="18"/>
                            <w:szCs w:val="18"/>
                          </w:rPr>
                        </w:pPr>
                        <w:r>
                          <w:rPr>
                            <w:b/>
                            <w:bCs/>
                            <w:color w:val="25408F"/>
                            <w:spacing w:val="-2"/>
                            <w:w w:val="110"/>
                            <w:sz w:val="18"/>
                            <w:szCs w:val="18"/>
                          </w:rPr>
                          <w:t>Kontrollmitteln</w:t>
                        </w:r>
                      </w:p>
                    </w:txbxContent>
                  </v:textbox>
                </v:shape>
                <v:shape id="Text Box 453" o:spid="_x0000_s1047" type="#_x0000_t202" style="position:absolute;left:471;top:1682;width:1205;height: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" filled="f" stroked="f">
                  <v:path arrowok="t"/>
                  <v:textbox inset="0,0,0,0">
                    <w:txbxContent>
                      <w:p w14:paraId="34F2E65C" w14:textId="77777777" w:rsidR="00E67E58" w:rsidRDefault="00000000">
                        <w:pPr>
                          <w:pStyle w:val="Textkrper"/>
                          <w:kinsoku w:val="0"/>
                          <w:overflowPunct w:val="0"/>
                          <w:spacing w:line="199" w:lineRule="exact"/>
                          <w:rPr>
                            <w:b/>
                            <w:bCs/>
                            <w:color w:val="25408F"/>
                            <w:spacing w:val="-2"/>
                            <w:w w:val="105"/>
                            <w:sz w:val="18"/>
                            <w:szCs w:val="18"/>
                          </w:rPr>
                        </w:pPr>
                        <w:r>
                          <w:rPr>
                            <w:b/>
                            <w:bCs/>
                            <w:color w:val="25408F"/>
                            <w:spacing w:val="-2"/>
                            <w:w w:val="105"/>
                            <w:sz w:val="18"/>
                            <w:szCs w:val="18"/>
                          </w:rPr>
                          <w:t>Beziehungen</w:t>
                        </w:r>
                      </w:p>
                    </w:txbxContent>
                  </v:textbox>
                </v:shape>
                <v:shape id="Text Box 454" o:spid="_x0000_s1048" type="#_x0000_t202" style="position:absolute;left:2936;top:1682;width:1476;height: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" filled="f" stroked="f">
                  <v:path arrowok="t"/>
                  <v:textbox inset="0,0,0,0">
                    <w:txbxContent>
                      <w:p w14:paraId="6694DEDE" w14:textId="77777777" w:rsidR="00E67E58" w:rsidRDefault="00000000">
                        <w:pPr>
                          <w:pStyle w:val="Textkrper"/>
                          <w:kinsoku w:val="0"/>
                          <w:overflowPunct w:val="0"/>
                          <w:spacing w:line="199" w:lineRule="exact"/>
                          <w:rPr>
                            <w:b/>
                            <w:bCs/>
                            <w:color w:val="25408F"/>
                            <w:spacing w:val="-2"/>
                            <w:sz w:val="18"/>
                            <w:szCs w:val="18"/>
                          </w:rPr>
                        </w:pPr>
                        <w:r>
                          <w:rPr>
                            <w:b/>
                            <w:bCs/>
                            <w:color w:val="25408F"/>
                            <w:spacing w:val="-2"/>
                            <w:sz w:val="18"/>
                            <w:szCs w:val="18"/>
                          </w:rPr>
                          <w:t>Hauptausschuss</w:t>
                        </w:r>
                      </w:p>
                    </w:txbxContent>
                  </v:textbox>
                </v:shape>
                <v:shape id="Text Box 455" o:spid="_x0000_s1049" type="#_x0000_t202" style="position:absolute;left:5700;top:1682;width:1068;height: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" filled="f" stroked="f">
                  <v:path arrowok="t"/>
                  <v:textbox inset="0,0,0,0">
                    <w:txbxContent>
                      <w:p w14:paraId="68EE97A4" w14:textId="77777777" w:rsidR="00E67E58" w:rsidRDefault="00000000">
                        <w:pPr>
                          <w:pStyle w:val="Textkrper"/>
                          <w:kinsoku w:val="0"/>
                          <w:overflowPunct w:val="0"/>
                          <w:spacing w:line="199" w:lineRule="exact"/>
                          <w:rPr>
                            <w:b/>
                            <w:bCs/>
                            <w:color w:val="25408F"/>
                            <w:spacing w:val="-2"/>
                            <w:sz w:val="18"/>
                            <w:szCs w:val="18"/>
                          </w:rPr>
                        </w:pPr>
                        <w:r>
                          <w:rPr>
                            <w:b/>
                            <w:bCs/>
                            <w:color w:val="25408F"/>
                            <w:spacing w:val="-2"/>
                            <w:sz w:val="18"/>
                            <w:szCs w:val="18"/>
                          </w:rPr>
                          <w:t>Ausschüsse</w:t>
                        </w:r>
                      </w:p>
                    </w:txbxContent>
                  </v:textbox>
                </v:shape>
                <v:shape id="Text Box 456" o:spid="_x0000_s1050" type="#_x0000_t202" style="position:absolute;left:8322;top:1668;width:948;height: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" filled="f" stroked="f">
                  <v:path arrowok="t"/>
                  <v:textbox inset="0,0,0,0">
                    <w:txbxContent>
                      <w:p w14:paraId="388D78B7" w14:textId="77777777" w:rsidR="00E67E58" w:rsidRDefault="00000000">
                        <w:pPr>
                          <w:pStyle w:val="Textkrper"/>
                          <w:kinsoku w:val="0"/>
                          <w:overflowPunct w:val="0"/>
                          <w:spacing w:line="199" w:lineRule="exact"/>
                          <w:rPr>
                            <w:b/>
                            <w:bCs/>
                            <w:color w:val="25408F"/>
                            <w:spacing w:val="-2"/>
                            <w:w w:val="105"/>
                            <w:sz w:val="18"/>
                            <w:szCs w:val="18"/>
                          </w:rPr>
                        </w:pPr>
                        <w:r>
                          <w:rPr>
                            <w:b/>
                            <w:bCs/>
                            <w:color w:val="25408F"/>
                            <w:spacing w:val="-2"/>
                            <w:w w:val="105"/>
                            <w:sz w:val="18"/>
                            <w:szCs w:val="18"/>
                          </w:rPr>
                          <w:t>Bundesrat</w:t>
                        </w:r>
                      </w:p>
                    </w:txbxContent>
                  </v:textbox>
                </v:shape>
                <v:shape id="Text Box 457" o:spid="_x0000_s1051" type="#_x0000_t202" style="position:absolute;left:470;top:2232;width:1453;height:4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" filled="f" stroked="f">
                  <v:path arrowok="t"/>
                  <v:textbox inset="0,0,0,0">
                    <w:txbxContent>
                      <w:p w14:paraId="52C70D19" w14:textId="77777777" w:rsidR="00E67E58" w:rsidRDefault="00000000">
                        <w:pPr>
                          <w:pStyle w:val="Textkrper"/>
                          <w:kinsoku w:val="0"/>
                          <w:overflowPunct w:val="0"/>
                          <w:spacing w:line="206" w:lineRule="exact"/>
                          <w:rPr>
                            <w:b/>
                            <w:bCs/>
                            <w:color w:val="25408F"/>
                            <w:spacing w:val="-2"/>
                            <w:w w:val="105"/>
                            <w:sz w:val="18"/>
                            <w:szCs w:val="18"/>
                          </w:rPr>
                        </w:pPr>
                        <w:r>
                          <w:rPr>
                            <w:b/>
                            <w:bCs/>
                            <w:color w:val="25408F"/>
                            <w:spacing w:val="-2"/>
                            <w:w w:val="105"/>
                            <w:sz w:val="18"/>
                            <w:szCs w:val="18"/>
                          </w:rPr>
                          <w:t>Untersuchungs-</w:t>
                        </w:r>
                      </w:p>
                      <w:p w14:paraId="394E6B19" w14:textId="77777777" w:rsidR="00E67E58" w:rsidRDefault="00000000">
                        <w:pPr>
                          <w:pStyle w:val="Textkrper"/>
                          <w:kinsoku w:val="0"/>
                          <w:overflowPunct w:val="0"/>
                          <w:spacing w:before="33" w:line="200" w:lineRule="exact"/>
                          <w:rPr>
                            <w:b/>
                            <w:bCs/>
                            <w:color w:val="25408F"/>
                            <w:spacing w:val="-2"/>
                            <w:sz w:val="18"/>
                            <w:szCs w:val="18"/>
                          </w:rPr>
                        </w:pPr>
                        <w:proofErr w:type="spellStart"/>
                        <w:r>
                          <w:rPr>
                            <w:b/>
                            <w:bCs/>
                            <w:color w:val="25408F"/>
                            <w:spacing w:val="-2"/>
                            <w:sz w:val="18"/>
                            <w:szCs w:val="18"/>
                          </w:rPr>
                          <w:t>ausschüsse</w:t>
                        </w:r>
                        <w:proofErr w:type="spellEnd"/>
                      </w:p>
                    </w:txbxContent>
                  </v:textbox>
                </v:shape>
                <w10:anchorlock/>
              </v:group>
            </w:pict>
          </mc:Fallback>
        </mc:AlternateContent>
      </w:r>
    </w:p>
    <w:p w14:paraId="703B7BB9" w14:textId="28DB5366" w:rsidR="00E67E58" w:rsidRDefault="00000000">
      <w:pPr>
        <w:pStyle w:val="Textkrper"/>
        <w:tabs>
          <w:tab w:val="left" w:pos="2841"/>
          <w:tab w:val="left" w:pos="8994"/>
        </w:tabs>
        <w:kinsoku w:val="0"/>
        <w:overflowPunct w:val="0"/>
        <w:spacing w:before="217" w:line="417" w:lineRule="auto"/>
        <w:ind w:left="233" w:right="824"/>
        <w:rPr>
          <w:color w:val="25408F"/>
          <w:w w:val="110"/>
        </w:rPr>
      </w:pPr>
      <w:r>
        <w:rPr>
          <w:color w:val="25408F"/>
          <w:w w:val="110"/>
        </w:rPr>
        <w:t>Die</w:t>
      </w:r>
      <w:r>
        <w:rPr>
          <w:color w:val="25408F"/>
          <w:spacing w:val="63"/>
          <w:w w:val="110"/>
        </w:rPr>
        <w:t xml:space="preserve"> </w:t>
      </w:r>
      <w:r>
        <w:rPr>
          <w:color w:val="25408F"/>
          <w:u w:val="single" w:color="243F8E"/>
        </w:rPr>
        <w:tab/>
      </w:r>
      <w:r>
        <w:rPr>
          <w:color w:val="25408F"/>
          <w:spacing w:val="40"/>
          <w:w w:val="110"/>
        </w:rPr>
        <w:t xml:space="preserve"> </w:t>
      </w:r>
      <w:r>
        <w:rPr>
          <w:color w:val="25408F"/>
          <w:w w:val="110"/>
        </w:rPr>
        <w:t>sind die themenspezifischen Arbeitsgruppen des Hessischen Landtages, in denen die inhaltliche Detailarbeit stattfindet. Hier kommen Expertinnen und Experten aus allen Fraktionen zusammen. Sie beraten Anträge, diskutieren über</w:t>
      </w:r>
      <w:r w:rsidR="00010198">
        <w:rPr>
          <w:color w:val="25408F"/>
          <w:spacing w:val="63"/>
          <w:w w:val="110"/>
        </w:rPr>
        <w:t xml:space="preserve"> </w:t>
      </w:r>
      <w:r>
        <w:rPr>
          <w:color w:val="25408F"/>
          <w:u w:val="single" w:color="243F8E"/>
        </w:rPr>
        <w:tab/>
      </w:r>
      <w:r>
        <w:rPr>
          <w:color w:val="25408F"/>
        </w:rPr>
        <w:t xml:space="preserve"> </w:t>
      </w:r>
      <w:r>
        <w:rPr>
          <w:color w:val="25408F"/>
          <w:w w:val="110"/>
        </w:rPr>
        <w:t>und</w:t>
      </w:r>
      <w:r>
        <w:rPr>
          <w:color w:val="25408F"/>
          <w:spacing w:val="-5"/>
          <w:w w:val="110"/>
        </w:rPr>
        <w:t xml:space="preserve"> </w:t>
      </w:r>
      <w:r>
        <w:rPr>
          <w:color w:val="25408F"/>
          <w:w w:val="110"/>
        </w:rPr>
        <w:t>geben Beschlussempfehlungen an das Plenum. Für ihre Arbeit können die Abgeordneten auch externe Expertinnen und Experten hinzuziehen oder öffentliche Anhörungen abhalten. Die jeweiligen</w:t>
      </w:r>
    </w:p>
    <w:p w14:paraId="35065514" w14:textId="277F1F1A" w:rsidR="00E67E58" w:rsidRDefault="00000000">
      <w:pPr>
        <w:pStyle w:val="Textkrper"/>
        <w:tabs>
          <w:tab w:val="left" w:pos="7229"/>
          <w:tab w:val="left" w:pos="8296"/>
          <w:tab w:val="left" w:pos="10254"/>
        </w:tabs>
        <w:kinsoku w:val="0"/>
        <w:overflowPunct w:val="0"/>
        <w:spacing w:line="417" w:lineRule="auto"/>
        <w:ind w:left="233" w:right="522"/>
        <w:rPr>
          <w:color w:val="25408F"/>
          <w:w w:val="110"/>
        </w:rPr>
      </w:pPr>
      <w:r>
        <w:rPr>
          <w:color w:val="25408F"/>
          <w:w w:val="110"/>
        </w:rPr>
        <w:t xml:space="preserve">Aufgabengebiete der Ausschüsse orientieren sich in der Regel am Zuschnitt der </w:t>
      </w:r>
      <w:r w:rsidR="00010198">
        <w:rPr>
          <w:color w:val="25408F"/>
          <w:u w:val="single" w:color="243F8E"/>
        </w:rPr>
        <w:tab/>
      </w:r>
      <w:r w:rsidR="00010198">
        <w:rPr>
          <w:color w:val="25408F"/>
          <w:u w:val="single" w:color="243F8E"/>
        </w:rPr>
        <w:tab/>
      </w:r>
      <w:r>
        <w:rPr>
          <w:color w:val="25408F"/>
          <w:w w:val="110"/>
        </w:rPr>
        <w:t>, deren Vertreterinnen und Vertreter in d</w:t>
      </w:r>
      <w:r w:rsidR="00010198">
        <w:rPr>
          <w:color w:val="25408F"/>
          <w:w w:val="110"/>
        </w:rPr>
        <w:t xml:space="preserve">en </w:t>
      </w:r>
      <w:r w:rsidR="00010198">
        <w:rPr>
          <w:color w:val="25408F"/>
          <w:u w:val="single" w:color="243F8E"/>
        </w:rPr>
        <w:tab/>
      </w:r>
      <w:r w:rsidR="00010198">
        <w:rPr>
          <w:color w:val="25408F"/>
          <w:w w:val="110"/>
        </w:rPr>
        <w:t xml:space="preserve"> R</w:t>
      </w:r>
      <w:r>
        <w:rPr>
          <w:color w:val="25408F"/>
          <w:w w:val="110"/>
        </w:rPr>
        <w:t>ede und Antwort stehen müssen. Neben den Fachausschüssen, die für eine ganze</w:t>
      </w:r>
      <w:r>
        <w:rPr>
          <w:color w:val="25408F"/>
          <w:spacing w:val="61"/>
          <w:w w:val="110"/>
        </w:rPr>
        <w:t xml:space="preserve"> </w:t>
      </w:r>
      <w:r>
        <w:rPr>
          <w:color w:val="25408F"/>
          <w:u w:val="single" w:color="243F8E"/>
        </w:rPr>
        <w:tab/>
      </w:r>
      <w:r>
        <w:rPr>
          <w:color w:val="25408F"/>
          <w:u w:val="single" w:color="243F8E"/>
        </w:rPr>
        <w:tab/>
      </w:r>
      <w:r>
        <w:rPr>
          <w:color w:val="25408F"/>
          <w:spacing w:val="40"/>
          <w:w w:val="110"/>
        </w:rPr>
        <w:t xml:space="preserve"> </w:t>
      </w:r>
      <w:r>
        <w:rPr>
          <w:color w:val="25408F"/>
          <w:w w:val="110"/>
        </w:rPr>
        <w:t>eingerichtet werden, gibt es auch Ausschüsse und Kommissionen, die nur zur Klärung eines speziellen Sachverhaltes einberufen werden. Zu diesen gehören zum einen die Enquetekommissionen und zum anderen</w:t>
      </w:r>
    </w:p>
    <w:p w14:paraId="4EFAB742" w14:textId="2D74293E" w:rsidR="00E67E58" w:rsidRDefault="00000000">
      <w:pPr>
        <w:pStyle w:val="Textkrper"/>
        <w:tabs>
          <w:tab w:val="left" w:pos="3233"/>
        </w:tabs>
        <w:kinsoku w:val="0"/>
        <w:overflowPunct w:val="0"/>
        <w:spacing w:line="417" w:lineRule="auto"/>
        <w:ind w:left="233" w:right="953"/>
        <w:rPr>
          <w:color w:val="25408F"/>
          <w:w w:val="110"/>
        </w:rPr>
      </w:pPr>
      <w:r>
        <w:rPr>
          <w:color w:val="25408F"/>
          <w:u w:val="single" w:color="243F8E"/>
        </w:rPr>
        <w:tab/>
      </w:r>
      <w:r>
        <w:rPr>
          <w:color w:val="25408F"/>
          <w:w w:val="110"/>
        </w:rPr>
        <w:t xml:space="preserve">. Eine Enquetekommission (frz. </w:t>
      </w:r>
      <w:proofErr w:type="spellStart"/>
      <w:r>
        <w:rPr>
          <w:color w:val="25408F"/>
          <w:w w:val="110"/>
        </w:rPr>
        <w:t>enquête</w:t>
      </w:r>
      <w:proofErr w:type="spellEnd"/>
      <w:r>
        <w:rPr>
          <w:color w:val="25408F"/>
          <w:w w:val="110"/>
        </w:rPr>
        <w:t>: „Untersuchung“) wird dann eingesetzt,</w:t>
      </w:r>
      <w:r>
        <w:rPr>
          <w:color w:val="25408F"/>
          <w:spacing w:val="40"/>
          <w:w w:val="110"/>
        </w:rPr>
        <w:t xml:space="preserve"> </w:t>
      </w:r>
      <w:r>
        <w:rPr>
          <w:color w:val="25408F"/>
          <w:w w:val="110"/>
        </w:rPr>
        <w:t>wenn</w:t>
      </w:r>
      <w:r>
        <w:rPr>
          <w:color w:val="25408F"/>
          <w:spacing w:val="40"/>
          <w:w w:val="110"/>
        </w:rPr>
        <w:t xml:space="preserve"> </w:t>
      </w:r>
      <w:r>
        <w:rPr>
          <w:color w:val="25408F"/>
          <w:w w:val="110"/>
        </w:rPr>
        <w:t>wichtige</w:t>
      </w:r>
      <w:r>
        <w:rPr>
          <w:color w:val="25408F"/>
          <w:spacing w:val="40"/>
          <w:w w:val="110"/>
        </w:rPr>
        <w:t xml:space="preserve"> </w:t>
      </w:r>
      <w:r>
        <w:rPr>
          <w:color w:val="25408F"/>
          <w:w w:val="110"/>
        </w:rPr>
        <w:t>Fragen</w:t>
      </w:r>
      <w:r>
        <w:rPr>
          <w:color w:val="25408F"/>
          <w:spacing w:val="40"/>
          <w:w w:val="110"/>
        </w:rPr>
        <w:t xml:space="preserve"> </w:t>
      </w:r>
      <w:r>
        <w:rPr>
          <w:color w:val="25408F"/>
          <w:w w:val="110"/>
        </w:rPr>
        <w:t>oder</w:t>
      </w:r>
      <w:r>
        <w:rPr>
          <w:color w:val="25408F"/>
          <w:spacing w:val="40"/>
          <w:w w:val="110"/>
        </w:rPr>
        <w:t xml:space="preserve"> </w:t>
      </w:r>
      <w:r>
        <w:rPr>
          <w:color w:val="25408F"/>
          <w:w w:val="110"/>
        </w:rPr>
        <w:t>zukünftige</w:t>
      </w:r>
      <w:r>
        <w:rPr>
          <w:color w:val="25408F"/>
          <w:spacing w:val="40"/>
          <w:w w:val="110"/>
        </w:rPr>
        <w:t xml:space="preserve"> </w:t>
      </w:r>
      <w:r>
        <w:rPr>
          <w:color w:val="25408F"/>
          <w:w w:val="110"/>
        </w:rPr>
        <w:t>Entwicklungen</w:t>
      </w:r>
      <w:r>
        <w:rPr>
          <w:color w:val="25408F"/>
          <w:spacing w:val="40"/>
          <w:w w:val="110"/>
        </w:rPr>
        <w:t xml:space="preserve"> </w:t>
      </w:r>
      <w:r>
        <w:rPr>
          <w:color w:val="25408F"/>
          <w:w w:val="110"/>
        </w:rPr>
        <w:t>aufgearbeitet</w:t>
      </w:r>
      <w:r>
        <w:rPr>
          <w:color w:val="25408F"/>
          <w:spacing w:val="40"/>
          <w:w w:val="110"/>
        </w:rPr>
        <w:t xml:space="preserve"> </w:t>
      </w:r>
      <w:r>
        <w:rPr>
          <w:color w:val="25408F"/>
          <w:w w:val="110"/>
        </w:rPr>
        <w:t>werden</w:t>
      </w:r>
      <w:r>
        <w:rPr>
          <w:color w:val="25408F"/>
          <w:spacing w:val="40"/>
          <w:w w:val="110"/>
        </w:rPr>
        <w:t xml:space="preserve"> </w:t>
      </w:r>
      <w:r>
        <w:rPr>
          <w:color w:val="25408F"/>
          <w:w w:val="110"/>
        </w:rPr>
        <w:t>sollen.</w:t>
      </w:r>
    </w:p>
    <w:p w14:paraId="03553466" w14:textId="77777777" w:rsidR="00E67E58" w:rsidRDefault="00000000">
      <w:pPr>
        <w:pStyle w:val="Textkrper"/>
        <w:kinsoku w:val="0"/>
        <w:overflowPunct w:val="0"/>
        <w:spacing w:line="230" w:lineRule="exact"/>
        <w:ind w:left="233"/>
        <w:rPr>
          <w:color w:val="25408F"/>
          <w:spacing w:val="-4"/>
          <w:w w:val="110"/>
        </w:rPr>
      </w:pPr>
      <w:r>
        <w:rPr>
          <w:color w:val="25408F"/>
          <w:w w:val="110"/>
        </w:rPr>
        <w:t>Die</w:t>
      </w:r>
      <w:r>
        <w:rPr>
          <w:color w:val="25408F"/>
          <w:spacing w:val="6"/>
          <w:w w:val="110"/>
        </w:rPr>
        <w:t xml:space="preserve"> </w:t>
      </w:r>
      <w:r>
        <w:rPr>
          <w:color w:val="25408F"/>
          <w:w w:val="110"/>
        </w:rPr>
        <w:t>Kommission</w:t>
      </w:r>
      <w:r>
        <w:rPr>
          <w:color w:val="25408F"/>
          <w:spacing w:val="6"/>
          <w:w w:val="110"/>
        </w:rPr>
        <w:t xml:space="preserve"> </w:t>
      </w:r>
      <w:r>
        <w:rPr>
          <w:color w:val="25408F"/>
          <w:w w:val="110"/>
        </w:rPr>
        <w:t>hört</w:t>
      </w:r>
      <w:r>
        <w:rPr>
          <w:color w:val="25408F"/>
          <w:spacing w:val="6"/>
          <w:w w:val="110"/>
        </w:rPr>
        <w:t xml:space="preserve"> </w:t>
      </w:r>
      <w:r>
        <w:rPr>
          <w:color w:val="25408F"/>
          <w:w w:val="110"/>
        </w:rPr>
        <w:t>Experten</w:t>
      </w:r>
      <w:r>
        <w:rPr>
          <w:color w:val="25408F"/>
          <w:spacing w:val="6"/>
          <w:w w:val="110"/>
        </w:rPr>
        <w:t xml:space="preserve"> </w:t>
      </w:r>
      <w:r>
        <w:rPr>
          <w:color w:val="25408F"/>
          <w:w w:val="110"/>
        </w:rPr>
        <w:t>an</w:t>
      </w:r>
      <w:r>
        <w:rPr>
          <w:color w:val="25408F"/>
          <w:spacing w:val="6"/>
          <w:w w:val="110"/>
        </w:rPr>
        <w:t xml:space="preserve"> </w:t>
      </w:r>
      <w:r>
        <w:rPr>
          <w:color w:val="25408F"/>
          <w:w w:val="110"/>
        </w:rPr>
        <w:t>und</w:t>
      </w:r>
      <w:r>
        <w:rPr>
          <w:color w:val="25408F"/>
          <w:spacing w:val="6"/>
          <w:w w:val="110"/>
        </w:rPr>
        <w:t xml:space="preserve"> </w:t>
      </w:r>
      <w:r>
        <w:rPr>
          <w:color w:val="25408F"/>
          <w:w w:val="110"/>
        </w:rPr>
        <w:t>legt</w:t>
      </w:r>
      <w:r>
        <w:rPr>
          <w:color w:val="25408F"/>
          <w:spacing w:val="6"/>
          <w:w w:val="110"/>
        </w:rPr>
        <w:t xml:space="preserve"> </w:t>
      </w:r>
      <w:r>
        <w:rPr>
          <w:color w:val="25408F"/>
          <w:w w:val="110"/>
        </w:rPr>
        <w:t>dem</w:t>
      </w:r>
      <w:r>
        <w:rPr>
          <w:color w:val="25408F"/>
          <w:spacing w:val="7"/>
          <w:w w:val="110"/>
        </w:rPr>
        <w:t xml:space="preserve"> </w:t>
      </w:r>
      <w:r>
        <w:rPr>
          <w:color w:val="25408F"/>
          <w:w w:val="110"/>
        </w:rPr>
        <w:t>Plenum</w:t>
      </w:r>
      <w:r>
        <w:rPr>
          <w:color w:val="25408F"/>
          <w:spacing w:val="6"/>
          <w:w w:val="110"/>
        </w:rPr>
        <w:t xml:space="preserve"> </w:t>
      </w:r>
      <w:r>
        <w:rPr>
          <w:color w:val="25408F"/>
          <w:w w:val="110"/>
        </w:rPr>
        <w:t>abschließend</w:t>
      </w:r>
      <w:r>
        <w:rPr>
          <w:color w:val="25408F"/>
          <w:spacing w:val="6"/>
          <w:w w:val="110"/>
        </w:rPr>
        <w:t xml:space="preserve"> </w:t>
      </w:r>
      <w:r>
        <w:rPr>
          <w:color w:val="25408F"/>
          <w:w w:val="110"/>
        </w:rPr>
        <w:t>einen</w:t>
      </w:r>
      <w:r>
        <w:rPr>
          <w:color w:val="25408F"/>
          <w:spacing w:val="6"/>
          <w:w w:val="110"/>
        </w:rPr>
        <w:t xml:space="preserve"> </w:t>
      </w:r>
      <w:r>
        <w:rPr>
          <w:color w:val="25408F"/>
          <w:w w:val="110"/>
        </w:rPr>
        <w:t>Bericht</w:t>
      </w:r>
      <w:r>
        <w:rPr>
          <w:color w:val="25408F"/>
          <w:spacing w:val="6"/>
          <w:w w:val="110"/>
        </w:rPr>
        <w:t xml:space="preserve"> </w:t>
      </w:r>
      <w:r>
        <w:rPr>
          <w:color w:val="25408F"/>
          <w:spacing w:val="-4"/>
          <w:w w:val="110"/>
        </w:rPr>
        <w:t>vor.</w:t>
      </w:r>
    </w:p>
    <w:p w14:paraId="76C7E33A" w14:textId="77777777" w:rsidR="00E67E58" w:rsidRDefault="00000000">
      <w:pPr>
        <w:pStyle w:val="Textkrper"/>
        <w:kinsoku w:val="0"/>
        <w:overflowPunct w:val="0"/>
        <w:spacing w:before="168" w:line="417" w:lineRule="auto"/>
        <w:ind w:left="233" w:right="640"/>
        <w:rPr>
          <w:color w:val="25408F"/>
          <w:w w:val="110"/>
        </w:rPr>
      </w:pPr>
      <w:r>
        <w:rPr>
          <w:color w:val="25408F"/>
          <w:w w:val="110"/>
        </w:rPr>
        <w:t>Der Untersuchungsausschuss dient dem Zweck, mutmaßliche Versäumnisse oder Fehlverhalten der Landesverwaltung aufzuklären. Der Untersuchungsausschuss gehört zu den schärfsten</w:t>
      </w:r>
    </w:p>
    <w:p w14:paraId="6D650E6C" w14:textId="3AC8CEF1" w:rsidR="00E67E58" w:rsidRDefault="00000000">
      <w:pPr>
        <w:pStyle w:val="Textkrper"/>
        <w:tabs>
          <w:tab w:val="left" w:pos="2873"/>
          <w:tab w:val="left" w:pos="3297"/>
          <w:tab w:val="left" w:pos="10086"/>
        </w:tabs>
        <w:kinsoku w:val="0"/>
        <w:overflowPunct w:val="0"/>
        <w:spacing w:line="417" w:lineRule="auto"/>
        <w:ind w:left="233" w:right="748"/>
        <w:rPr>
          <w:color w:val="25408F"/>
          <w:w w:val="110"/>
        </w:rPr>
      </w:pPr>
      <w:r>
        <w:rPr>
          <w:color w:val="25408F"/>
          <w:u w:val="single" w:color="243F8E"/>
        </w:rPr>
        <w:tab/>
      </w:r>
      <w:r>
        <w:rPr>
          <w:color w:val="25408F"/>
          <w:spacing w:val="80"/>
          <w:w w:val="110"/>
        </w:rPr>
        <w:t xml:space="preserve"> </w:t>
      </w:r>
      <w:r>
        <w:rPr>
          <w:color w:val="25408F"/>
          <w:w w:val="110"/>
        </w:rPr>
        <w:t>des</w:t>
      </w:r>
      <w:r>
        <w:rPr>
          <w:color w:val="25408F"/>
          <w:spacing w:val="27"/>
          <w:w w:val="110"/>
        </w:rPr>
        <w:t xml:space="preserve"> </w:t>
      </w:r>
      <w:r>
        <w:rPr>
          <w:color w:val="25408F"/>
          <w:w w:val="110"/>
        </w:rPr>
        <w:t>Landtages</w:t>
      </w:r>
      <w:r>
        <w:rPr>
          <w:color w:val="25408F"/>
          <w:spacing w:val="27"/>
          <w:w w:val="110"/>
        </w:rPr>
        <w:t xml:space="preserve"> </w:t>
      </w:r>
      <w:r>
        <w:rPr>
          <w:color w:val="25408F"/>
          <w:w w:val="110"/>
        </w:rPr>
        <w:t>gegenüber</w:t>
      </w:r>
      <w:r>
        <w:rPr>
          <w:color w:val="25408F"/>
          <w:spacing w:val="27"/>
          <w:w w:val="110"/>
        </w:rPr>
        <w:t xml:space="preserve"> </w:t>
      </w:r>
      <w:r>
        <w:rPr>
          <w:color w:val="25408F"/>
          <w:w w:val="110"/>
        </w:rPr>
        <w:t>der</w:t>
      </w:r>
      <w:r>
        <w:rPr>
          <w:color w:val="25408F"/>
          <w:spacing w:val="27"/>
          <w:w w:val="110"/>
        </w:rPr>
        <w:t xml:space="preserve"> </w:t>
      </w:r>
      <w:r>
        <w:rPr>
          <w:color w:val="25408F"/>
          <w:w w:val="110"/>
        </w:rPr>
        <w:t>Landesregierung</w:t>
      </w:r>
      <w:r>
        <w:rPr>
          <w:color w:val="25408F"/>
          <w:spacing w:val="27"/>
          <w:w w:val="110"/>
        </w:rPr>
        <w:t xml:space="preserve"> </w:t>
      </w:r>
      <w:r>
        <w:rPr>
          <w:color w:val="25408F"/>
          <w:w w:val="110"/>
        </w:rPr>
        <w:t>und</w:t>
      </w:r>
      <w:r>
        <w:rPr>
          <w:color w:val="25408F"/>
          <w:spacing w:val="27"/>
          <w:w w:val="110"/>
        </w:rPr>
        <w:t xml:space="preserve"> </w:t>
      </w:r>
      <w:r>
        <w:rPr>
          <w:color w:val="25408F"/>
          <w:w w:val="110"/>
        </w:rPr>
        <w:t>ist</w:t>
      </w:r>
      <w:r>
        <w:rPr>
          <w:color w:val="25408F"/>
          <w:spacing w:val="27"/>
          <w:w w:val="110"/>
        </w:rPr>
        <w:t xml:space="preserve"> </w:t>
      </w:r>
      <w:r>
        <w:rPr>
          <w:color w:val="25408F"/>
          <w:w w:val="110"/>
        </w:rPr>
        <w:t>besonders</w:t>
      </w:r>
      <w:r>
        <w:rPr>
          <w:color w:val="25408F"/>
          <w:spacing w:val="27"/>
          <w:w w:val="110"/>
        </w:rPr>
        <w:t xml:space="preserve"> </w:t>
      </w:r>
      <w:r>
        <w:rPr>
          <w:color w:val="25408F"/>
          <w:w w:val="110"/>
        </w:rPr>
        <w:t>für die</w:t>
      </w:r>
      <w:r>
        <w:rPr>
          <w:color w:val="25408F"/>
          <w:spacing w:val="63"/>
          <w:w w:val="110"/>
        </w:rPr>
        <w:t xml:space="preserve"> </w:t>
      </w:r>
      <w:r>
        <w:rPr>
          <w:color w:val="25408F"/>
          <w:u w:val="single" w:color="243F8E"/>
        </w:rPr>
        <w:tab/>
      </w:r>
      <w:r>
        <w:rPr>
          <w:color w:val="25408F"/>
          <w:u w:val="single" w:color="243F8E"/>
        </w:rPr>
        <w:tab/>
      </w:r>
      <w:r>
        <w:rPr>
          <w:color w:val="25408F"/>
        </w:rPr>
        <w:t xml:space="preserve"> </w:t>
      </w:r>
      <w:r>
        <w:rPr>
          <w:color w:val="25408F"/>
          <w:w w:val="110"/>
        </w:rPr>
        <w:t>ein wichtiges Instrument der politischen</w:t>
      </w:r>
      <w:r>
        <w:rPr>
          <w:color w:val="25408F"/>
          <w:spacing w:val="63"/>
          <w:w w:val="110"/>
        </w:rPr>
        <w:t xml:space="preserve"> </w:t>
      </w:r>
      <w:r w:rsidR="00010198">
        <w:rPr>
          <w:color w:val="25408F"/>
          <w:u w:val="single" w:color="243F8E"/>
        </w:rPr>
        <w:tab/>
      </w:r>
      <w:r>
        <w:rPr>
          <w:color w:val="25408F"/>
          <w:w w:val="110"/>
        </w:rPr>
        <w:t>.</w:t>
      </w:r>
    </w:p>
    <w:p w14:paraId="58E73ACC" w14:textId="2B7E5100" w:rsidR="00E67E58" w:rsidRDefault="00000000">
      <w:pPr>
        <w:pStyle w:val="Textkrper"/>
        <w:tabs>
          <w:tab w:val="left" w:pos="6068"/>
          <w:tab w:val="left" w:pos="8740"/>
        </w:tabs>
        <w:kinsoku w:val="0"/>
        <w:overflowPunct w:val="0"/>
        <w:spacing w:line="417" w:lineRule="auto"/>
        <w:ind w:left="233" w:right="640"/>
        <w:rPr>
          <w:color w:val="25408F"/>
          <w:w w:val="115"/>
        </w:rPr>
      </w:pPr>
      <w:r>
        <w:rPr>
          <w:color w:val="25408F"/>
          <w:w w:val="115"/>
        </w:rPr>
        <w:t>Ein wichtiger Ausschuss ist der</w:t>
      </w:r>
      <w:r>
        <w:rPr>
          <w:color w:val="25408F"/>
          <w:spacing w:val="63"/>
          <w:w w:val="115"/>
        </w:rPr>
        <w:t xml:space="preserve"> </w:t>
      </w:r>
      <w:r w:rsidR="00010198">
        <w:rPr>
          <w:color w:val="25408F"/>
          <w:u w:val="single" w:color="243F8E"/>
        </w:rPr>
        <w:tab/>
      </w:r>
      <w:r>
        <w:rPr>
          <w:color w:val="25408F"/>
          <w:w w:val="115"/>
        </w:rPr>
        <w:t>.</w:t>
      </w:r>
      <w:r>
        <w:rPr>
          <w:color w:val="25408F"/>
          <w:spacing w:val="-16"/>
          <w:w w:val="115"/>
        </w:rPr>
        <w:t xml:space="preserve"> </w:t>
      </w:r>
      <w:r>
        <w:rPr>
          <w:color w:val="25408F"/>
          <w:w w:val="115"/>
        </w:rPr>
        <w:t>Er</w:t>
      </w:r>
      <w:r>
        <w:rPr>
          <w:color w:val="25408F"/>
          <w:spacing w:val="-16"/>
          <w:w w:val="115"/>
        </w:rPr>
        <w:t xml:space="preserve"> </w:t>
      </w:r>
      <w:r>
        <w:rPr>
          <w:color w:val="25408F"/>
          <w:w w:val="115"/>
        </w:rPr>
        <w:t>gilt</w:t>
      </w:r>
      <w:r>
        <w:rPr>
          <w:color w:val="25408F"/>
          <w:spacing w:val="-16"/>
          <w:w w:val="115"/>
        </w:rPr>
        <w:t xml:space="preserve"> </w:t>
      </w:r>
      <w:r>
        <w:rPr>
          <w:color w:val="25408F"/>
          <w:w w:val="115"/>
        </w:rPr>
        <w:t>als</w:t>
      </w:r>
      <w:r>
        <w:rPr>
          <w:color w:val="25408F"/>
          <w:spacing w:val="-16"/>
          <w:w w:val="115"/>
        </w:rPr>
        <w:t xml:space="preserve"> </w:t>
      </w:r>
      <w:r>
        <w:rPr>
          <w:color w:val="25408F"/>
          <w:w w:val="115"/>
        </w:rPr>
        <w:t>das</w:t>
      </w:r>
      <w:r>
        <w:rPr>
          <w:color w:val="25408F"/>
          <w:spacing w:val="-16"/>
          <w:w w:val="115"/>
        </w:rPr>
        <w:t xml:space="preserve"> </w:t>
      </w:r>
      <w:r>
        <w:rPr>
          <w:color w:val="25408F"/>
          <w:w w:val="115"/>
        </w:rPr>
        <w:t>Notparlament.</w:t>
      </w:r>
      <w:r>
        <w:rPr>
          <w:color w:val="25408F"/>
          <w:spacing w:val="-16"/>
          <w:w w:val="115"/>
        </w:rPr>
        <w:t xml:space="preserve"> </w:t>
      </w:r>
      <w:r>
        <w:rPr>
          <w:color w:val="25408F"/>
          <w:w w:val="115"/>
        </w:rPr>
        <w:t>Inhaltlich</w:t>
      </w:r>
      <w:r>
        <w:rPr>
          <w:color w:val="25408F"/>
          <w:spacing w:val="-16"/>
          <w:w w:val="115"/>
        </w:rPr>
        <w:t xml:space="preserve"> </w:t>
      </w:r>
      <w:r>
        <w:rPr>
          <w:color w:val="25408F"/>
          <w:w w:val="115"/>
        </w:rPr>
        <w:t>ist er beispielsweise für Immunitätsfragen und Fragen, die den</w:t>
      </w:r>
      <w:r>
        <w:rPr>
          <w:color w:val="25408F"/>
          <w:spacing w:val="63"/>
          <w:w w:val="115"/>
        </w:rPr>
        <w:t xml:space="preserve"> </w:t>
      </w:r>
      <w:r>
        <w:rPr>
          <w:color w:val="25408F"/>
          <w:u w:val="single" w:color="243F8E"/>
        </w:rPr>
        <w:tab/>
      </w:r>
      <w:r>
        <w:rPr>
          <w:color w:val="25408F"/>
          <w:spacing w:val="40"/>
          <w:w w:val="115"/>
        </w:rPr>
        <w:t xml:space="preserve"> </w:t>
      </w:r>
      <w:r>
        <w:rPr>
          <w:color w:val="25408F"/>
          <w:w w:val="115"/>
        </w:rPr>
        <w:t>betreffen, zuständig.</w:t>
      </w:r>
      <w:r>
        <w:rPr>
          <w:color w:val="25408F"/>
          <w:spacing w:val="-5"/>
          <w:w w:val="115"/>
        </w:rPr>
        <w:t xml:space="preserve"> </w:t>
      </w:r>
      <w:r>
        <w:rPr>
          <w:color w:val="25408F"/>
          <w:w w:val="115"/>
        </w:rPr>
        <w:t>Er</w:t>
      </w:r>
      <w:r>
        <w:rPr>
          <w:color w:val="25408F"/>
          <w:spacing w:val="-5"/>
          <w:w w:val="115"/>
        </w:rPr>
        <w:t xml:space="preserve"> </w:t>
      </w:r>
      <w:r>
        <w:rPr>
          <w:color w:val="25408F"/>
          <w:w w:val="115"/>
        </w:rPr>
        <w:t>wahrt</w:t>
      </w:r>
      <w:r>
        <w:rPr>
          <w:color w:val="25408F"/>
          <w:spacing w:val="-5"/>
          <w:w w:val="115"/>
        </w:rPr>
        <w:t xml:space="preserve"> </w:t>
      </w:r>
      <w:r>
        <w:rPr>
          <w:color w:val="25408F"/>
          <w:w w:val="115"/>
        </w:rPr>
        <w:t>die</w:t>
      </w:r>
      <w:r>
        <w:rPr>
          <w:color w:val="25408F"/>
          <w:spacing w:val="-5"/>
          <w:w w:val="115"/>
        </w:rPr>
        <w:t xml:space="preserve"> </w:t>
      </w:r>
      <w:r>
        <w:rPr>
          <w:color w:val="25408F"/>
          <w:w w:val="115"/>
        </w:rPr>
        <w:t>Rechte</w:t>
      </w:r>
      <w:r>
        <w:rPr>
          <w:color w:val="25408F"/>
          <w:spacing w:val="-5"/>
          <w:w w:val="115"/>
        </w:rPr>
        <w:t xml:space="preserve"> </w:t>
      </w:r>
      <w:r>
        <w:rPr>
          <w:color w:val="25408F"/>
          <w:w w:val="115"/>
        </w:rPr>
        <w:t>des</w:t>
      </w:r>
      <w:r>
        <w:rPr>
          <w:color w:val="25408F"/>
          <w:spacing w:val="-5"/>
          <w:w w:val="115"/>
        </w:rPr>
        <w:t xml:space="preserve"> </w:t>
      </w:r>
      <w:r>
        <w:rPr>
          <w:color w:val="25408F"/>
          <w:w w:val="115"/>
        </w:rPr>
        <w:t>Landtages</w:t>
      </w:r>
      <w:r>
        <w:rPr>
          <w:color w:val="25408F"/>
          <w:spacing w:val="-5"/>
          <w:w w:val="115"/>
        </w:rPr>
        <w:t xml:space="preserve"> </w:t>
      </w:r>
      <w:r>
        <w:rPr>
          <w:color w:val="25408F"/>
          <w:w w:val="115"/>
        </w:rPr>
        <w:t>gegenüber</w:t>
      </w:r>
      <w:r>
        <w:rPr>
          <w:color w:val="25408F"/>
          <w:spacing w:val="-5"/>
          <w:w w:val="115"/>
        </w:rPr>
        <w:t xml:space="preserve"> </w:t>
      </w:r>
      <w:r>
        <w:rPr>
          <w:color w:val="25408F"/>
          <w:w w:val="115"/>
        </w:rPr>
        <w:t>der</w:t>
      </w:r>
      <w:r>
        <w:rPr>
          <w:color w:val="25408F"/>
          <w:spacing w:val="-5"/>
          <w:w w:val="115"/>
        </w:rPr>
        <w:t xml:space="preserve"> </w:t>
      </w:r>
      <w:r>
        <w:rPr>
          <w:color w:val="25408F"/>
          <w:w w:val="115"/>
        </w:rPr>
        <w:t>Regierung</w:t>
      </w:r>
      <w:r>
        <w:rPr>
          <w:color w:val="25408F"/>
          <w:spacing w:val="-5"/>
          <w:w w:val="115"/>
        </w:rPr>
        <w:t xml:space="preserve"> </w:t>
      </w:r>
      <w:r>
        <w:rPr>
          <w:color w:val="25408F"/>
          <w:w w:val="115"/>
        </w:rPr>
        <w:t>und</w:t>
      </w:r>
      <w:r>
        <w:rPr>
          <w:color w:val="25408F"/>
          <w:spacing w:val="-5"/>
          <w:w w:val="115"/>
        </w:rPr>
        <w:t xml:space="preserve"> </w:t>
      </w:r>
      <w:r>
        <w:rPr>
          <w:color w:val="25408F"/>
          <w:w w:val="115"/>
        </w:rPr>
        <w:t>pflegt</w:t>
      </w:r>
      <w:r>
        <w:rPr>
          <w:color w:val="25408F"/>
          <w:spacing w:val="-5"/>
          <w:w w:val="115"/>
        </w:rPr>
        <w:t xml:space="preserve"> </w:t>
      </w:r>
      <w:r>
        <w:rPr>
          <w:color w:val="25408F"/>
          <w:w w:val="115"/>
        </w:rPr>
        <w:t>die</w:t>
      </w:r>
    </w:p>
    <w:p w14:paraId="39C77DCD" w14:textId="77777777" w:rsidR="00E67E58" w:rsidRDefault="00000000">
      <w:pPr>
        <w:pStyle w:val="Textkrper"/>
        <w:tabs>
          <w:tab w:val="left" w:pos="2873"/>
        </w:tabs>
        <w:kinsoku w:val="0"/>
        <w:overflowPunct w:val="0"/>
        <w:spacing w:line="229" w:lineRule="exact"/>
        <w:ind w:left="233"/>
        <w:rPr>
          <w:color w:val="25408F"/>
          <w:w w:val="110"/>
        </w:rPr>
      </w:pPr>
      <w:r>
        <w:rPr>
          <w:color w:val="25408F"/>
          <w:u w:val="single" w:color="243F8E"/>
        </w:rPr>
        <w:tab/>
      </w:r>
      <w:r>
        <w:rPr>
          <w:color w:val="25408F"/>
          <w:spacing w:val="80"/>
          <w:w w:val="110"/>
        </w:rPr>
        <w:t xml:space="preserve"> </w:t>
      </w:r>
      <w:r>
        <w:rPr>
          <w:color w:val="25408F"/>
          <w:w w:val="110"/>
        </w:rPr>
        <w:t>zu anderen Landtagen und den Partnerschaftsregionen.</w:t>
      </w:r>
    </w:p>
    <w:p w14:paraId="3531E535" w14:textId="4C80F380" w:rsidR="00E67E58" w:rsidRDefault="00E67E58">
      <w:pPr>
        <w:pStyle w:val="Textkrper"/>
        <w:kinsoku w:val="0"/>
        <w:overflowPunct w:val="0"/>
      </w:pPr>
    </w:p>
    <w:p w14:paraId="563303E2" w14:textId="1E99806B" w:rsidR="00E67E58" w:rsidRDefault="00E67E58">
      <w:pPr>
        <w:pStyle w:val="Textkrper"/>
        <w:kinsoku w:val="0"/>
        <w:overflowPunct w:val="0"/>
        <w:spacing w:before="75"/>
      </w:pPr>
    </w:p>
    <w:p w14:paraId="7E28E8F0" w14:textId="77777777" w:rsidR="00E67E58" w:rsidRDefault="00E67E58">
      <w:pPr>
        <w:pStyle w:val="Textkrper"/>
        <w:kinsoku w:val="0"/>
        <w:overflowPunct w:val="0"/>
        <w:spacing w:before="75"/>
        <w:sectPr w:rsidR="00E67E58">
          <w:headerReference w:type="default" r:id="rId86"/>
          <w:pgSz w:w="11910" w:h="16840"/>
          <w:pgMar w:top="2760" w:right="60" w:bottom="0" w:left="900" w:header="0" w:footer="0" w:gutter="0"/>
          <w:pgNumType w:start="14"/>
          <w:cols w:space="720"/>
          <w:noEndnote/>
        </w:sectPr>
      </w:pPr>
    </w:p>
    <w:p w14:paraId="027D385A" w14:textId="78BC8BC3" w:rsidR="00E67E58" w:rsidRDefault="00E67E58">
      <w:pPr>
        <w:pStyle w:val="Textkrper"/>
        <w:kinsoku w:val="0"/>
        <w:overflowPunct w:val="0"/>
        <w:spacing w:before="116"/>
      </w:pPr>
    </w:p>
    <w:p w14:paraId="18E77D3C" w14:textId="77777777" w:rsidR="00E67E58" w:rsidRDefault="00000000">
      <w:pPr>
        <w:pStyle w:val="berschrift1"/>
        <w:kinsoku w:val="0"/>
        <w:overflowPunct w:val="0"/>
        <w:rPr>
          <w:color w:val="25408F"/>
          <w:spacing w:val="-5"/>
          <w:w w:val="105"/>
        </w:rPr>
      </w:pPr>
      <w:r>
        <w:rPr>
          <w:color w:val="25408F"/>
          <w:w w:val="105"/>
        </w:rPr>
        <w:t>Aufgabe</w:t>
      </w:r>
      <w:r>
        <w:rPr>
          <w:color w:val="25408F"/>
          <w:spacing w:val="23"/>
          <w:w w:val="105"/>
        </w:rPr>
        <w:t xml:space="preserve"> </w:t>
      </w:r>
      <w:r>
        <w:rPr>
          <w:color w:val="25408F"/>
          <w:spacing w:val="-5"/>
          <w:w w:val="105"/>
        </w:rPr>
        <w:t>2:</w:t>
      </w:r>
    </w:p>
    <w:p w14:paraId="03BC248B" w14:textId="77777777" w:rsidR="00E67E58" w:rsidRDefault="00000000">
      <w:pPr>
        <w:pStyle w:val="Textkrper"/>
        <w:kinsoku w:val="0"/>
        <w:overflowPunct w:val="0"/>
        <w:spacing w:before="163" w:line="292" w:lineRule="auto"/>
        <w:ind w:left="233" w:right="640"/>
        <w:rPr>
          <w:color w:val="25408F"/>
          <w:w w:val="110"/>
        </w:rPr>
      </w:pPr>
      <w:r>
        <w:rPr>
          <w:color w:val="25408F"/>
          <w:w w:val="110"/>
        </w:rPr>
        <w:t>Suche</w:t>
      </w:r>
      <w:r>
        <w:rPr>
          <w:color w:val="25408F"/>
          <w:spacing w:val="-3"/>
          <w:w w:val="110"/>
        </w:rPr>
        <w:t xml:space="preserve"> </w:t>
      </w:r>
      <w:r>
        <w:rPr>
          <w:color w:val="25408F"/>
          <w:w w:val="110"/>
        </w:rPr>
        <w:t>dir</w:t>
      </w:r>
      <w:r>
        <w:rPr>
          <w:color w:val="25408F"/>
          <w:spacing w:val="-3"/>
          <w:w w:val="110"/>
        </w:rPr>
        <w:t xml:space="preserve"> </w:t>
      </w:r>
      <w:r>
        <w:rPr>
          <w:color w:val="25408F"/>
          <w:w w:val="110"/>
        </w:rPr>
        <w:t>einen</w:t>
      </w:r>
      <w:r>
        <w:rPr>
          <w:color w:val="25408F"/>
          <w:spacing w:val="-4"/>
          <w:w w:val="110"/>
        </w:rPr>
        <w:t xml:space="preserve"> </w:t>
      </w:r>
      <w:r>
        <w:rPr>
          <w:color w:val="25408F"/>
          <w:w w:val="110"/>
        </w:rPr>
        <w:t>beliebigen</w:t>
      </w:r>
      <w:r>
        <w:rPr>
          <w:color w:val="25408F"/>
          <w:spacing w:val="-3"/>
          <w:w w:val="110"/>
        </w:rPr>
        <w:t xml:space="preserve"> </w:t>
      </w:r>
      <w:r>
        <w:rPr>
          <w:color w:val="25408F"/>
          <w:w w:val="110"/>
        </w:rPr>
        <w:t>Ausschuss</w:t>
      </w:r>
      <w:r>
        <w:rPr>
          <w:color w:val="25408F"/>
          <w:spacing w:val="-3"/>
          <w:w w:val="110"/>
        </w:rPr>
        <w:t xml:space="preserve"> </w:t>
      </w:r>
      <w:r>
        <w:rPr>
          <w:color w:val="25408F"/>
          <w:w w:val="110"/>
        </w:rPr>
        <w:t>des</w:t>
      </w:r>
      <w:r>
        <w:rPr>
          <w:color w:val="25408F"/>
          <w:spacing w:val="-4"/>
          <w:w w:val="110"/>
        </w:rPr>
        <w:t xml:space="preserve"> </w:t>
      </w:r>
      <w:r>
        <w:rPr>
          <w:color w:val="25408F"/>
          <w:w w:val="110"/>
        </w:rPr>
        <w:t>Hessischen</w:t>
      </w:r>
      <w:r>
        <w:rPr>
          <w:color w:val="25408F"/>
          <w:spacing w:val="-3"/>
          <w:w w:val="110"/>
        </w:rPr>
        <w:t xml:space="preserve"> </w:t>
      </w:r>
      <w:r>
        <w:rPr>
          <w:color w:val="25408F"/>
          <w:w w:val="110"/>
        </w:rPr>
        <w:t>Landtages</w:t>
      </w:r>
      <w:r>
        <w:rPr>
          <w:color w:val="25408F"/>
          <w:spacing w:val="-3"/>
          <w:w w:val="110"/>
        </w:rPr>
        <w:t xml:space="preserve"> </w:t>
      </w:r>
      <w:r>
        <w:rPr>
          <w:color w:val="25408F"/>
          <w:w w:val="110"/>
        </w:rPr>
        <w:t>heraus</w:t>
      </w:r>
      <w:r>
        <w:rPr>
          <w:color w:val="25408F"/>
          <w:spacing w:val="-4"/>
          <w:w w:val="110"/>
        </w:rPr>
        <w:t xml:space="preserve"> </w:t>
      </w:r>
      <w:r>
        <w:rPr>
          <w:color w:val="25408F"/>
          <w:w w:val="110"/>
        </w:rPr>
        <w:t>und</w:t>
      </w:r>
      <w:r>
        <w:rPr>
          <w:color w:val="25408F"/>
          <w:spacing w:val="-3"/>
          <w:w w:val="110"/>
        </w:rPr>
        <w:t xml:space="preserve"> </w:t>
      </w:r>
      <w:r>
        <w:rPr>
          <w:color w:val="25408F"/>
          <w:w w:val="110"/>
        </w:rPr>
        <w:t>erstelle</w:t>
      </w:r>
      <w:r>
        <w:rPr>
          <w:color w:val="25408F"/>
          <w:spacing w:val="-3"/>
          <w:w w:val="110"/>
        </w:rPr>
        <w:t xml:space="preserve"> </w:t>
      </w:r>
      <w:r>
        <w:rPr>
          <w:color w:val="25408F"/>
          <w:w w:val="110"/>
        </w:rPr>
        <w:t>einen</w:t>
      </w:r>
      <w:r>
        <w:rPr>
          <w:color w:val="25408F"/>
          <w:spacing w:val="-4"/>
          <w:w w:val="110"/>
        </w:rPr>
        <w:t xml:space="preserve"> </w:t>
      </w:r>
      <w:r>
        <w:rPr>
          <w:color w:val="25408F"/>
          <w:w w:val="110"/>
        </w:rPr>
        <w:t>Steckbrief dieses Ausschusses. Entsprechende Informationen findest du auf der Landtagswebsite.</w:t>
      </w:r>
    </w:p>
    <w:p w14:paraId="63D2A663" w14:textId="77777777" w:rsidR="00E67E58" w:rsidRDefault="00E67E58">
      <w:pPr>
        <w:pStyle w:val="Textkrper"/>
        <w:kinsoku w:val="0"/>
        <w:overflowPunct w:val="0"/>
      </w:pPr>
    </w:p>
    <w:p w14:paraId="2345FF28" w14:textId="77777777" w:rsidR="00E67E58" w:rsidRDefault="00E67E58">
      <w:pPr>
        <w:pStyle w:val="Textkrper"/>
        <w:kinsoku w:val="0"/>
        <w:overflowPunct w:val="0"/>
      </w:pPr>
    </w:p>
    <w:p w14:paraId="4F5A572E" w14:textId="744AB86A" w:rsidR="00E67E58" w:rsidRDefault="006739DA">
      <w:pPr>
        <w:pStyle w:val="Textkrper"/>
        <w:kinsoku w:val="0"/>
        <w:overflowPunct w:val="0"/>
      </w:pPr>
      <w:r>
        <w:rPr>
          <w:noProof/>
        </w:rPr>
        <mc:AlternateContent>
          <mc:Choice Requires="wpg">
            <w:drawing>
              <wp:anchor distT="0" distB="0" distL="114300" distR="114300" simplePos="0" relativeHeight="251537918" behindDoc="1" locked="0" layoutInCell="0" allowOverlap="1" wp14:anchorId="42D9D135" wp14:editId="25C55091">
                <wp:simplePos x="0" y="0"/>
                <wp:positionH relativeFrom="page">
                  <wp:posOffset>965835</wp:posOffset>
                </wp:positionH>
                <wp:positionV relativeFrom="page">
                  <wp:posOffset>2987675</wp:posOffset>
                </wp:positionV>
                <wp:extent cx="6598920" cy="7701915"/>
                <wp:effectExtent l="0" t="0" r="5080" b="0"/>
                <wp:wrapNone/>
                <wp:docPr id="1101483719" name="Group 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8920" cy="7701915"/>
                          <a:chOff x="1514" y="4702"/>
                          <a:chExt cx="10392" cy="12129"/>
                        </a:xfrm>
                      </wpg:grpSpPr>
                      <pic:pic xmlns:pic="http://schemas.openxmlformats.org/drawingml/2006/picture">
                        <pic:nvPicPr>
                          <pic:cNvPr id="867920982" name="Picture 472"/>
                          <pic:cNvPicPr>
                            <a:picLocks/>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1514" y="4702"/>
                            <a:ext cx="8960" cy="7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6615080" name="Picture 473"/>
                          <pic:cNvPicPr>
                            <a:picLocks/>
                          </pic:cNvPicPr>
                        </pic:nvPicPr>
                        <pic:blipFill>
                          <a:blip r:embed="rId88">
                            <a:extLst>
                              <a:ext uri="{28A0092B-C50C-407E-A947-70E740481C1C}">
                                <a14:useLocalDpi xmlns:a14="http://schemas.microsoft.com/office/drawing/2010/main" val="0"/>
                              </a:ext>
                            </a:extLst>
                          </a:blip>
                          <a:srcRect/>
                          <a:stretch>
                            <a:fillRect/>
                          </a:stretch>
                        </pic:blipFill>
                        <pic:spPr bwMode="auto">
                          <a:xfrm>
                            <a:off x="6986" y="10471"/>
                            <a:ext cx="4920" cy="6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63F6AF2" id="Group 470" o:spid="_x0000_s1026" style="position:absolute;margin-left:76.05pt;margin-top:235.25pt;width:519.6pt;height:606.45pt;z-index:-251778562;mso-position-horizontal-relative:page;mso-position-vertical-relative:page" coordorigin="1514,4702" coordsize="10392,1212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" o:allowincell="f">
                <v:shape id="Picture 472" o:spid="_x0000_s1027" type="#_x0000_t75" style="position:absolute;left:1514;top:4702;width:8960;height:79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">
                  <v:imagedata r:id="rId89" o:title=""/>
                  <v:path arrowok="t"/>
                  <o:lock v:ext="edit" aspectratio="f"/>
                </v:shape>
                <v:shape id="Picture 473" o:spid="_x0000_s1028" type="#_x0000_t75" style="position:absolute;left:6986;top:10471;width:4920;height:63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">
                  <v:imagedata r:id="rId90" o:title=""/>
                  <v:path arrowok="t"/>
                  <o:lock v:ext="edit" aspectratio="f"/>
                </v:shape>
                <w10:wrap anchorx="page" anchory="page"/>
              </v:group>
            </w:pict>
          </mc:Fallback>
        </mc:AlternateContent>
      </w:r>
    </w:p>
    <w:p w14:paraId="57CF5BA6" w14:textId="2E6FE69C" w:rsidR="00E67E58" w:rsidRDefault="00E67E58">
      <w:pPr>
        <w:pStyle w:val="Textkrper"/>
        <w:kinsoku w:val="0"/>
        <w:overflowPunct w:val="0"/>
      </w:pPr>
    </w:p>
    <w:p w14:paraId="48FBC446" w14:textId="0286C0B1" w:rsidR="00E67E58" w:rsidRDefault="00E67E58">
      <w:pPr>
        <w:pStyle w:val="Textkrper"/>
        <w:kinsoku w:val="0"/>
        <w:overflowPunct w:val="0"/>
      </w:pPr>
    </w:p>
    <w:p w14:paraId="7DA58A84" w14:textId="77777777" w:rsidR="00E67E58" w:rsidRDefault="00E67E58">
      <w:pPr>
        <w:pStyle w:val="Textkrper"/>
        <w:kinsoku w:val="0"/>
        <w:overflowPunct w:val="0"/>
        <w:spacing w:before="225"/>
      </w:pPr>
    </w:p>
    <w:p w14:paraId="52BFE908" w14:textId="77777777" w:rsidR="00E67E58" w:rsidRDefault="00000000">
      <w:pPr>
        <w:pStyle w:val="Textkrper"/>
        <w:tabs>
          <w:tab w:val="left" w:pos="8592"/>
        </w:tabs>
        <w:kinsoku w:val="0"/>
        <w:overflowPunct w:val="0"/>
        <w:ind w:left="1700"/>
        <w:rPr>
          <w:color w:val="25408F"/>
        </w:rPr>
      </w:pPr>
      <w:r>
        <w:rPr>
          <w:color w:val="25408F"/>
          <w:w w:val="105"/>
        </w:rPr>
        <w:t xml:space="preserve">Ausschuss </w:t>
      </w:r>
      <w:r>
        <w:rPr>
          <w:color w:val="25408F"/>
          <w:w w:val="110"/>
        </w:rPr>
        <w:t>für</w:t>
      </w:r>
      <w:r>
        <w:rPr>
          <w:color w:val="25408F"/>
          <w:spacing w:val="63"/>
          <w:w w:val="110"/>
        </w:rPr>
        <w:t xml:space="preserve"> </w:t>
      </w:r>
      <w:r>
        <w:rPr>
          <w:color w:val="25408F"/>
          <w:u w:val="single" w:color="243F8E"/>
        </w:rPr>
        <w:tab/>
      </w:r>
    </w:p>
    <w:p w14:paraId="275BB425" w14:textId="77777777" w:rsidR="00E67E58" w:rsidRDefault="00E67E58">
      <w:pPr>
        <w:pStyle w:val="Textkrper"/>
        <w:kinsoku w:val="0"/>
        <w:overflowPunct w:val="0"/>
        <w:spacing w:before="210"/>
      </w:pPr>
    </w:p>
    <w:p w14:paraId="041AB9ED" w14:textId="77777777" w:rsidR="00E67E58" w:rsidRDefault="00000000">
      <w:pPr>
        <w:pStyle w:val="Textkrper"/>
        <w:tabs>
          <w:tab w:val="left" w:pos="8535"/>
        </w:tabs>
        <w:kinsoku w:val="0"/>
        <w:overflowPunct w:val="0"/>
        <w:ind w:left="1700"/>
        <w:rPr>
          <w:color w:val="25408F"/>
        </w:rPr>
      </w:pPr>
      <w:r>
        <w:rPr>
          <w:color w:val="25408F"/>
          <w:w w:val="115"/>
        </w:rPr>
        <w:t>Vorsitzende(r)</w:t>
      </w:r>
      <w:r>
        <w:rPr>
          <w:color w:val="25408F"/>
          <w:spacing w:val="63"/>
          <w:w w:val="115"/>
        </w:rPr>
        <w:t xml:space="preserve"> </w:t>
      </w:r>
      <w:r>
        <w:rPr>
          <w:color w:val="25408F"/>
          <w:u w:val="single" w:color="243F8E"/>
        </w:rPr>
        <w:tab/>
      </w:r>
    </w:p>
    <w:p w14:paraId="105B5B58" w14:textId="77777777" w:rsidR="00E67E58" w:rsidRDefault="00E67E58">
      <w:pPr>
        <w:pStyle w:val="Textkrper"/>
        <w:kinsoku w:val="0"/>
        <w:overflowPunct w:val="0"/>
        <w:spacing w:before="40"/>
      </w:pPr>
    </w:p>
    <w:p w14:paraId="1BCBF2D2" w14:textId="77777777" w:rsidR="00E67E58" w:rsidRDefault="00000000">
      <w:pPr>
        <w:pStyle w:val="Textkrper"/>
        <w:tabs>
          <w:tab w:val="left" w:pos="8572"/>
        </w:tabs>
        <w:kinsoku w:val="0"/>
        <w:overflowPunct w:val="0"/>
        <w:ind w:left="1700"/>
        <w:rPr>
          <w:color w:val="25408F"/>
        </w:rPr>
      </w:pPr>
      <w:r>
        <w:rPr>
          <w:color w:val="25408F"/>
          <w:w w:val="115"/>
        </w:rPr>
        <w:t>Fraktion:</w:t>
      </w:r>
      <w:r>
        <w:rPr>
          <w:color w:val="25408F"/>
          <w:spacing w:val="63"/>
          <w:w w:val="115"/>
        </w:rPr>
        <w:t xml:space="preserve"> </w:t>
      </w:r>
      <w:r>
        <w:rPr>
          <w:color w:val="25408F"/>
          <w:u w:val="single" w:color="243F8E"/>
        </w:rPr>
        <w:tab/>
      </w:r>
    </w:p>
    <w:p w14:paraId="7A2F3070" w14:textId="77777777" w:rsidR="00E67E58" w:rsidRDefault="00E67E58">
      <w:pPr>
        <w:pStyle w:val="Textkrper"/>
        <w:kinsoku w:val="0"/>
        <w:overflowPunct w:val="0"/>
        <w:spacing w:before="210"/>
      </w:pPr>
    </w:p>
    <w:p w14:paraId="7F6223D5" w14:textId="77777777" w:rsidR="00E67E58" w:rsidRDefault="00000000">
      <w:pPr>
        <w:pStyle w:val="Textkrper"/>
        <w:tabs>
          <w:tab w:val="left" w:pos="8553"/>
        </w:tabs>
        <w:kinsoku w:val="0"/>
        <w:overflowPunct w:val="0"/>
        <w:ind w:left="1700"/>
        <w:rPr>
          <w:color w:val="25408F"/>
        </w:rPr>
      </w:pPr>
      <w:r>
        <w:rPr>
          <w:color w:val="25408F"/>
          <w:w w:val="115"/>
        </w:rPr>
        <w:t>Stellvertreter(in):</w:t>
      </w:r>
      <w:r>
        <w:rPr>
          <w:color w:val="25408F"/>
          <w:spacing w:val="63"/>
          <w:w w:val="115"/>
        </w:rPr>
        <w:t xml:space="preserve"> </w:t>
      </w:r>
      <w:r>
        <w:rPr>
          <w:color w:val="25408F"/>
          <w:u w:val="single" w:color="243F8E"/>
        </w:rPr>
        <w:tab/>
      </w:r>
    </w:p>
    <w:p w14:paraId="730598FD" w14:textId="77777777" w:rsidR="00E67E58" w:rsidRDefault="00E67E58">
      <w:pPr>
        <w:pStyle w:val="Textkrper"/>
        <w:kinsoku w:val="0"/>
        <w:overflowPunct w:val="0"/>
        <w:spacing w:before="40"/>
      </w:pPr>
    </w:p>
    <w:p w14:paraId="38CB106E" w14:textId="77777777" w:rsidR="00E67E58" w:rsidRDefault="00000000">
      <w:pPr>
        <w:pStyle w:val="Textkrper"/>
        <w:tabs>
          <w:tab w:val="left" w:pos="8572"/>
        </w:tabs>
        <w:kinsoku w:val="0"/>
        <w:overflowPunct w:val="0"/>
        <w:ind w:left="1700"/>
        <w:rPr>
          <w:color w:val="25408F"/>
        </w:rPr>
      </w:pPr>
      <w:r>
        <w:rPr>
          <w:color w:val="25408F"/>
          <w:w w:val="115"/>
        </w:rPr>
        <w:t>Fraktion:</w:t>
      </w:r>
      <w:r>
        <w:rPr>
          <w:color w:val="25408F"/>
          <w:spacing w:val="63"/>
          <w:w w:val="115"/>
        </w:rPr>
        <w:t xml:space="preserve"> </w:t>
      </w:r>
      <w:r>
        <w:rPr>
          <w:color w:val="25408F"/>
          <w:u w:val="single" w:color="243F8E"/>
        </w:rPr>
        <w:tab/>
      </w:r>
    </w:p>
    <w:p w14:paraId="614222CD" w14:textId="77777777" w:rsidR="00E67E58" w:rsidRDefault="00E67E58">
      <w:pPr>
        <w:pStyle w:val="Textkrper"/>
        <w:kinsoku w:val="0"/>
        <w:overflowPunct w:val="0"/>
        <w:spacing w:before="210"/>
      </w:pPr>
    </w:p>
    <w:p w14:paraId="413E0051" w14:textId="77777777" w:rsidR="00E67E58" w:rsidRDefault="00000000">
      <w:pPr>
        <w:pStyle w:val="Textkrper"/>
        <w:tabs>
          <w:tab w:val="left" w:pos="8560"/>
        </w:tabs>
        <w:kinsoku w:val="0"/>
        <w:overflowPunct w:val="0"/>
        <w:ind w:left="1700"/>
        <w:rPr>
          <w:color w:val="25408F"/>
        </w:rPr>
      </w:pPr>
      <w:r>
        <w:rPr>
          <w:color w:val="25408F"/>
          <w:w w:val="110"/>
        </w:rPr>
        <w:t>Anzahl der Mitglieder:</w:t>
      </w:r>
      <w:r>
        <w:rPr>
          <w:color w:val="25408F"/>
          <w:spacing w:val="63"/>
          <w:w w:val="110"/>
        </w:rPr>
        <w:t xml:space="preserve"> </w:t>
      </w:r>
      <w:r>
        <w:rPr>
          <w:color w:val="25408F"/>
          <w:u w:val="single" w:color="243F8E"/>
        </w:rPr>
        <w:tab/>
      </w:r>
    </w:p>
    <w:p w14:paraId="029F0835" w14:textId="77777777" w:rsidR="00E67E58" w:rsidRDefault="00E67E58">
      <w:pPr>
        <w:pStyle w:val="Textkrper"/>
        <w:kinsoku w:val="0"/>
        <w:overflowPunct w:val="0"/>
        <w:spacing w:before="40"/>
      </w:pPr>
    </w:p>
    <w:p w14:paraId="2A0A987F" w14:textId="77777777" w:rsidR="00E67E58" w:rsidRDefault="00000000">
      <w:pPr>
        <w:pStyle w:val="Textkrper"/>
        <w:tabs>
          <w:tab w:val="left" w:pos="8528"/>
        </w:tabs>
        <w:kinsoku w:val="0"/>
        <w:overflowPunct w:val="0"/>
        <w:ind w:left="1700"/>
        <w:rPr>
          <w:color w:val="25408F"/>
        </w:rPr>
      </w:pPr>
      <w:r>
        <w:rPr>
          <w:color w:val="25408F"/>
          <w:w w:val="110"/>
        </w:rPr>
        <w:t>Nächste Sitzung:</w:t>
      </w:r>
      <w:r>
        <w:rPr>
          <w:color w:val="25408F"/>
          <w:spacing w:val="63"/>
          <w:w w:val="110"/>
        </w:rPr>
        <w:t xml:space="preserve"> </w:t>
      </w:r>
      <w:r>
        <w:rPr>
          <w:color w:val="25408F"/>
          <w:u w:val="single" w:color="243F8E"/>
        </w:rPr>
        <w:tab/>
      </w:r>
    </w:p>
    <w:p w14:paraId="7388FF4D" w14:textId="77777777" w:rsidR="00E67E58" w:rsidRDefault="00E67E58">
      <w:pPr>
        <w:pStyle w:val="Textkrper"/>
        <w:kinsoku w:val="0"/>
        <w:overflowPunct w:val="0"/>
        <w:spacing w:before="40"/>
      </w:pPr>
    </w:p>
    <w:p w14:paraId="69B72288" w14:textId="77777777" w:rsidR="00E67E58" w:rsidRDefault="00000000">
      <w:pPr>
        <w:pStyle w:val="Textkrper"/>
        <w:tabs>
          <w:tab w:val="left" w:pos="8587"/>
        </w:tabs>
        <w:kinsoku w:val="0"/>
        <w:overflowPunct w:val="0"/>
        <w:ind w:left="1700"/>
        <w:rPr>
          <w:color w:val="25408F"/>
        </w:rPr>
      </w:pPr>
      <w:r>
        <w:rPr>
          <w:color w:val="25408F"/>
          <w:w w:val="110"/>
        </w:rPr>
        <w:t>Aktuelle Themen:</w:t>
      </w:r>
      <w:r>
        <w:rPr>
          <w:color w:val="25408F"/>
          <w:spacing w:val="63"/>
          <w:w w:val="110"/>
        </w:rPr>
        <w:t xml:space="preserve"> </w:t>
      </w:r>
      <w:r>
        <w:rPr>
          <w:color w:val="25408F"/>
          <w:u w:val="single" w:color="243F8E"/>
        </w:rPr>
        <w:tab/>
      </w:r>
    </w:p>
    <w:p w14:paraId="31B4BB76" w14:textId="77777777" w:rsidR="00E67E58" w:rsidRDefault="00E67E58">
      <w:pPr>
        <w:pStyle w:val="Textkrper"/>
        <w:kinsoku w:val="0"/>
        <w:overflowPunct w:val="0"/>
        <w:spacing w:before="210"/>
      </w:pPr>
    </w:p>
    <w:p w14:paraId="7D886199" w14:textId="77777777" w:rsidR="00E67E58" w:rsidRDefault="00000000">
      <w:pPr>
        <w:pStyle w:val="Textkrper"/>
        <w:tabs>
          <w:tab w:val="left" w:pos="8629"/>
        </w:tabs>
        <w:kinsoku w:val="0"/>
        <w:overflowPunct w:val="0"/>
        <w:ind w:left="1700"/>
        <w:rPr>
          <w:color w:val="25408F"/>
        </w:rPr>
      </w:pPr>
      <w:r>
        <w:rPr>
          <w:color w:val="25408F"/>
          <w:w w:val="110"/>
        </w:rPr>
        <w:t>Entsprechendes Ministerium:</w:t>
      </w:r>
      <w:r>
        <w:rPr>
          <w:color w:val="25408F"/>
          <w:spacing w:val="63"/>
          <w:w w:val="110"/>
        </w:rPr>
        <w:t xml:space="preserve"> </w:t>
      </w:r>
      <w:r>
        <w:rPr>
          <w:color w:val="25408F"/>
          <w:u w:val="single" w:color="243F8E"/>
        </w:rPr>
        <w:tab/>
      </w:r>
    </w:p>
    <w:p w14:paraId="74153293" w14:textId="77777777" w:rsidR="00E67E58" w:rsidRDefault="00E67E58">
      <w:pPr>
        <w:pStyle w:val="Textkrper"/>
        <w:kinsoku w:val="0"/>
        <w:overflowPunct w:val="0"/>
        <w:spacing w:before="40"/>
      </w:pPr>
    </w:p>
    <w:p w14:paraId="6C422550" w14:textId="76A6A5E3" w:rsidR="00E67E58" w:rsidRDefault="00000000" w:rsidP="00B662D3">
      <w:pPr>
        <w:pStyle w:val="Textkrper"/>
        <w:tabs>
          <w:tab w:val="left" w:pos="6300"/>
          <w:tab w:val="left" w:pos="8628"/>
        </w:tabs>
        <w:kinsoku w:val="0"/>
        <w:overflowPunct w:val="0"/>
        <w:ind w:left="1700"/>
        <w:rPr>
          <w:color w:val="25408F"/>
        </w:rPr>
      </w:pPr>
      <w:r>
        <w:rPr>
          <w:color w:val="25408F"/>
          <w:w w:val="115"/>
        </w:rPr>
        <w:t>Zuständige(r) Minister(in):</w:t>
      </w:r>
      <w:r>
        <w:rPr>
          <w:color w:val="25408F"/>
          <w:spacing w:val="63"/>
          <w:w w:val="115"/>
        </w:rPr>
        <w:t xml:space="preserve"> </w:t>
      </w:r>
      <w:r>
        <w:rPr>
          <w:color w:val="25408F"/>
          <w:u w:val="single" w:color="243F8E"/>
        </w:rPr>
        <w:tab/>
      </w:r>
      <w:r w:rsidR="00B662D3">
        <w:rPr>
          <w:color w:val="25408F"/>
          <w:u w:val="single" w:color="243F8E"/>
        </w:rPr>
        <w:tab/>
      </w:r>
    </w:p>
    <w:p w14:paraId="409E6E44" w14:textId="77777777" w:rsidR="00E67E58" w:rsidRDefault="00E67E58">
      <w:pPr>
        <w:pStyle w:val="Textkrper"/>
        <w:kinsoku w:val="0"/>
        <w:overflowPunct w:val="0"/>
        <w:spacing w:before="40"/>
      </w:pPr>
    </w:p>
    <w:p w14:paraId="18F8F874" w14:textId="77777777" w:rsidR="00E67E58" w:rsidRDefault="00000000">
      <w:pPr>
        <w:pStyle w:val="Textkrper"/>
        <w:tabs>
          <w:tab w:val="left" w:pos="8613"/>
        </w:tabs>
        <w:kinsoku w:val="0"/>
        <w:overflowPunct w:val="0"/>
        <w:ind w:left="1700"/>
        <w:rPr>
          <w:color w:val="25408F"/>
        </w:rPr>
      </w:pPr>
      <w:r>
        <w:rPr>
          <w:color w:val="25408F"/>
          <w:w w:val="115"/>
        </w:rPr>
        <w:t>Parteizugehörigkeit:</w:t>
      </w:r>
      <w:r>
        <w:rPr>
          <w:color w:val="25408F"/>
          <w:spacing w:val="63"/>
          <w:w w:val="115"/>
        </w:rPr>
        <w:t xml:space="preserve"> </w:t>
      </w:r>
      <w:r>
        <w:rPr>
          <w:color w:val="25408F"/>
          <w:u w:val="single" w:color="243F8E"/>
        </w:rPr>
        <w:tab/>
      </w:r>
    </w:p>
    <w:p w14:paraId="22603423" w14:textId="77777777" w:rsidR="00E67E58" w:rsidRDefault="00E67E58">
      <w:pPr>
        <w:pStyle w:val="Textkrper"/>
        <w:kinsoku w:val="0"/>
        <w:overflowPunct w:val="0"/>
        <w:rPr>
          <w:sz w:val="12"/>
          <w:szCs w:val="12"/>
        </w:rPr>
      </w:pPr>
    </w:p>
    <w:p w14:paraId="5FBCECD1" w14:textId="77777777" w:rsidR="00E67E58" w:rsidRDefault="00E67E58">
      <w:pPr>
        <w:pStyle w:val="Textkrper"/>
        <w:kinsoku w:val="0"/>
        <w:overflowPunct w:val="0"/>
        <w:rPr>
          <w:sz w:val="12"/>
          <w:szCs w:val="12"/>
        </w:rPr>
      </w:pPr>
    </w:p>
    <w:p w14:paraId="6DD6006A" w14:textId="77777777" w:rsidR="00E67E58" w:rsidRDefault="00E67E58">
      <w:pPr>
        <w:pStyle w:val="Textkrper"/>
        <w:kinsoku w:val="0"/>
        <w:overflowPunct w:val="0"/>
        <w:rPr>
          <w:sz w:val="12"/>
          <w:szCs w:val="12"/>
        </w:rPr>
      </w:pPr>
    </w:p>
    <w:p w14:paraId="45DAD154" w14:textId="77777777" w:rsidR="00E67E58" w:rsidRDefault="00E67E58">
      <w:pPr>
        <w:pStyle w:val="Textkrper"/>
        <w:kinsoku w:val="0"/>
        <w:overflowPunct w:val="0"/>
        <w:rPr>
          <w:sz w:val="12"/>
          <w:szCs w:val="12"/>
        </w:rPr>
      </w:pPr>
    </w:p>
    <w:p w14:paraId="769D4FDD" w14:textId="77777777" w:rsidR="00E67E58" w:rsidRDefault="00E67E58">
      <w:pPr>
        <w:pStyle w:val="Textkrper"/>
        <w:kinsoku w:val="0"/>
        <w:overflowPunct w:val="0"/>
        <w:rPr>
          <w:sz w:val="12"/>
          <w:szCs w:val="12"/>
        </w:rPr>
      </w:pPr>
    </w:p>
    <w:p w14:paraId="0C0DD503" w14:textId="77777777" w:rsidR="00E67E58" w:rsidRDefault="00E67E58">
      <w:pPr>
        <w:pStyle w:val="Textkrper"/>
        <w:kinsoku w:val="0"/>
        <w:overflowPunct w:val="0"/>
        <w:rPr>
          <w:sz w:val="12"/>
          <w:szCs w:val="12"/>
        </w:rPr>
      </w:pPr>
    </w:p>
    <w:p w14:paraId="09B19428" w14:textId="77777777" w:rsidR="00E67E58" w:rsidRDefault="00E67E58">
      <w:pPr>
        <w:pStyle w:val="Textkrper"/>
        <w:kinsoku w:val="0"/>
        <w:overflowPunct w:val="0"/>
        <w:rPr>
          <w:sz w:val="12"/>
          <w:szCs w:val="12"/>
        </w:rPr>
      </w:pPr>
    </w:p>
    <w:p w14:paraId="7C8D819E" w14:textId="77777777" w:rsidR="00E67E58" w:rsidRDefault="00E67E58">
      <w:pPr>
        <w:pStyle w:val="Textkrper"/>
        <w:kinsoku w:val="0"/>
        <w:overflowPunct w:val="0"/>
        <w:rPr>
          <w:sz w:val="12"/>
          <w:szCs w:val="12"/>
        </w:rPr>
      </w:pPr>
    </w:p>
    <w:p w14:paraId="5BB2885A" w14:textId="77777777" w:rsidR="00E67E58" w:rsidRDefault="00E67E58">
      <w:pPr>
        <w:pStyle w:val="Textkrper"/>
        <w:kinsoku w:val="0"/>
        <w:overflowPunct w:val="0"/>
        <w:rPr>
          <w:sz w:val="12"/>
          <w:szCs w:val="12"/>
        </w:rPr>
      </w:pPr>
    </w:p>
    <w:p w14:paraId="6B25CB92" w14:textId="77777777" w:rsidR="00E67E58" w:rsidRDefault="00E67E58">
      <w:pPr>
        <w:pStyle w:val="Textkrper"/>
        <w:kinsoku w:val="0"/>
        <w:overflowPunct w:val="0"/>
        <w:rPr>
          <w:sz w:val="12"/>
          <w:szCs w:val="12"/>
        </w:rPr>
      </w:pPr>
    </w:p>
    <w:p w14:paraId="23FF88F1" w14:textId="77777777" w:rsidR="00E67E58" w:rsidRDefault="00E67E58">
      <w:pPr>
        <w:pStyle w:val="Textkrper"/>
        <w:kinsoku w:val="0"/>
        <w:overflowPunct w:val="0"/>
        <w:rPr>
          <w:sz w:val="12"/>
          <w:szCs w:val="12"/>
        </w:rPr>
      </w:pPr>
    </w:p>
    <w:p w14:paraId="1D35446B" w14:textId="77777777" w:rsidR="00E67E58" w:rsidRDefault="00E67E58">
      <w:pPr>
        <w:pStyle w:val="Textkrper"/>
        <w:kinsoku w:val="0"/>
        <w:overflowPunct w:val="0"/>
        <w:rPr>
          <w:sz w:val="12"/>
          <w:szCs w:val="12"/>
        </w:rPr>
      </w:pPr>
    </w:p>
    <w:p w14:paraId="1F8E7F8F" w14:textId="77777777" w:rsidR="00E67E58" w:rsidRDefault="00E67E58">
      <w:pPr>
        <w:pStyle w:val="Textkrper"/>
        <w:kinsoku w:val="0"/>
        <w:overflowPunct w:val="0"/>
        <w:rPr>
          <w:sz w:val="12"/>
          <w:szCs w:val="12"/>
        </w:rPr>
      </w:pPr>
    </w:p>
    <w:p w14:paraId="38C05DC0" w14:textId="77777777" w:rsidR="00E67E58" w:rsidRDefault="00E67E58">
      <w:pPr>
        <w:pStyle w:val="Textkrper"/>
        <w:kinsoku w:val="0"/>
        <w:overflowPunct w:val="0"/>
        <w:rPr>
          <w:sz w:val="12"/>
          <w:szCs w:val="12"/>
        </w:rPr>
      </w:pPr>
    </w:p>
    <w:p w14:paraId="46D96F8F" w14:textId="77777777" w:rsidR="00E67E58" w:rsidRDefault="00E67E58">
      <w:pPr>
        <w:pStyle w:val="Textkrper"/>
        <w:kinsoku w:val="0"/>
        <w:overflowPunct w:val="0"/>
        <w:rPr>
          <w:sz w:val="12"/>
          <w:szCs w:val="12"/>
        </w:rPr>
      </w:pPr>
    </w:p>
    <w:p w14:paraId="1E998E81" w14:textId="77777777" w:rsidR="00E67E58" w:rsidRDefault="00E67E58">
      <w:pPr>
        <w:pStyle w:val="Textkrper"/>
        <w:kinsoku w:val="0"/>
        <w:overflowPunct w:val="0"/>
        <w:rPr>
          <w:sz w:val="12"/>
          <w:szCs w:val="12"/>
        </w:rPr>
      </w:pPr>
    </w:p>
    <w:p w14:paraId="03FC9E45" w14:textId="77777777" w:rsidR="00E67E58" w:rsidRDefault="00E67E58">
      <w:pPr>
        <w:pStyle w:val="Textkrper"/>
        <w:kinsoku w:val="0"/>
        <w:overflowPunct w:val="0"/>
        <w:rPr>
          <w:sz w:val="12"/>
          <w:szCs w:val="12"/>
        </w:rPr>
      </w:pPr>
    </w:p>
    <w:p w14:paraId="0D506169" w14:textId="77777777" w:rsidR="00E67E58" w:rsidRDefault="00E67E58">
      <w:pPr>
        <w:pStyle w:val="Textkrper"/>
        <w:kinsoku w:val="0"/>
        <w:overflowPunct w:val="0"/>
        <w:rPr>
          <w:sz w:val="12"/>
          <w:szCs w:val="12"/>
        </w:rPr>
      </w:pPr>
    </w:p>
    <w:p w14:paraId="5FB5B04A" w14:textId="77777777" w:rsidR="00E67E58" w:rsidRDefault="00E67E58">
      <w:pPr>
        <w:pStyle w:val="Textkrper"/>
        <w:kinsoku w:val="0"/>
        <w:overflowPunct w:val="0"/>
        <w:rPr>
          <w:sz w:val="12"/>
          <w:szCs w:val="12"/>
        </w:rPr>
      </w:pPr>
    </w:p>
    <w:p w14:paraId="5838FB18" w14:textId="77777777" w:rsidR="00E67E58" w:rsidRDefault="00E67E58">
      <w:pPr>
        <w:pStyle w:val="Textkrper"/>
        <w:kinsoku w:val="0"/>
        <w:overflowPunct w:val="0"/>
        <w:rPr>
          <w:sz w:val="12"/>
          <w:szCs w:val="12"/>
        </w:rPr>
      </w:pPr>
    </w:p>
    <w:p w14:paraId="1D05BD5C" w14:textId="77777777" w:rsidR="00E67E58" w:rsidRDefault="00E67E58">
      <w:pPr>
        <w:pStyle w:val="Textkrper"/>
        <w:kinsoku w:val="0"/>
        <w:overflowPunct w:val="0"/>
        <w:rPr>
          <w:sz w:val="12"/>
          <w:szCs w:val="12"/>
        </w:rPr>
      </w:pPr>
    </w:p>
    <w:p w14:paraId="003E2CA5" w14:textId="77777777" w:rsidR="00E67E58" w:rsidRDefault="00E67E58">
      <w:pPr>
        <w:pStyle w:val="Textkrper"/>
        <w:kinsoku w:val="0"/>
        <w:overflowPunct w:val="0"/>
        <w:rPr>
          <w:sz w:val="12"/>
          <w:szCs w:val="12"/>
        </w:rPr>
      </w:pPr>
    </w:p>
    <w:p w14:paraId="6C436E96" w14:textId="77777777" w:rsidR="00E67E58" w:rsidRDefault="00E67E58">
      <w:pPr>
        <w:pStyle w:val="Textkrper"/>
        <w:kinsoku w:val="0"/>
        <w:overflowPunct w:val="0"/>
        <w:rPr>
          <w:sz w:val="12"/>
          <w:szCs w:val="12"/>
        </w:rPr>
      </w:pPr>
    </w:p>
    <w:p w14:paraId="71F6569E" w14:textId="77777777" w:rsidR="00E67E58" w:rsidRDefault="00E67E58">
      <w:pPr>
        <w:pStyle w:val="Textkrper"/>
        <w:kinsoku w:val="0"/>
        <w:overflowPunct w:val="0"/>
        <w:rPr>
          <w:sz w:val="12"/>
          <w:szCs w:val="12"/>
        </w:rPr>
      </w:pPr>
    </w:p>
    <w:p w14:paraId="1265E9CE" w14:textId="77777777" w:rsidR="00E67E58" w:rsidRDefault="00E67E58">
      <w:pPr>
        <w:pStyle w:val="Textkrper"/>
        <w:kinsoku w:val="0"/>
        <w:overflowPunct w:val="0"/>
        <w:rPr>
          <w:sz w:val="12"/>
          <w:szCs w:val="12"/>
        </w:rPr>
      </w:pPr>
    </w:p>
    <w:p w14:paraId="6AC747CB" w14:textId="77777777" w:rsidR="00E67E58" w:rsidRDefault="00E67E58">
      <w:pPr>
        <w:pStyle w:val="Textkrper"/>
        <w:kinsoku w:val="0"/>
        <w:overflowPunct w:val="0"/>
        <w:rPr>
          <w:sz w:val="12"/>
          <w:szCs w:val="12"/>
        </w:rPr>
      </w:pPr>
    </w:p>
    <w:p w14:paraId="7A1A2D48" w14:textId="77777777" w:rsidR="00E67E58" w:rsidRDefault="00E67E58">
      <w:pPr>
        <w:pStyle w:val="Textkrper"/>
        <w:kinsoku w:val="0"/>
        <w:overflowPunct w:val="0"/>
        <w:rPr>
          <w:sz w:val="12"/>
          <w:szCs w:val="12"/>
        </w:rPr>
      </w:pPr>
    </w:p>
    <w:p w14:paraId="59480AC8" w14:textId="77777777" w:rsidR="00E67E58" w:rsidRDefault="00E67E58">
      <w:pPr>
        <w:pStyle w:val="Textkrper"/>
        <w:kinsoku w:val="0"/>
        <w:overflowPunct w:val="0"/>
        <w:rPr>
          <w:sz w:val="12"/>
          <w:szCs w:val="12"/>
        </w:rPr>
      </w:pPr>
    </w:p>
    <w:p w14:paraId="3BD27C97" w14:textId="77777777" w:rsidR="00E67E58" w:rsidRDefault="00E67E58">
      <w:pPr>
        <w:pStyle w:val="Textkrper"/>
        <w:kinsoku w:val="0"/>
        <w:overflowPunct w:val="0"/>
        <w:rPr>
          <w:sz w:val="12"/>
          <w:szCs w:val="12"/>
        </w:rPr>
      </w:pPr>
    </w:p>
    <w:p w14:paraId="15026FD8" w14:textId="77777777" w:rsidR="00E67E58" w:rsidRDefault="00E67E58">
      <w:pPr>
        <w:pStyle w:val="Textkrper"/>
        <w:kinsoku w:val="0"/>
        <w:overflowPunct w:val="0"/>
        <w:rPr>
          <w:sz w:val="12"/>
          <w:szCs w:val="12"/>
        </w:rPr>
      </w:pPr>
    </w:p>
    <w:p w14:paraId="198973C8" w14:textId="77777777" w:rsidR="00E67E58" w:rsidRDefault="00E67E58">
      <w:pPr>
        <w:pStyle w:val="Textkrper"/>
        <w:kinsoku w:val="0"/>
        <w:overflowPunct w:val="0"/>
        <w:rPr>
          <w:sz w:val="12"/>
          <w:szCs w:val="12"/>
        </w:rPr>
      </w:pPr>
    </w:p>
    <w:p w14:paraId="492B8FFB" w14:textId="77777777" w:rsidR="00E67E58" w:rsidRDefault="00E67E58">
      <w:pPr>
        <w:pStyle w:val="Textkrper"/>
        <w:kinsoku w:val="0"/>
        <w:overflowPunct w:val="0"/>
        <w:rPr>
          <w:sz w:val="12"/>
          <w:szCs w:val="12"/>
        </w:rPr>
      </w:pPr>
    </w:p>
    <w:p w14:paraId="273F5F3C" w14:textId="77777777" w:rsidR="00E67E58" w:rsidRDefault="00E67E58">
      <w:pPr>
        <w:pStyle w:val="Textkrper"/>
        <w:kinsoku w:val="0"/>
        <w:overflowPunct w:val="0"/>
        <w:rPr>
          <w:sz w:val="12"/>
          <w:szCs w:val="12"/>
        </w:rPr>
      </w:pPr>
    </w:p>
    <w:p w14:paraId="45354C79" w14:textId="77777777" w:rsidR="00E67E58" w:rsidRDefault="00E67E58">
      <w:pPr>
        <w:pStyle w:val="Textkrper"/>
        <w:kinsoku w:val="0"/>
        <w:overflowPunct w:val="0"/>
        <w:spacing w:before="86"/>
        <w:rPr>
          <w:sz w:val="12"/>
          <w:szCs w:val="12"/>
        </w:rPr>
      </w:pPr>
    </w:p>
    <w:p w14:paraId="7543E084" w14:textId="77777777" w:rsidR="00E67E58" w:rsidRDefault="00E67E58">
      <w:pPr>
        <w:pStyle w:val="Textkrper"/>
        <w:tabs>
          <w:tab w:val="left" w:pos="5448"/>
          <w:tab w:val="left" w:pos="8930"/>
        </w:tabs>
        <w:kinsoku w:val="0"/>
        <w:overflowPunct w:val="0"/>
        <w:ind w:left="233"/>
        <w:rPr>
          <w:color w:val="25408F"/>
          <w:spacing w:val="-2"/>
          <w:w w:val="110"/>
          <w:sz w:val="12"/>
          <w:szCs w:val="12"/>
        </w:rPr>
        <w:sectPr w:rsidR="00E67E58">
          <w:headerReference w:type="default" r:id="rId91"/>
          <w:pgSz w:w="11910" w:h="16840"/>
          <w:pgMar w:top="2760" w:right="60" w:bottom="0" w:left="900" w:header="0" w:footer="0" w:gutter="0"/>
          <w:cols w:space="720"/>
          <w:noEndnote/>
        </w:sectPr>
      </w:pPr>
    </w:p>
    <w:p w14:paraId="48092276" w14:textId="016E1B12" w:rsidR="00E67E58" w:rsidRDefault="00E67E58">
      <w:pPr>
        <w:pStyle w:val="Textkrper"/>
        <w:kinsoku w:val="0"/>
        <w:overflowPunct w:val="0"/>
        <w:spacing w:before="130"/>
      </w:pPr>
    </w:p>
    <w:p w14:paraId="217BE21C" w14:textId="77777777" w:rsidR="00E67E58" w:rsidRDefault="00000000">
      <w:pPr>
        <w:pStyle w:val="Textkrper"/>
        <w:kinsoku w:val="0"/>
        <w:overflowPunct w:val="0"/>
        <w:spacing w:line="292" w:lineRule="auto"/>
        <w:ind w:left="233" w:right="640"/>
        <w:rPr>
          <w:color w:val="25408F"/>
          <w:w w:val="110"/>
        </w:rPr>
      </w:pPr>
      <w:r>
        <w:rPr>
          <w:color w:val="25408F"/>
          <w:w w:val="110"/>
        </w:rPr>
        <w:t>Die Aufgaben des Landtages sind in der Hessischen Verfassung in den Artikeln 84 bis 99 geregelt. Demnach hat der Landtag vier Aufgaben: Wählen, Gesetze verabschieden, die Kontrolle der Landesregierung und die öffentliche Debatte.</w:t>
      </w:r>
    </w:p>
    <w:p w14:paraId="289E0C76" w14:textId="77777777" w:rsidR="00E67E58" w:rsidRDefault="00E67E58">
      <w:pPr>
        <w:pStyle w:val="Textkrper"/>
        <w:kinsoku w:val="0"/>
        <w:overflowPunct w:val="0"/>
        <w:spacing w:before="101"/>
      </w:pPr>
    </w:p>
    <w:p w14:paraId="5250DEDC" w14:textId="77777777" w:rsidR="00E67E58" w:rsidRDefault="00000000">
      <w:pPr>
        <w:pStyle w:val="berschrift1"/>
        <w:kinsoku w:val="0"/>
        <w:overflowPunct w:val="0"/>
        <w:rPr>
          <w:color w:val="25408F"/>
          <w:spacing w:val="-5"/>
        </w:rPr>
      </w:pPr>
      <w:r>
        <w:rPr>
          <w:color w:val="25408F"/>
          <w:spacing w:val="2"/>
        </w:rPr>
        <w:t>Aufgabe</w:t>
      </w:r>
      <w:r>
        <w:rPr>
          <w:color w:val="25408F"/>
          <w:spacing w:val="52"/>
        </w:rPr>
        <w:t xml:space="preserve"> </w:t>
      </w:r>
      <w:r>
        <w:rPr>
          <w:color w:val="25408F"/>
          <w:spacing w:val="-5"/>
        </w:rPr>
        <w:t>1:</w:t>
      </w:r>
    </w:p>
    <w:p w14:paraId="03828F84" w14:textId="77777777" w:rsidR="00E67E58" w:rsidRDefault="00000000">
      <w:pPr>
        <w:pStyle w:val="Textkrper"/>
        <w:kinsoku w:val="0"/>
        <w:overflowPunct w:val="0"/>
        <w:spacing w:before="163" w:line="292" w:lineRule="auto"/>
        <w:ind w:left="233" w:right="640"/>
        <w:rPr>
          <w:color w:val="25408F"/>
          <w:w w:val="110"/>
        </w:rPr>
      </w:pPr>
      <w:r>
        <w:rPr>
          <w:color w:val="25408F"/>
          <w:w w:val="110"/>
        </w:rPr>
        <w:t xml:space="preserve">Recherchiere auf </w:t>
      </w:r>
      <w:hyperlink r:id="rId92" w:history="1">
        <w:r w:rsidR="00E67E58">
          <w:rPr>
            <w:b/>
            <w:bCs/>
            <w:color w:val="25408F"/>
            <w:w w:val="110"/>
          </w:rPr>
          <w:t>www.junger-hessischer-landtag.de</w:t>
        </w:r>
      </w:hyperlink>
      <w:r>
        <w:rPr>
          <w:b/>
          <w:bCs/>
          <w:color w:val="25408F"/>
          <w:w w:val="110"/>
        </w:rPr>
        <w:t xml:space="preserve"> </w:t>
      </w:r>
      <w:r>
        <w:rPr>
          <w:color w:val="25408F"/>
          <w:w w:val="110"/>
        </w:rPr>
        <w:t>die Aufgaben des Hessischen Landtages und schaue dir auch das Erklärvideo zu diesem Thema an. Ergänze die gesuchten Beispiele stichwortartig.</w:t>
      </w:r>
    </w:p>
    <w:p w14:paraId="42C87C84" w14:textId="77777777" w:rsidR="00E67E58" w:rsidRDefault="00E67E58">
      <w:pPr>
        <w:pStyle w:val="Textkrper"/>
        <w:kinsoku w:val="0"/>
        <w:overflowPunct w:val="0"/>
      </w:pPr>
    </w:p>
    <w:p w14:paraId="205DAB52" w14:textId="77777777" w:rsidR="00E67E58" w:rsidRDefault="00E67E58">
      <w:pPr>
        <w:pStyle w:val="Textkrper"/>
        <w:kinsoku w:val="0"/>
        <w:overflowPunct w:val="0"/>
      </w:pPr>
    </w:p>
    <w:p w14:paraId="44823AB0" w14:textId="77777777" w:rsidR="00E67E58" w:rsidRDefault="00E67E58">
      <w:pPr>
        <w:pStyle w:val="Textkrper"/>
        <w:kinsoku w:val="0"/>
        <w:overflowPunct w:val="0"/>
        <w:spacing w:before="36"/>
      </w:pPr>
    </w:p>
    <w:p w14:paraId="531239DE" w14:textId="77777777" w:rsidR="00E67E58" w:rsidRDefault="00000000">
      <w:pPr>
        <w:pStyle w:val="Listenabsatz"/>
        <w:numPr>
          <w:ilvl w:val="0"/>
          <w:numId w:val="8"/>
        </w:numPr>
        <w:tabs>
          <w:tab w:val="left" w:pos="630"/>
        </w:tabs>
        <w:kinsoku w:val="0"/>
        <w:overflowPunct w:val="0"/>
        <w:spacing w:before="0" w:line="292" w:lineRule="auto"/>
        <w:ind w:right="714"/>
        <w:rPr>
          <w:color w:val="25408F"/>
          <w:sz w:val="20"/>
          <w:szCs w:val="20"/>
        </w:rPr>
      </w:pPr>
      <w:r>
        <w:rPr>
          <w:b/>
          <w:bCs/>
          <w:color w:val="25408F"/>
          <w:w w:val="110"/>
          <w:sz w:val="20"/>
          <w:szCs w:val="20"/>
        </w:rPr>
        <w:t xml:space="preserve">Wählen: </w:t>
      </w:r>
      <w:r>
        <w:rPr>
          <w:color w:val="25408F"/>
          <w:w w:val="110"/>
          <w:sz w:val="20"/>
          <w:szCs w:val="20"/>
        </w:rPr>
        <w:t xml:space="preserve">Der Landtag wird nicht nur von den Bürgerinnen und Bürgern gewählt, sondern er muss auch selbst wählen. Zum Beispiel </w:t>
      </w:r>
      <w:r>
        <w:rPr>
          <w:color w:val="25408F"/>
          <w:sz w:val="20"/>
          <w:szCs w:val="20"/>
        </w:rPr>
        <w:t>…</w:t>
      </w:r>
    </w:p>
    <w:p w14:paraId="7D42E1DF" w14:textId="77777777" w:rsidR="00E67E58" w:rsidRDefault="00000000">
      <w:pPr>
        <w:pStyle w:val="Textkrper"/>
        <w:tabs>
          <w:tab w:val="left" w:pos="10373"/>
        </w:tabs>
        <w:kinsoku w:val="0"/>
        <w:overflowPunct w:val="0"/>
        <w:spacing w:before="119"/>
        <w:ind w:left="630"/>
        <w:rPr>
          <w:color w:val="25408F"/>
        </w:rPr>
      </w:pPr>
      <w:r>
        <w:rPr>
          <w:color w:val="25408F"/>
          <w:w w:val="115"/>
        </w:rPr>
        <w:t xml:space="preserve">a) </w:t>
      </w:r>
      <w:r>
        <w:rPr>
          <w:color w:val="25408F"/>
          <w:u w:val="single" w:color="243F8E"/>
        </w:rPr>
        <w:tab/>
      </w:r>
    </w:p>
    <w:p w14:paraId="09E01B41" w14:textId="77777777" w:rsidR="00E67E58" w:rsidRDefault="00000000">
      <w:pPr>
        <w:pStyle w:val="Textkrper"/>
        <w:tabs>
          <w:tab w:val="left" w:pos="10384"/>
        </w:tabs>
        <w:kinsoku w:val="0"/>
        <w:overflowPunct w:val="0"/>
        <w:spacing w:before="170"/>
        <w:ind w:left="630"/>
        <w:rPr>
          <w:color w:val="25408F"/>
        </w:rPr>
      </w:pPr>
      <w:r>
        <w:rPr>
          <w:color w:val="25408F"/>
          <w:w w:val="125"/>
        </w:rPr>
        <w:t xml:space="preserve">b) </w:t>
      </w:r>
      <w:r>
        <w:rPr>
          <w:color w:val="25408F"/>
          <w:u w:val="single" w:color="243F8E"/>
        </w:rPr>
        <w:tab/>
      </w:r>
    </w:p>
    <w:p w14:paraId="75824E2C" w14:textId="77777777" w:rsidR="00E67E58" w:rsidRDefault="00E67E58">
      <w:pPr>
        <w:pStyle w:val="Textkrper"/>
        <w:kinsoku w:val="0"/>
        <w:overflowPunct w:val="0"/>
        <w:spacing w:before="103"/>
      </w:pPr>
    </w:p>
    <w:p w14:paraId="22FDEBB7" w14:textId="77777777" w:rsidR="00E67E58" w:rsidRDefault="00000000">
      <w:pPr>
        <w:pStyle w:val="Listenabsatz"/>
        <w:numPr>
          <w:ilvl w:val="0"/>
          <w:numId w:val="8"/>
        </w:numPr>
        <w:tabs>
          <w:tab w:val="left" w:pos="630"/>
        </w:tabs>
        <w:kinsoku w:val="0"/>
        <w:overflowPunct w:val="0"/>
        <w:spacing w:before="0" w:line="292" w:lineRule="auto"/>
        <w:ind w:right="879"/>
        <w:rPr>
          <w:color w:val="25408F"/>
          <w:sz w:val="20"/>
          <w:szCs w:val="20"/>
        </w:rPr>
      </w:pPr>
      <w:r>
        <w:rPr>
          <w:b/>
          <w:bCs/>
          <w:color w:val="25408F"/>
          <w:w w:val="110"/>
          <w:sz w:val="20"/>
          <w:szCs w:val="20"/>
        </w:rPr>
        <w:t>Gesetze</w:t>
      </w:r>
      <w:r>
        <w:rPr>
          <w:b/>
          <w:bCs/>
          <w:color w:val="25408F"/>
          <w:spacing w:val="-4"/>
          <w:w w:val="110"/>
          <w:sz w:val="20"/>
          <w:szCs w:val="20"/>
        </w:rPr>
        <w:t xml:space="preserve"> </w:t>
      </w:r>
      <w:r>
        <w:rPr>
          <w:b/>
          <w:bCs/>
          <w:color w:val="25408F"/>
          <w:w w:val="110"/>
          <w:sz w:val="20"/>
          <w:szCs w:val="20"/>
        </w:rPr>
        <w:t>verabschieden:</w:t>
      </w:r>
      <w:r>
        <w:rPr>
          <w:b/>
          <w:bCs/>
          <w:color w:val="25408F"/>
          <w:spacing w:val="-4"/>
          <w:w w:val="110"/>
          <w:sz w:val="20"/>
          <w:szCs w:val="20"/>
        </w:rPr>
        <w:t xml:space="preserve"> </w:t>
      </w:r>
      <w:r>
        <w:rPr>
          <w:color w:val="25408F"/>
          <w:w w:val="110"/>
          <w:sz w:val="20"/>
          <w:szCs w:val="20"/>
        </w:rPr>
        <w:t>Viele</w:t>
      </w:r>
      <w:r>
        <w:rPr>
          <w:color w:val="25408F"/>
          <w:spacing w:val="-4"/>
          <w:w w:val="110"/>
          <w:sz w:val="20"/>
          <w:szCs w:val="20"/>
        </w:rPr>
        <w:t xml:space="preserve"> </w:t>
      </w:r>
      <w:r>
        <w:rPr>
          <w:color w:val="25408F"/>
          <w:w w:val="110"/>
          <w:sz w:val="20"/>
          <w:szCs w:val="20"/>
        </w:rPr>
        <w:t>Zuständigkeiten</w:t>
      </w:r>
      <w:r>
        <w:rPr>
          <w:color w:val="25408F"/>
          <w:spacing w:val="-4"/>
          <w:w w:val="110"/>
          <w:sz w:val="20"/>
          <w:szCs w:val="20"/>
        </w:rPr>
        <w:t xml:space="preserve"> </w:t>
      </w:r>
      <w:r>
        <w:rPr>
          <w:color w:val="25408F"/>
          <w:w w:val="110"/>
          <w:sz w:val="20"/>
          <w:szCs w:val="20"/>
        </w:rPr>
        <w:t>liegen</w:t>
      </w:r>
      <w:r>
        <w:rPr>
          <w:color w:val="25408F"/>
          <w:spacing w:val="-4"/>
          <w:w w:val="110"/>
          <w:sz w:val="20"/>
          <w:szCs w:val="20"/>
        </w:rPr>
        <w:t xml:space="preserve"> </w:t>
      </w:r>
      <w:r>
        <w:rPr>
          <w:color w:val="25408F"/>
          <w:w w:val="110"/>
          <w:sz w:val="20"/>
          <w:szCs w:val="20"/>
        </w:rPr>
        <w:t>beim</w:t>
      </w:r>
      <w:r>
        <w:rPr>
          <w:color w:val="25408F"/>
          <w:spacing w:val="-4"/>
          <w:w w:val="110"/>
          <w:sz w:val="20"/>
          <w:szCs w:val="20"/>
        </w:rPr>
        <w:t xml:space="preserve"> </w:t>
      </w:r>
      <w:r>
        <w:rPr>
          <w:color w:val="25408F"/>
          <w:w w:val="110"/>
          <w:sz w:val="20"/>
          <w:szCs w:val="20"/>
        </w:rPr>
        <w:t>Bundestag</w:t>
      </w:r>
      <w:r>
        <w:rPr>
          <w:color w:val="25408F"/>
          <w:spacing w:val="-4"/>
          <w:w w:val="110"/>
          <w:sz w:val="20"/>
          <w:szCs w:val="20"/>
        </w:rPr>
        <w:t xml:space="preserve"> </w:t>
      </w:r>
      <w:r>
        <w:rPr>
          <w:color w:val="25408F"/>
          <w:w w:val="110"/>
          <w:sz w:val="20"/>
          <w:szCs w:val="20"/>
        </w:rPr>
        <w:t>oder</w:t>
      </w:r>
      <w:r>
        <w:rPr>
          <w:color w:val="25408F"/>
          <w:spacing w:val="-4"/>
          <w:w w:val="110"/>
          <w:sz w:val="20"/>
          <w:szCs w:val="20"/>
        </w:rPr>
        <w:t xml:space="preserve"> </w:t>
      </w:r>
      <w:r>
        <w:rPr>
          <w:color w:val="25408F"/>
          <w:w w:val="110"/>
          <w:sz w:val="20"/>
          <w:szCs w:val="20"/>
        </w:rPr>
        <w:t>beim</w:t>
      </w:r>
      <w:r>
        <w:rPr>
          <w:color w:val="25408F"/>
          <w:spacing w:val="-4"/>
          <w:w w:val="110"/>
          <w:sz w:val="20"/>
          <w:szCs w:val="20"/>
        </w:rPr>
        <w:t xml:space="preserve"> </w:t>
      </w:r>
      <w:r>
        <w:rPr>
          <w:color w:val="25408F"/>
          <w:w w:val="110"/>
          <w:sz w:val="20"/>
          <w:szCs w:val="20"/>
        </w:rPr>
        <w:t xml:space="preserve">Europäischen Parlament. Aber auch der Hessische Landtag ist für viele Bereiche zuständig. Und zwar für die Bereiche </w:t>
      </w:r>
      <w:r>
        <w:rPr>
          <w:color w:val="25408F"/>
          <w:sz w:val="20"/>
          <w:szCs w:val="20"/>
        </w:rPr>
        <w:t>…</w:t>
      </w:r>
    </w:p>
    <w:p w14:paraId="02489D88" w14:textId="77777777" w:rsidR="00E67E58" w:rsidRDefault="00000000">
      <w:pPr>
        <w:pStyle w:val="Textkrper"/>
        <w:tabs>
          <w:tab w:val="left" w:pos="10373"/>
        </w:tabs>
        <w:kinsoku w:val="0"/>
        <w:overflowPunct w:val="0"/>
        <w:spacing w:before="118"/>
        <w:ind w:left="630"/>
        <w:rPr>
          <w:color w:val="25408F"/>
        </w:rPr>
      </w:pPr>
      <w:r>
        <w:rPr>
          <w:color w:val="25408F"/>
          <w:w w:val="115"/>
        </w:rPr>
        <w:t xml:space="preserve">a) </w:t>
      </w:r>
      <w:r>
        <w:rPr>
          <w:color w:val="25408F"/>
          <w:u w:val="single" w:color="243F8E"/>
        </w:rPr>
        <w:tab/>
      </w:r>
    </w:p>
    <w:p w14:paraId="36D019E9" w14:textId="77777777" w:rsidR="00E67E58" w:rsidRDefault="00000000">
      <w:pPr>
        <w:pStyle w:val="Textkrper"/>
        <w:tabs>
          <w:tab w:val="left" w:pos="10384"/>
        </w:tabs>
        <w:kinsoku w:val="0"/>
        <w:overflowPunct w:val="0"/>
        <w:spacing w:before="170"/>
        <w:ind w:left="630"/>
        <w:rPr>
          <w:color w:val="25408F"/>
        </w:rPr>
      </w:pPr>
      <w:r>
        <w:rPr>
          <w:color w:val="25408F"/>
          <w:w w:val="125"/>
        </w:rPr>
        <w:t xml:space="preserve">b) </w:t>
      </w:r>
      <w:r>
        <w:rPr>
          <w:color w:val="25408F"/>
          <w:u w:val="single" w:color="243F8E"/>
        </w:rPr>
        <w:tab/>
      </w:r>
    </w:p>
    <w:p w14:paraId="687EDFA1" w14:textId="77777777" w:rsidR="00E67E58" w:rsidRDefault="00E67E58">
      <w:pPr>
        <w:pStyle w:val="Textkrper"/>
        <w:kinsoku w:val="0"/>
        <w:overflowPunct w:val="0"/>
        <w:spacing w:before="104"/>
      </w:pPr>
    </w:p>
    <w:p w14:paraId="6656081D" w14:textId="2B74CB9F" w:rsidR="00E67E58" w:rsidRDefault="006739DA">
      <w:pPr>
        <w:pStyle w:val="Listenabsatz"/>
        <w:numPr>
          <w:ilvl w:val="0"/>
          <w:numId w:val="8"/>
        </w:numPr>
        <w:tabs>
          <w:tab w:val="left" w:pos="630"/>
        </w:tabs>
        <w:kinsoku w:val="0"/>
        <w:overflowPunct w:val="0"/>
        <w:spacing w:before="0" w:line="292" w:lineRule="auto"/>
        <w:ind w:right="582"/>
        <w:rPr>
          <w:color w:val="25408F"/>
          <w:w w:val="110"/>
          <w:sz w:val="20"/>
          <w:szCs w:val="20"/>
        </w:rPr>
      </w:pPr>
      <w:r>
        <w:rPr>
          <w:b/>
          <w:bCs/>
          <w:noProof/>
          <w:color w:val="25408F"/>
          <w:sz w:val="20"/>
          <w:szCs w:val="20"/>
        </w:rPr>
        <w:drawing>
          <wp:anchor distT="0" distB="0" distL="114300" distR="114300" simplePos="0" relativeHeight="251643392" behindDoc="1" locked="0" layoutInCell="1" allowOverlap="1" wp14:anchorId="3AB45885" wp14:editId="26EB0C3C">
            <wp:simplePos x="0" y="0"/>
            <wp:positionH relativeFrom="column">
              <wp:posOffset>314991</wp:posOffset>
            </wp:positionH>
            <wp:positionV relativeFrom="paragraph">
              <wp:posOffset>346855</wp:posOffset>
            </wp:positionV>
            <wp:extent cx="6680200" cy="4318000"/>
            <wp:effectExtent l="0" t="0" r="0" b="0"/>
            <wp:wrapNone/>
            <wp:docPr id="1329019822" name="Picture 4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9019822" name="Picture 483"/>
                    <pic:cNvPicPr>
                      <a:picLocks/>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6680200" cy="431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b/>
          <w:bCs/>
          <w:color w:val="25408F"/>
          <w:w w:val="110"/>
          <w:sz w:val="20"/>
          <w:szCs w:val="20"/>
        </w:rPr>
        <w:t>Kontrollieren:</w:t>
      </w:r>
      <w:r>
        <w:rPr>
          <w:b/>
          <w:bCs/>
          <w:color w:val="25408F"/>
          <w:spacing w:val="-9"/>
          <w:w w:val="110"/>
          <w:sz w:val="20"/>
          <w:szCs w:val="20"/>
        </w:rPr>
        <w:t xml:space="preserve"> </w:t>
      </w:r>
      <w:r>
        <w:rPr>
          <w:color w:val="25408F"/>
          <w:w w:val="110"/>
          <w:sz w:val="20"/>
          <w:szCs w:val="20"/>
        </w:rPr>
        <w:t>Der</w:t>
      </w:r>
      <w:r>
        <w:rPr>
          <w:color w:val="25408F"/>
          <w:spacing w:val="-9"/>
          <w:w w:val="110"/>
          <w:sz w:val="20"/>
          <w:szCs w:val="20"/>
        </w:rPr>
        <w:t xml:space="preserve"> </w:t>
      </w:r>
      <w:r>
        <w:rPr>
          <w:color w:val="25408F"/>
          <w:w w:val="110"/>
          <w:sz w:val="20"/>
          <w:szCs w:val="20"/>
        </w:rPr>
        <w:t>Landtag</w:t>
      </w:r>
      <w:r>
        <w:rPr>
          <w:color w:val="25408F"/>
          <w:spacing w:val="-9"/>
          <w:w w:val="110"/>
          <w:sz w:val="20"/>
          <w:szCs w:val="20"/>
        </w:rPr>
        <w:t xml:space="preserve"> </w:t>
      </w:r>
      <w:r>
        <w:rPr>
          <w:color w:val="25408F"/>
          <w:w w:val="110"/>
          <w:sz w:val="20"/>
          <w:szCs w:val="20"/>
        </w:rPr>
        <w:t>kann</w:t>
      </w:r>
      <w:r>
        <w:rPr>
          <w:color w:val="25408F"/>
          <w:spacing w:val="-9"/>
          <w:w w:val="110"/>
          <w:sz w:val="20"/>
          <w:szCs w:val="20"/>
        </w:rPr>
        <w:t xml:space="preserve"> </w:t>
      </w:r>
      <w:r>
        <w:rPr>
          <w:color w:val="25408F"/>
          <w:w w:val="110"/>
          <w:sz w:val="20"/>
          <w:szCs w:val="20"/>
        </w:rPr>
        <w:t>von</w:t>
      </w:r>
      <w:r>
        <w:rPr>
          <w:color w:val="25408F"/>
          <w:spacing w:val="-9"/>
          <w:w w:val="110"/>
          <w:sz w:val="20"/>
          <w:szCs w:val="20"/>
        </w:rPr>
        <w:t xml:space="preserve"> </w:t>
      </w:r>
      <w:r>
        <w:rPr>
          <w:color w:val="25408F"/>
          <w:w w:val="110"/>
          <w:sz w:val="20"/>
          <w:szCs w:val="20"/>
        </w:rPr>
        <w:t>der</w:t>
      </w:r>
      <w:r>
        <w:rPr>
          <w:color w:val="25408F"/>
          <w:spacing w:val="-9"/>
          <w:w w:val="110"/>
          <w:sz w:val="20"/>
          <w:szCs w:val="20"/>
        </w:rPr>
        <w:t xml:space="preserve"> </w:t>
      </w:r>
      <w:r>
        <w:rPr>
          <w:color w:val="25408F"/>
          <w:w w:val="110"/>
          <w:sz w:val="20"/>
          <w:szCs w:val="20"/>
        </w:rPr>
        <w:t>Landesregierung</w:t>
      </w:r>
      <w:r>
        <w:rPr>
          <w:color w:val="25408F"/>
          <w:spacing w:val="-9"/>
          <w:w w:val="110"/>
          <w:sz w:val="20"/>
          <w:szCs w:val="20"/>
        </w:rPr>
        <w:t xml:space="preserve"> </w:t>
      </w:r>
      <w:r>
        <w:rPr>
          <w:color w:val="25408F"/>
          <w:w w:val="110"/>
          <w:sz w:val="20"/>
          <w:szCs w:val="20"/>
        </w:rPr>
        <w:t>Stellungnahmen,</w:t>
      </w:r>
      <w:r>
        <w:rPr>
          <w:color w:val="25408F"/>
          <w:spacing w:val="-9"/>
          <w:w w:val="110"/>
          <w:sz w:val="20"/>
          <w:szCs w:val="20"/>
        </w:rPr>
        <w:t xml:space="preserve"> </w:t>
      </w:r>
      <w:r>
        <w:rPr>
          <w:color w:val="25408F"/>
          <w:w w:val="110"/>
          <w:sz w:val="20"/>
          <w:szCs w:val="20"/>
        </w:rPr>
        <w:t>Rechenschaftsberichte oder</w:t>
      </w:r>
      <w:r>
        <w:rPr>
          <w:color w:val="25408F"/>
          <w:spacing w:val="40"/>
          <w:w w:val="110"/>
          <w:sz w:val="20"/>
          <w:szCs w:val="20"/>
        </w:rPr>
        <w:t xml:space="preserve"> </w:t>
      </w:r>
      <w:r>
        <w:rPr>
          <w:color w:val="25408F"/>
          <w:w w:val="110"/>
          <w:sz w:val="20"/>
          <w:szCs w:val="20"/>
        </w:rPr>
        <w:t>Auskünfte</w:t>
      </w:r>
      <w:r>
        <w:rPr>
          <w:color w:val="25408F"/>
          <w:spacing w:val="40"/>
          <w:w w:val="110"/>
          <w:sz w:val="20"/>
          <w:szCs w:val="20"/>
        </w:rPr>
        <w:t xml:space="preserve"> </w:t>
      </w:r>
      <w:r>
        <w:rPr>
          <w:color w:val="25408F"/>
          <w:w w:val="110"/>
          <w:sz w:val="20"/>
          <w:szCs w:val="20"/>
        </w:rPr>
        <w:t>einfordern.</w:t>
      </w:r>
      <w:r>
        <w:rPr>
          <w:color w:val="25408F"/>
          <w:spacing w:val="40"/>
          <w:w w:val="110"/>
          <w:sz w:val="20"/>
          <w:szCs w:val="20"/>
        </w:rPr>
        <w:t xml:space="preserve"> </w:t>
      </w:r>
      <w:r>
        <w:rPr>
          <w:color w:val="25408F"/>
          <w:w w:val="110"/>
          <w:sz w:val="20"/>
          <w:szCs w:val="20"/>
        </w:rPr>
        <w:t>Dazu</w:t>
      </w:r>
      <w:r>
        <w:rPr>
          <w:color w:val="25408F"/>
          <w:spacing w:val="40"/>
          <w:w w:val="110"/>
          <w:sz w:val="20"/>
          <w:szCs w:val="20"/>
        </w:rPr>
        <w:t xml:space="preserve"> </w:t>
      </w:r>
      <w:r>
        <w:rPr>
          <w:color w:val="25408F"/>
          <w:w w:val="110"/>
          <w:sz w:val="20"/>
          <w:szCs w:val="20"/>
        </w:rPr>
        <w:t>stehen</w:t>
      </w:r>
      <w:r>
        <w:rPr>
          <w:color w:val="25408F"/>
          <w:spacing w:val="40"/>
          <w:w w:val="110"/>
          <w:sz w:val="20"/>
          <w:szCs w:val="20"/>
        </w:rPr>
        <w:t xml:space="preserve"> </w:t>
      </w:r>
      <w:r>
        <w:rPr>
          <w:color w:val="25408F"/>
          <w:w w:val="110"/>
          <w:sz w:val="20"/>
          <w:szCs w:val="20"/>
        </w:rPr>
        <w:t>ihm</w:t>
      </w:r>
      <w:r>
        <w:rPr>
          <w:color w:val="25408F"/>
          <w:spacing w:val="40"/>
          <w:w w:val="110"/>
          <w:sz w:val="20"/>
          <w:szCs w:val="20"/>
        </w:rPr>
        <w:t xml:space="preserve"> </w:t>
      </w:r>
      <w:r>
        <w:rPr>
          <w:color w:val="25408F"/>
          <w:w w:val="110"/>
          <w:sz w:val="20"/>
          <w:szCs w:val="20"/>
        </w:rPr>
        <w:t>folgende</w:t>
      </w:r>
      <w:r>
        <w:rPr>
          <w:color w:val="25408F"/>
          <w:spacing w:val="40"/>
          <w:w w:val="110"/>
          <w:sz w:val="20"/>
          <w:szCs w:val="20"/>
        </w:rPr>
        <w:t xml:space="preserve"> </w:t>
      </w:r>
      <w:r>
        <w:rPr>
          <w:color w:val="25408F"/>
          <w:w w:val="110"/>
          <w:sz w:val="20"/>
          <w:szCs w:val="20"/>
        </w:rPr>
        <w:t>parlamentarischen</w:t>
      </w:r>
      <w:r>
        <w:rPr>
          <w:color w:val="25408F"/>
          <w:spacing w:val="40"/>
          <w:w w:val="110"/>
          <w:sz w:val="20"/>
          <w:szCs w:val="20"/>
        </w:rPr>
        <w:t xml:space="preserve"> </w:t>
      </w:r>
      <w:r>
        <w:rPr>
          <w:color w:val="25408F"/>
          <w:w w:val="110"/>
          <w:sz w:val="20"/>
          <w:szCs w:val="20"/>
        </w:rPr>
        <w:t>Kontrollmittel</w:t>
      </w:r>
    </w:p>
    <w:p w14:paraId="0D823E91" w14:textId="77777777" w:rsidR="00E67E58" w:rsidRDefault="00000000">
      <w:pPr>
        <w:pStyle w:val="Textkrper"/>
        <w:kinsoku w:val="0"/>
        <w:overflowPunct w:val="0"/>
        <w:spacing w:line="229" w:lineRule="exact"/>
        <w:ind w:left="630"/>
        <w:rPr>
          <w:color w:val="25408F"/>
          <w:spacing w:val="-10"/>
        </w:rPr>
      </w:pPr>
      <w:r>
        <w:rPr>
          <w:color w:val="25408F"/>
          <w:w w:val="105"/>
        </w:rPr>
        <w:t>zur</w:t>
      </w:r>
      <w:r>
        <w:rPr>
          <w:color w:val="25408F"/>
          <w:spacing w:val="49"/>
          <w:w w:val="105"/>
        </w:rPr>
        <w:t xml:space="preserve"> </w:t>
      </w:r>
      <w:r>
        <w:rPr>
          <w:color w:val="25408F"/>
          <w:w w:val="105"/>
        </w:rPr>
        <w:t>Verfügung</w:t>
      </w:r>
      <w:r>
        <w:rPr>
          <w:color w:val="25408F"/>
          <w:spacing w:val="49"/>
          <w:w w:val="105"/>
        </w:rPr>
        <w:t xml:space="preserve"> </w:t>
      </w:r>
      <w:r>
        <w:rPr>
          <w:color w:val="25408F"/>
          <w:spacing w:val="-10"/>
        </w:rPr>
        <w:t>…</w:t>
      </w:r>
    </w:p>
    <w:p w14:paraId="58A70815" w14:textId="77777777" w:rsidR="00E67E58" w:rsidRDefault="00000000">
      <w:pPr>
        <w:pStyle w:val="Textkrper"/>
        <w:tabs>
          <w:tab w:val="left" w:pos="10373"/>
        </w:tabs>
        <w:kinsoku w:val="0"/>
        <w:overflowPunct w:val="0"/>
        <w:spacing w:before="170"/>
        <w:ind w:left="630"/>
        <w:rPr>
          <w:color w:val="25408F"/>
        </w:rPr>
      </w:pPr>
      <w:r>
        <w:rPr>
          <w:color w:val="25408F"/>
          <w:w w:val="115"/>
        </w:rPr>
        <w:t xml:space="preserve">a) </w:t>
      </w:r>
      <w:r>
        <w:rPr>
          <w:color w:val="25408F"/>
          <w:u w:val="single" w:color="243F8E"/>
        </w:rPr>
        <w:tab/>
      </w:r>
    </w:p>
    <w:p w14:paraId="1AEDEB71" w14:textId="77777777" w:rsidR="00E67E58" w:rsidRDefault="00000000">
      <w:pPr>
        <w:pStyle w:val="Textkrper"/>
        <w:tabs>
          <w:tab w:val="left" w:pos="10384"/>
        </w:tabs>
        <w:kinsoku w:val="0"/>
        <w:overflowPunct w:val="0"/>
        <w:spacing w:before="170"/>
        <w:ind w:left="630"/>
        <w:rPr>
          <w:color w:val="25408F"/>
        </w:rPr>
      </w:pPr>
      <w:r>
        <w:rPr>
          <w:color w:val="25408F"/>
          <w:w w:val="125"/>
        </w:rPr>
        <w:t xml:space="preserve">b) </w:t>
      </w:r>
      <w:r>
        <w:rPr>
          <w:color w:val="25408F"/>
          <w:u w:val="single" w:color="243F8E"/>
        </w:rPr>
        <w:tab/>
      </w:r>
    </w:p>
    <w:p w14:paraId="346E116A" w14:textId="77777777" w:rsidR="00E67E58" w:rsidRDefault="00E67E58">
      <w:pPr>
        <w:pStyle w:val="Textkrper"/>
        <w:kinsoku w:val="0"/>
        <w:overflowPunct w:val="0"/>
        <w:spacing w:before="103"/>
      </w:pPr>
    </w:p>
    <w:p w14:paraId="7D9ECE4B" w14:textId="77777777" w:rsidR="00E67E58" w:rsidRDefault="00000000">
      <w:pPr>
        <w:pStyle w:val="Listenabsatz"/>
        <w:numPr>
          <w:ilvl w:val="0"/>
          <w:numId w:val="8"/>
        </w:numPr>
        <w:tabs>
          <w:tab w:val="left" w:pos="630"/>
        </w:tabs>
        <w:kinsoku w:val="0"/>
        <w:overflowPunct w:val="0"/>
        <w:spacing w:before="0" w:line="292" w:lineRule="auto"/>
        <w:ind w:right="1385"/>
        <w:rPr>
          <w:color w:val="25408F"/>
          <w:sz w:val="20"/>
          <w:szCs w:val="20"/>
        </w:rPr>
      </w:pPr>
      <w:r>
        <w:rPr>
          <w:b/>
          <w:bCs/>
          <w:color w:val="25408F"/>
          <w:w w:val="110"/>
          <w:sz w:val="20"/>
          <w:szCs w:val="20"/>
        </w:rPr>
        <w:t xml:space="preserve">Öffentlichkeit herstellen: </w:t>
      </w:r>
      <w:r>
        <w:rPr>
          <w:color w:val="25408F"/>
          <w:w w:val="110"/>
          <w:sz w:val="20"/>
          <w:szCs w:val="20"/>
        </w:rPr>
        <w:t xml:space="preserve">Zuletzt muss der Hessische Landtag auch der Artikulations- und Öffentlichkeitsfunktion nachkommen. Er muss also </w:t>
      </w:r>
      <w:r>
        <w:rPr>
          <w:color w:val="25408F"/>
          <w:sz w:val="20"/>
          <w:szCs w:val="20"/>
        </w:rPr>
        <w:t>…</w:t>
      </w:r>
    </w:p>
    <w:p w14:paraId="505D1BB1" w14:textId="77777777" w:rsidR="00E67E58" w:rsidRDefault="00000000">
      <w:pPr>
        <w:pStyle w:val="Textkrper"/>
        <w:tabs>
          <w:tab w:val="left" w:pos="10373"/>
        </w:tabs>
        <w:kinsoku w:val="0"/>
        <w:overflowPunct w:val="0"/>
        <w:spacing w:before="119"/>
        <w:ind w:left="630"/>
        <w:rPr>
          <w:color w:val="25408F"/>
        </w:rPr>
      </w:pPr>
      <w:r>
        <w:rPr>
          <w:color w:val="25408F"/>
          <w:w w:val="115"/>
        </w:rPr>
        <w:t xml:space="preserve">a) </w:t>
      </w:r>
      <w:r>
        <w:rPr>
          <w:color w:val="25408F"/>
          <w:u w:val="single" w:color="243F8E"/>
        </w:rPr>
        <w:tab/>
      </w:r>
    </w:p>
    <w:p w14:paraId="1EFC264D" w14:textId="77777777" w:rsidR="00E67E58" w:rsidRDefault="00000000">
      <w:pPr>
        <w:pStyle w:val="Textkrper"/>
        <w:tabs>
          <w:tab w:val="left" w:pos="10384"/>
        </w:tabs>
        <w:kinsoku w:val="0"/>
        <w:overflowPunct w:val="0"/>
        <w:spacing w:before="170"/>
        <w:ind w:left="630"/>
        <w:rPr>
          <w:color w:val="25408F"/>
        </w:rPr>
      </w:pPr>
      <w:r>
        <w:rPr>
          <w:color w:val="25408F"/>
          <w:w w:val="125"/>
        </w:rPr>
        <w:t xml:space="preserve">b) </w:t>
      </w:r>
      <w:r>
        <w:rPr>
          <w:color w:val="25408F"/>
          <w:u w:val="single" w:color="243F8E"/>
        </w:rPr>
        <w:tab/>
      </w:r>
    </w:p>
    <w:p w14:paraId="4A561903" w14:textId="77777777" w:rsidR="00E67E58" w:rsidRDefault="00E67E58">
      <w:pPr>
        <w:pStyle w:val="Textkrper"/>
        <w:kinsoku w:val="0"/>
        <w:overflowPunct w:val="0"/>
        <w:rPr>
          <w:sz w:val="12"/>
          <w:szCs w:val="12"/>
        </w:rPr>
      </w:pPr>
    </w:p>
    <w:p w14:paraId="640A550A" w14:textId="77777777" w:rsidR="00E67E58" w:rsidRDefault="00E67E58">
      <w:pPr>
        <w:pStyle w:val="Textkrper"/>
        <w:kinsoku w:val="0"/>
        <w:overflowPunct w:val="0"/>
        <w:rPr>
          <w:sz w:val="12"/>
          <w:szCs w:val="12"/>
        </w:rPr>
      </w:pPr>
    </w:p>
    <w:p w14:paraId="7B6D4F60" w14:textId="77777777" w:rsidR="00E67E58" w:rsidRDefault="00E67E58">
      <w:pPr>
        <w:pStyle w:val="Textkrper"/>
        <w:kinsoku w:val="0"/>
        <w:overflowPunct w:val="0"/>
        <w:rPr>
          <w:sz w:val="12"/>
          <w:szCs w:val="12"/>
        </w:rPr>
      </w:pPr>
    </w:p>
    <w:p w14:paraId="2B8B018C" w14:textId="77777777" w:rsidR="00E67E58" w:rsidRDefault="00E67E58">
      <w:pPr>
        <w:pStyle w:val="Textkrper"/>
        <w:kinsoku w:val="0"/>
        <w:overflowPunct w:val="0"/>
        <w:rPr>
          <w:sz w:val="12"/>
          <w:szCs w:val="12"/>
        </w:rPr>
      </w:pPr>
    </w:p>
    <w:p w14:paraId="0EC73273" w14:textId="77777777" w:rsidR="00E67E58" w:rsidRDefault="00E67E58">
      <w:pPr>
        <w:pStyle w:val="Textkrper"/>
        <w:kinsoku w:val="0"/>
        <w:overflowPunct w:val="0"/>
        <w:rPr>
          <w:sz w:val="12"/>
          <w:szCs w:val="12"/>
        </w:rPr>
      </w:pPr>
    </w:p>
    <w:p w14:paraId="0AE73069" w14:textId="77777777" w:rsidR="00E67E58" w:rsidRDefault="00E67E58">
      <w:pPr>
        <w:pStyle w:val="Textkrper"/>
        <w:kinsoku w:val="0"/>
        <w:overflowPunct w:val="0"/>
        <w:rPr>
          <w:sz w:val="12"/>
          <w:szCs w:val="12"/>
        </w:rPr>
      </w:pPr>
    </w:p>
    <w:p w14:paraId="6238DC52" w14:textId="77777777" w:rsidR="00E67E58" w:rsidRDefault="00E67E58">
      <w:pPr>
        <w:pStyle w:val="Textkrper"/>
        <w:kinsoku w:val="0"/>
        <w:overflowPunct w:val="0"/>
        <w:rPr>
          <w:sz w:val="12"/>
          <w:szCs w:val="12"/>
        </w:rPr>
      </w:pPr>
    </w:p>
    <w:p w14:paraId="3A692E20" w14:textId="77777777" w:rsidR="00E67E58" w:rsidRDefault="00E67E58">
      <w:pPr>
        <w:pStyle w:val="Textkrper"/>
        <w:kinsoku w:val="0"/>
        <w:overflowPunct w:val="0"/>
        <w:rPr>
          <w:sz w:val="12"/>
          <w:szCs w:val="12"/>
        </w:rPr>
      </w:pPr>
    </w:p>
    <w:p w14:paraId="701B5086" w14:textId="77777777" w:rsidR="00E67E58" w:rsidRDefault="00E67E58">
      <w:pPr>
        <w:pStyle w:val="Textkrper"/>
        <w:kinsoku w:val="0"/>
        <w:overflowPunct w:val="0"/>
        <w:rPr>
          <w:sz w:val="12"/>
          <w:szCs w:val="12"/>
        </w:rPr>
      </w:pPr>
    </w:p>
    <w:p w14:paraId="62ED08C8" w14:textId="77777777" w:rsidR="00E67E58" w:rsidRDefault="00E67E58">
      <w:pPr>
        <w:pStyle w:val="Textkrper"/>
        <w:kinsoku w:val="0"/>
        <w:overflowPunct w:val="0"/>
        <w:rPr>
          <w:sz w:val="12"/>
          <w:szCs w:val="12"/>
        </w:rPr>
      </w:pPr>
    </w:p>
    <w:p w14:paraId="3A76D445" w14:textId="77777777" w:rsidR="00E67E58" w:rsidRDefault="00E67E58">
      <w:pPr>
        <w:pStyle w:val="Textkrper"/>
        <w:kinsoku w:val="0"/>
        <w:overflowPunct w:val="0"/>
        <w:rPr>
          <w:sz w:val="12"/>
          <w:szCs w:val="12"/>
        </w:rPr>
      </w:pPr>
    </w:p>
    <w:p w14:paraId="7BBA3F51" w14:textId="77777777" w:rsidR="00E67E58" w:rsidRDefault="00E67E58">
      <w:pPr>
        <w:pStyle w:val="Textkrper"/>
        <w:kinsoku w:val="0"/>
        <w:overflowPunct w:val="0"/>
        <w:rPr>
          <w:sz w:val="12"/>
          <w:szCs w:val="12"/>
        </w:rPr>
      </w:pPr>
    </w:p>
    <w:p w14:paraId="331C07FA" w14:textId="77777777" w:rsidR="00E67E58" w:rsidRDefault="00E67E58">
      <w:pPr>
        <w:pStyle w:val="Textkrper"/>
        <w:kinsoku w:val="0"/>
        <w:overflowPunct w:val="0"/>
        <w:rPr>
          <w:sz w:val="12"/>
          <w:szCs w:val="12"/>
        </w:rPr>
      </w:pPr>
    </w:p>
    <w:p w14:paraId="556ADDE8" w14:textId="77777777" w:rsidR="00E67E58" w:rsidRDefault="00E67E58">
      <w:pPr>
        <w:pStyle w:val="Textkrper"/>
        <w:kinsoku w:val="0"/>
        <w:overflowPunct w:val="0"/>
        <w:rPr>
          <w:sz w:val="12"/>
          <w:szCs w:val="12"/>
        </w:rPr>
      </w:pPr>
    </w:p>
    <w:p w14:paraId="7FCFF02F" w14:textId="77777777" w:rsidR="00E67E58" w:rsidRDefault="00E67E58">
      <w:pPr>
        <w:pStyle w:val="Textkrper"/>
        <w:kinsoku w:val="0"/>
        <w:overflowPunct w:val="0"/>
        <w:rPr>
          <w:sz w:val="12"/>
          <w:szCs w:val="12"/>
        </w:rPr>
      </w:pPr>
    </w:p>
    <w:p w14:paraId="673E3248" w14:textId="77777777" w:rsidR="00E67E58" w:rsidRDefault="00E67E58">
      <w:pPr>
        <w:pStyle w:val="Textkrper"/>
        <w:kinsoku w:val="0"/>
        <w:overflowPunct w:val="0"/>
        <w:rPr>
          <w:sz w:val="12"/>
          <w:szCs w:val="12"/>
        </w:rPr>
      </w:pPr>
    </w:p>
    <w:p w14:paraId="581BF40F" w14:textId="77777777" w:rsidR="00E67E58" w:rsidRDefault="00E67E58">
      <w:pPr>
        <w:pStyle w:val="Textkrper"/>
        <w:kinsoku w:val="0"/>
        <w:overflowPunct w:val="0"/>
        <w:rPr>
          <w:sz w:val="12"/>
          <w:szCs w:val="12"/>
        </w:rPr>
      </w:pPr>
    </w:p>
    <w:p w14:paraId="436EBF9C" w14:textId="77777777" w:rsidR="00E67E58" w:rsidRDefault="00E67E58">
      <w:pPr>
        <w:pStyle w:val="Textkrper"/>
        <w:kinsoku w:val="0"/>
        <w:overflowPunct w:val="0"/>
        <w:rPr>
          <w:sz w:val="12"/>
          <w:szCs w:val="12"/>
        </w:rPr>
      </w:pPr>
    </w:p>
    <w:p w14:paraId="0AB9AD8D" w14:textId="77777777" w:rsidR="00E67E58" w:rsidRDefault="00E67E58">
      <w:pPr>
        <w:pStyle w:val="Textkrper"/>
        <w:kinsoku w:val="0"/>
        <w:overflowPunct w:val="0"/>
        <w:rPr>
          <w:sz w:val="12"/>
          <w:szCs w:val="12"/>
        </w:rPr>
      </w:pPr>
    </w:p>
    <w:p w14:paraId="1043A097" w14:textId="77777777" w:rsidR="00E67E58" w:rsidRDefault="00E67E58">
      <w:pPr>
        <w:pStyle w:val="Textkrper"/>
        <w:kinsoku w:val="0"/>
        <w:overflowPunct w:val="0"/>
        <w:rPr>
          <w:sz w:val="12"/>
          <w:szCs w:val="12"/>
        </w:rPr>
      </w:pPr>
    </w:p>
    <w:p w14:paraId="0D747456" w14:textId="77777777" w:rsidR="00E67E58" w:rsidRDefault="00E67E58">
      <w:pPr>
        <w:pStyle w:val="Textkrper"/>
        <w:kinsoku w:val="0"/>
        <w:overflowPunct w:val="0"/>
        <w:rPr>
          <w:sz w:val="12"/>
          <w:szCs w:val="12"/>
        </w:rPr>
      </w:pPr>
    </w:p>
    <w:p w14:paraId="479FB28D" w14:textId="77777777" w:rsidR="00E67E58" w:rsidRDefault="00E67E58">
      <w:pPr>
        <w:pStyle w:val="Textkrper"/>
        <w:kinsoku w:val="0"/>
        <w:overflowPunct w:val="0"/>
        <w:rPr>
          <w:sz w:val="12"/>
          <w:szCs w:val="12"/>
        </w:rPr>
      </w:pPr>
    </w:p>
    <w:p w14:paraId="5491A49C" w14:textId="77777777" w:rsidR="00E67E58" w:rsidRDefault="00E67E58">
      <w:pPr>
        <w:pStyle w:val="Textkrper"/>
        <w:kinsoku w:val="0"/>
        <w:overflowPunct w:val="0"/>
        <w:rPr>
          <w:sz w:val="12"/>
          <w:szCs w:val="12"/>
        </w:rPr>
      </w:pPr>
    </w:p>
    <w:p w14:paraId="7264E942" w14:textId="77777777" w:rsidR="00E67E58" w:rsidRDefault="00E67E58">
      <w:pPr>
        <w:pStyle w:val="Textkrper"/>
        <w:kinsoku w:val="0"/>
        <w:overflowPunct w:val="0"/>
        <w:rPr>
          <w:sz w:val="12"/>
          <w:szCs w:val="12"/>
        </w:rPr>
      </w:pPr>
    </w:p>
    <w:p w14:paraId="24557B18" w14:textId="77777777" w:rsidR="00E67E58" w:rsidRDefault="00E67E58">
      <w:pPr>
        <w:pStyle w:val="Textkrper"/>
        <w:kinsoku w:val="0"/>
        <w:overflowPunct w:val="0"/>
        <w:rPr>
          <w:sz w:val="12"/>
          <w:szCs w:val="12"/>
        </w:rPr>
      </w:pPr>
    </w:p>
    <w:p w14:paraId="7E6013C4" w14:textId="77777777" w:rsidR="00E67E58" w:rsidRDefault="00E67E58">
      <w:pPr>
        <w:pStyle w:val="Textkrper"/>
        <w:kinsoku w:val="0"/>
        <w:overflowPunct w:val="0"/>
        <w:spacing w:before="32"/>
        <w:rPr>
          <w:sz w:val="12"/>
          <w:szCs w:val="12"/>
        </w:rPr>
      </w:pPr>
    </w:p>
    <w:p w14:paraId="1A2A5D6C" w14:textId="77777777" w:rsidR="00E67E58" w:rsidRDefault="00E67E58">
      <w:pPr>
        <w:pStyle w:val="Textkrper"/>
        <w:tabs>
          <w:tab w:val="left" w:pos="5448"/>
          <w:tab w:val="left" w:pos="8930"/>
        </w:tabs>
        <w:kinsoku w:val="0"/>
        <w:overflowPunct w:val="0"/>
        <w:ind w:left="233"/>
        <w:rPr>
          <w:color w:val="25408F"/>
          <w:spacing w:val="-2"/>
          <w:w w:val="110"/>
          <w:sz w:val="12"/>
          <w:szCs w:val="12"/>
        </w:rPr>
        <w:sectPr w:rsidR="00E67E58">
          <w:headerReference w:type="default" r:id="rId94"/>
          <w:pgSz w:w="11910" w:h="16840"/>
          <w:pgMar w:top="2720" w:right="60" w:bottom="0" w:left="900" w:header="0" w:footer="0" w:gutter="0"/>
          <w:cols w:space="720"/>
          <w:noEndnote/>
        </w:sectPr>
      </w:pPr>
    </w:p>
    <w:p w14:paraId="664EB5D3" w14:textId="77777777" w:rsidR="00E67E58" w:rsidRDefault="00E67E58">
      <w:pPr>
        <w:pStyle w:val="Textkrper"/>
        <w:kinsoku w:val="0"/>
        <w:overflowPunct w:val="0"/>
        <w:spacing w:before="156"/>
      </w:pPr>
    </w:p>
    <w:p w14:paraId="74A24554" w14:textId="77777777" w:rsidR="00E67E58" w:rsidRDefault="00000000">
      <w:pPr>
        <w:pStyle w:val="berschrift1"/>
        <w:kinsoku w:val="0"/>
        <w:overflowPunct w:val="0"/>
        <w:rPr>
          <w:color w:val="25408F"/>
          <w:spacing w:val="-5"/>
          <w:w w:val="105"/>
        </w:rPr>
      </w:pPr>
      <w:r>
        <w:rPr>
          <w:color w:val="25408F"/>
          <w:w w:val="105"/>
        </w:rPr>
        <w:t>Aufgabe</w:t>
      </w:r>
      <w:r>
        <w:rPr>
          <w:color w:val="25408F"/>
          <w:spacing w:val="23"/>
          <w:w w:val="105"/>
        </w:rPr>
        <w:t xml:space="preserve"> </w:t>
      </w:r>
      <w:r>
        <w:rPr>
          <w:color w:val="25408F"/>
          <w:spacing w:val="-5"/>
          <w:w w:val="105"/>
        </w:rPr>
        <w:t>2:</w:t>
      </w:r>
    </w:p>
    <w:p w14:paraId="104A9404" w14:textId="77777777" w:rsidR="00E67E58" w:rsidRDefault="00000000">
      <w:pPr>
        <w:pStyle w:val="Textkrper"/>
        <w:kinsoku w:val="0"/>
        <w:overflowPunct w:val="0"/>
        <w:spacing w:before="163" w:line="292" w:lineRule="auto"/>
        <w:ind w:left="233" w:right="640"/>
        <w:rPr>
          <w:color w:val="25408F"/>
          <w:spacing w:val="-2"/>
          <w:w w:val="110"/>
        </w:rPr>
      </w:pPr>
      <w:r>
        <w:rPr>
          <w:color w:val="25408F"/>
          <w:w w:val="110"/>
        </w:rPr>
        <w:t xml:space="preserve">Die Länder, der Bund und die Europäische Union sind jeweils für unterschiedliche Politikbereiche </w:t>
      </w:r>
      <w:r>
        <w:rPr>
          <w:color w:val="25408F"/>
          <w:spacing w:val="-2"/>
          <w:w w:val="110"/>
        </w:rPr>
        <w:t>zuständig.</w:t>
      </w:r>
    </w:p>
    <w:p w14:paraId="181D1188" w14:textId="77777777" w:rsidR="00E67E58" w:rsidRDefault="00000000">
      <w:pPr>
        <w:pStyle w:val="Textkrper"/>
        <w:kinsoku w:val="0"/>
        <w:overflowPunct w:val="0"/>
        <w:spacing w:before="113" w:line="292" w:lineRule="auto"/>
        <w:ind w:left="233" w:right="834"/>
        <w:rPr>
          <w:color w:val="25408F"/>
          <w:w w:val="110"/>
        </w:rPr>
      </w:pPr>
      <w:r>
        <w:rPr>
          <w:color w:val="25408F"/>
          <w:w w:val="110"/>
        </w:rPr>
        <w:t xml:space="preserve">Ordne die Bereiche aus der Wolke den entsprechenden Ebenen zu. Recherchiere hierzu auf </w:t>
      </w:r>
      <w:hyperlink r:id="rId95" w:history="1">
        <w:r w:rsidR="00E67E58">
          <w:rPr>
            <w:b/>
            <w:bCs/>
            <w:color w:val="25408F"/>
            <w:w w:val="110"/>
          </w:rPr>
          <w:t>www.junger-hessischer-landtag.de</w:t>
        </w:r>
      </w:hyperlink>
      <w:r>
        <w:rPr>
          <w:b/>
          <w:bCs/>
          <w:color w:val="25408F"/>
          <w:spacing w:val="-16"/>
          <w:w w:val="110"/>
        </w:rPr>
        <w:t xml:space="preserve"> </w:t>
      </w:r>
      <w:r>
        <w:rPr>
          <w:color w:val="25408F"/>
          <w:w w:val="110"/>
        </w:rPr>
        <w:t>die</w:t>
      </w:r>
      <w:r>
        <w:rPr>
          <w:color w:val="25408F"/>
          <w:spacing w:val="-15"/>
          <w:w w:val="110"/>
        </w:rPr>
        <w:t xml:space="preserve"> </w:t>
      </w:r>
      <w:r>
        <w:rPr>
          <w:color w:val="25408F"/>
          <w:w w:val="110"/>
        </w:rPr>
        <w:t>Zuständigkeiten</w:t>
      </w:r>
      <w:r>
        <w:rPr>
          <w:color w:val="25408F"/>
          <w:spacing w:val="-15"/>
          <w:w w:val="110"/>
        </w:rPr>
        <w:t xml:space="preserve"> </w:t>
      </w:r>
      <w:r>
        <w:rPr>
          <w:color w:val="25408F"/>
          <w:w w:val="110"/>
        </w:rPr>
        <w:t>der</w:t>
      </w:r>
      <w:r>
        <w:rPr>
          <w:color w:val="25408F"/>
          <w:spacing w:val="-16"/>
          <w:w w:val="110"/>
        </w:rPr>
        <w:t xml:space="preserve"> </w:t>
      </w:r>
      <w:r>
        <w:rPr>
          <w:color w:val="25408F"/>
          <w:w w:val="110"/>
        </w:rPr>
        <w:t>verschiedenen</w:t>
      </w:r>
      <w:r>
        <w:rPr>
          <w:color w:val="25408F"/>
          <w:spacing w:val="-15"/>
          <w:w w:val="110"/>
        </w:rPr>
        <w:t xml:space="preserve"> </w:t>
      </w:r>
      <w:r>
        <w:rPr>
          <w:color w:val="25408F"/>
          <w:w w:val="110"/>
        </w:rPr>
        <w:t>Ebenen.</w:t>
      </w:r>
      <w:r>
        <w:rPr>
          <w:color w:val="25408F"/>
          <w:spacing w:val="-15"/>
          <w:w w:val="110"/>
        </w:rPr>
        <w:t xml:space="preserve"> </w:t>
      </w:r>
      <w:r>
        <w:rPr>
          <w:color w:val="25408F"/>
          <w:w w:val="110"/>
        </w:rPr>
        <w:t>Einige</w:t>
      </w:r>
      <w:r>
        <w:rPr>
          <w:color w:val="25408F"/>
          <w:spacing w:val="-15"/>
          <w:w w:val="110"/>
        </w:rPr>
        <w:t xml:space="preserve"> </w:t>
      </w:r>
      <w:r>
        <w:rPr>
          <w:color w:val="25408F"/>
          <w:w w:val="110"/>
        </w:rPr>
        <w:t>Bereiche lassen sich gleich mehreren Ebenen zuordnen, je nach einzelnen Themenaspekten.</w:t>
      </w:r>
    </w:p>
    <w:p w14:paraId="2E364B19" w14:textId="77777777" w:rsidR="00E67E58" w:rsidRDefault="00F61850">
      <w:pPr>
        <w:pStyle w:val="Textkrper"/>
        <w:kinsoku w:val="0"/>
        <w:overflowPunct w:val="0"/>
        <w:spacing w:before="50"/>
      </w:pPr>
      <w:r>
        <w:rPr>
          <w:noProof/>
        </w:rPr>
        <mc:AlternateContent>
          <mc:Choice Requires="wpg">
            <w:drawing>
              <wp:anchor distT="0" distB="0" distL="0" distR="0" simplePos="0" relativeHeight="251644416" behindDoc="0" locked="0" layoutInCell="0" allowOverlap="1" wp14:anchorId="3973D8E1" wp14:editId="22411B96">
                <wp:simplePos x="0" y="0"/>
                <wp:positionH relativeFrom="page">
                  <wp:posOffset>1050290</wp:posOffset>
                </wp:positionH>
                <wp:positionV relativeFrom="paragraph">
                  <wp:posOffset>193040</wp:posOffset>
                </wp:positionV>
                <wp:extent cx="5898515" cy="1703705"/>
                <wp:effectExtent l="0" t="0" r="0" b="0"/>
                <wp:wrapTopAndBottom/>
                <wp:docPr id="1559558321" name="Group 4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8515" cy="1703705"/>
                          <a:chOff x="1654" y="304"/>
                          <a:chExt cx="9289" cy="2683"/>
                        </a:xfrm>
                      </wpg:grpSpPr>
                      <pic:pic xmlns:pic="http://schemas.openxmlformats.org/drawingml/2006/picture">
                        <pic:nvPicPr>
                          <pic:cNvPr id="1562091987" name="Picture 496"/>
                          <pic:cNvPicPr>
                            <a:picLocks/>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1655" y="305"/>
                            <a:ext cx="9280" cy="2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5297927" name="Text Box 497"/>
                        <wps:cNvSpPr txBox="1">
                          <a:spLocks/>
                        </wps:cNvSpPr>
                        <wps:spPr bwMode="auto">
                          <a:xfrm>
                            <a:off x="1655" y="305"/>
                            <a:ext cx="9289" cy="26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F1D9B2" w14:textId="77777777" w:rsidR="00E67E58" w:rsidRDefault="00E67E58">
                              <w:pPr>
                                <w:pStyle w:val="Textkrper"/>
                                <w:kinsoku w:val="0"/>
                                <w:overflowPunct w:val="0"/>
                                <w:rPr>
                                  <w:sz w:val="18"/>
                                  <w:szCs w:val="18"/>
                                </w:rPr>
                              </w:pPr>
                            </w:p>
                            <w:p w14:paraId="43397521" w14:textId="77777777" w:rsidR="00E67E58" w:rsidRDefault="00E67E58">
                              <w:pPr>
                                <w:pStyle w:val="Textkrper"/>
                                <w:kinsoku w:val="0"/>
                                <w:overflowPunct w:val="0"/>
                                <w:rPr>
                                  <w:sz w:val="18"/>
                                  <w:szCs w:val="18"/>
                                </w:rPr>
                              </w:pPr>
                            </w:p>
                            <w:p w14:paraId="0E4F4962" w14:textId="77777777" w:rsidR="00E67E58" w:rsidRDefault="00E67E58">
                              <w:pPr>
                                <w:pStyle w:val="Textkrper"/>
                                <w:kinsoku w:val="0"/>
                                <w:overflowPunct w:val="0"/>
                                <w:rPr>
                                  <w:sz w:val="18"/>
                                  <w:szCs w:val="18"/>
                                </w:rPr>
                              </w:pPr>
                            </w:p>
                            <w:p w14:paraId="12BEF8A4" w14:textId="77777777" w:rsidR="00E67E58" w:rsidRDefault="00E67E58">
                              <w:pPr>
                                <w:pStyle w:val="Textkrper"/>
                                <w:kinsoku w:val="0"/>
                                <w:overflowPunct w:val="0"/>
                                <w:spacing w:before="68"/>
                                <w:rPr>
                                  <w:sz w:val="18"/>
                                  <w:szCs w:val="18"/>
                                </w:rPr>
                              </w:pPr>
                            </w:p>
                            <w:p w14:paraId="43555C5B" w14:textId="692A816D" w:rsidR="00E67E58" w:rsidRDefault="00000000">
                              <w:pPr>
                                <w:pStyle w:val="Textkrper"/>
                                <w:tabs>
                                  <w:tab w:val="left" w:pos="1551"/>
                                  <w:tab w:val="left" w:pos="1696"/>
                                  <w:tab w:val="left" w:pos="2469"/>
                                  <w:tab w:val="left" w:pos="3005"/>
                                  <w:tab w:val="left" w:pos="3291"/>
                                  <w:tab w:val="left" w:pos="3452"/>
                                  <w:tab w:val="left" w:pos="4349"/>
                                  <w:tab w:val="left" w:pos="4547"/>
                                  <w:tab w:val="left" w:pos="4627"/>
                                  <w:tab w:val="left" w:pos="5511"/>
                                  <w:tab w:val="left" w:pos="5753"/>
                                  <w:tab w:val="left" w:pos="6309"/>
                                  <w:tab w:val="left" w:pos="6669"/>
                                  <w:tab w:val="left" w:pos="6944"/>
                                  <w:tab w:val="left" w:pos="7219"/>
                                </w:tabs>
                                <w:kinsoku w:val="0"/>
                                <w:overflowPunct w:val="0"/>
                                <w:spacing w:line="417" w:lineRule="auto"/>
                                <w:ind w:left="869" w:right="1279" w:hanging="1"/>
                                <w:jc w:val="center"/>
                                <w:rPr>
                                  <w:b/>
                                  <w:bCs/>
                                  <w:color w:val="25408F"/>
                                  <w:spacing w:val="-2"/>
                                  <w:w w:val="105"/>
                                  <w:sz w:val="18"/>
                                  <w:szCs w:val="18"/>
                                </w:rPr>
                              </w:pPr>
                              <w:r>
                                <w:rPr>
                                  <w:b/>
                                  <w:bCs/>
                                  <w:color w:val="25408F"/>
                                  <w:spacing w:val="-2"/>
                                  <w:w w:val="105"/>
                                  <w:sz w:val="18"/>
                                  <w:szCs w:val="18"/>
                                </w:rPr>
                                <w:t>Polizei</w:t>
                              </w:r>
                              <w:r w:rsidR="00B43726">
                                <w:rPr>
                                  <w:b/>
                                  <w:bCs/>
                                  <w:color w:val="25408F"/>
                                  <w:sz w:val="18"/>
                                  <w:szCs w:val="18"/>
                                </w:rPr>
                                <w:tab/>
                              </w:r>
                              <w:r w:rsidR="00B43726">
                                <w:rPr>
                                  <w:b/>
                                  <w:bCs/>
                                  <w:color w:val="25408F"/>
                                  <w:sz w:val="18"/>
                                  <w:szCs w:val="18"/>
                                </w:rPr>
                                <w:tab/>
                              </w:r>
                              <w:r>
                                <w:rPr>
                                  <w:b/>
                                  <w:bCs/>
                                  <w:color w:val="25408F"/>
                                  <w:spacing w:val="-2"/>
                                  <w:w w:val="105"/>
                                  <w:sz w:val="18"/>
                                  <w:szCs w:val="18"/>
                                </w:rPr>
                                <w:t>Kultur</w:t>
                              </w:r>
                              <w:r w:rsidR="00B43726">
                                <w:rPr>
                                  <w:b/>
                                  <w:bCs/>
                                  <w:color w:val="25408F"/>
                                  <w:sz w:val="18"/>
                                  <w:szCs w:val="18"/>
                                </w:rPr>
                                <w:tab/>
                              </w:r>
                              <w:r>
                                <w:rPr>
                                  <w:b/>
                                  <w:bCs/>
                                  <w:color w:val="25408F"/>
                                  <w:spacing w:val="-2"/>
                                  <w:w w:val="105"/>
                                  <w:sz w:val="18"/>
                                  <w:szCs w:val="18"/>
                                </w:rPr>
                                <w:t>Schule</w:t>
                              </w:r>
                              <w:r>
                                <w:rPr>
                                  <w:b/>
                                  <w:bCs/>
                                  <w:color w:val="25408F"/>
                                  <w:sz w:val="18"/>
                                  <w:szCs w:val="18"/>
                                </w:rPr>
                                <w:tab/>
                              </w:r>
                              <w:r>
                                <w:rPr>
                                  <w:b/>
                                  <w:bCs/>
                                  <w:color w:val="25408F"/>
                                  <w:spacing w:val="-2"/>
                                  <w:w w:val="105"/>
                                  <w:sz w:val="18"/>
                                  <w:szCs w:val="18"/>
                                </w:rPr>
                                <w:t>Gesundheit</w:t>
                              </w:r>
                              <w:r>
                                <w:rPr>
                                  <w:b/>
                                  <w:bCs/>
                                  <w:color w:val="25408F"/>
                                  <w:sz w:val="18"/>
                                  <w:szCs w:val="18"/>
                                </w:rPr>
                                <w:tab/>
                              </w:r>
                              <w:r>
                                <w:rPr>
                                  <w:b/>
                                  <w:bCs/>
                                  <w:color w:val="25408F"/>
                                  <w:sz w:val="18"/>
                                  <w:szCs w:val="18"/>
                                </w:rPr>
                                <w:tab/>
                              </w:r>
                              <w:r>
                                <w:rPr>
                                  <w:b/>
                                  <w:bCs/>
                                  <w:color w:val="25408F"/>
                                  <w:spacing w:val="-2"/>
                                  <w:w w:val="105"/>
                                  <w:sz w:val="18"/>
                                  <w:szCs w:val="18"/>
                                </w:rPr>
                                <w:t>Kommunalwesen</w:t>
                              </w:r>
                              <w:r>
                                <w:rPr>
                                  <w:b/>
                                  <w:bCs/>
                                  <w:color w:val="25408F"/>
                                  <w:sz w:val="18"/>
                                  <w:szCs w:val="18"/>
                                </w:rPr>
                                <w:tab/>
                              </w:r>
                              <w:r>
                                <w:rPr>
                                  <w:b/>
                                  <w:bCs/>
                                  <w:color w:val="25408F"/>
                                  <w:spacing w:val="-2"/>
                                  <w:w w:val="105"/>
                                  <w:sz w:val="18"/>
                                  <w:szCs w:val="18"/>
                                </w:rPr>
                                <w:t>Umwelt</w:t>
                              </w:r>
                              <w:r>
                                <w:rPr>
                                  <w:b/>
                                  <w:bCs/>
                                  <w:color w:val="25408F"/>
                                  <w:sz w:val="18"/>
                                  <w:szCs w:val="18"/>
                                </w:rPr>
                                <w:tab/>
                              </w:r>
                              <w:r>
                                <w:rPr>
                                  <w:b/>
                                  <w:bCs/>
                                  <w:color w:val="25408F"/>
                                  <w:spacing w:val="-2"/>
                                  <w:w w:val="105"/>
                                  <w:sz w:val="18"/>
                                  <w:szCs w:val="18"/>
                                </w:rPr>
                                <w:t>Soziales Rundfunk/Fernsehen</w:t>
                              </w:r>
                              <w:r>
                                <w:rPr>
                                  <w:b/>
                                  <w:bCs/>
                                  <w:color w:val="25408F"/>
                                  <w:sz w:val="18"/>
                                  <w:szCs w:val="18"/>
                                </w:rPr>
                                <w:tab/>
                              </w:r>
                              <w:r>
                                <w:rPr>
                                  <w:b/>
                                  <w:bCs/>
                                  <w:color w:val="25408F"/>
                                  <w:spacing w:val="-2"/>
                                  <w:w w:val="105"/>
                                  <w:sz w:val="18"/>
                                  <w:szCs w:val="18"/>
                                </w:rPr>
                                <w:t>Auswärtiges</w:t>
                              </w:r>
                              <w:r>
                                <w:rPr>
                                  <w:b/>
                                  <w:bCs/>
                                  <w:color w:val="25408F"/>
                                  <w:sz w:val="18"/>
                                  <w:szCs w:val="18"/>
                                </w:rPr>
                                <w:tab/>
                              </w:r>
                              <w:r>
                                <w:rPr>
                                  <w:b/>
                                  <w:bCs/>
                                  <w:color w:val="25408F"/>
                                  <w:spacing w:val="-2"/>
                                  <w:w w:val="105"/>
                                  <w:sz w:val="18"/>
                                  <w:szCs w:val="18"/>
                                </w:rPr>
                                <w:t>Verteidigung</w:t>
                              </w:r>
                              <w:r>
                                <w:rPr>
                                  <w:b/>
                                  <w:bCs/>
                                  <w:color w:val="25408F"/>
                                  <w:sz w:val="18"/>
                                  <w:szCs w:val="18"/>
                                </w:rPr>
                                <w:tab/>
                              </w:r>
                              <w:r>
                                <w:rPr>
                                  <w:b/>
                                  <w:bCs/>
                                  <w:color w:val="25408F"/>
                                  <w:sz w:val="18"/>
                                  <w:szCs w:val="18"/>
                                </w:rPr>
                                <w:tab/>
                              </w:r>
                              <w:r>
                                <w:rPr>
                                  <w:b/>
                                  <w:bCs/>
                                  <w:color w:val="25408F"/>
                                  <w:spacing w:val="-2"/>
                                  <w:w w:val="105"/>
                                  <w:sz w:val="18"/>
                                  <w:szCs w:val="18"/>
                                </w:rPr>
                                <w:t>Passwesen</w:t>
                              </w:r>
                              <w:r>
                                <w:rPr>
                                  <w:b/>
                                  <w:bCs/>
                                  <w:color w:val="25408F"/>
                                  <w:sz w:val="18"/>
                                  <w:szCs w:val="18"/>
                                </w:rPr>
                                <w:tab/>
                              </w:r>
                              <w:r>
                                <w:rPr>
                                  <w:b/>
                                  <w:bCs/>
                                  <w:color w:val="25408F"/>
                                  <w:spacing w:val="-2"/>
                                  <w:w w:val="105"/>
                                  <w:sz w:val="18"/>
                                  <w:szCs w:val="18"/>
                                </w:rPr>
                                <w:t>Währung Zölle</w:t>
                              </w:r>
                              <w:r>
                                <w:rPr>
                                  <w:b/>
                                  <w:bCs/>
                                  <w:color w:val="25408F"/>
                                  <w:sz w:val="18"/>
                                  <w:szCs w:val="18"/>
                                </w:rPr>
                                <w:tab/>
                              </w:r>
                              <w:r>
                                <w:rPr>
                                  <w:b/>
                                  <w:bCs/>
                                  <w:color w:val="25408F"/>
                                  <w:spacing w:val="-2"/>
                                  <w:w w:val="105"/>
                                  <w:sz w:val="18"/>
                                  <w:szCs w:val="18"/>
                                </w:rPr>
                                <w:t>Bahn-/Luftverkehr</w:t>
                              </w:r>
                              <w:r>
                                <w:rPr>
                                  <w:b/>
                                  <w:bCs/>
                                  <w:color w:val="25408F"/>
                                  <w:sz w:val="18"/>
                                  <w:szCs w:val="18"/>
                                </w:rPr>
                                <w:tab/>
                              </w:r>
                              <w:r>
                                <w:rPr>
                                  <w:b/>
                                  <w:bCs/>
                                  <w:color w:val="25408F"/>
                                  <w:sz w:val="18"/>
                                  <w:szCs w:val="18"/>
                                </w:rPr>
                                <w:tab/>
                              </w:r>
                              <w:r>
                                <w:rPr>
                                  <w:b/>
                                  <w:bCs/>
                                  <w:color w:val="25408F"/>
                                  <w:spacing w:val="-2"/>
                                  <w:w w:val="105"/>
                                  <w:sz w:val="18"/>
                                  <w:szCs w:val="18"/>
                                </w:rPr>
                                <w:t>Wirtschaft</w:t>
                              </w:r>
                              <w:r>
                                <w:rPr>
                                  <w:b/>
                                  <w:bCs/>
                                  <w:color w:val="25408F"/>
                                  <w:sz w:val="18"/>
                                  <w:szCs w:val="18"/>
                                </w:rPr>
                                <w:tab/>
                              </w:r>
                              <w:r>
                                <w:rPr>
                                  <w:b/>
                                  <w:bCs/>
                                  <w:color w:val="25408F"/>
                                  <w:sz w:val="18"/>
                                  <w:szCs w:val="18"/>
                                </w:rPr>
                                <w:tab/>
                              </w:r>
                              <w:r>
                                <w:rPr>
                                  <w:b/>
                                  <w:bCs/>
                                  <w:color w:val="25408F"/>
                                  <w:spacing w:val="-2"/>
                                  <w:w w:val="105"/>
                                  <w:sz w:val="18"/>
                                  <w:szCs w:val="18"/>
                                </w:rPr>
                                <w:t>Inneres</w:t>
                              </w:r>
                              <w:r>
                                <w:rPr>
                                  <w:b/>
                                  <w:bCs/>
                                  <w:color w:val="25408F"/>
                                  <w:sz w:val="18"/>
                                  <w:szCs w:val="18"/>
                                </w:rPr>
                                <w:tab/>
                              </w:r>
                              <w:r>
                                <w:rPr>
                                  <w:b/>
                                  <w:bCs/>
                                  <w:color w:val="25408F"/>
                                  <w:spacing w:val="-2"/>
                                  <w:w w:val="105"/>
                                  <w:sz w:val="18"/>
                                  <w:szCs w:val="18"/>
                                </w:rPr>
                                <w:t>Petitionen</w:t>
                              </w:r>
                              <w:r>
                                <w:rPr>
                                  <w:b/>
                                  <w:bCs/>
                                  <w:color w:val="25408F"/>
                                  <w:sz w:val="18"/>
                                  <w:szCs w:val="18"/>
                                </w:rPr>
                                <w:tab/>
                              </w:r>
                              <w:r>
                                <w:rPr>
                                  <w:b/>
                                  <w:bCs/>
                                  <w:color w:val="25408F"/>
                                  <w:spacing w:val="-2"/>
                                  <w:w w:val="105"/>
                                  <w:sz w:val="18"/>
                                  <w:szCs w:val="18"/>
                                </w:rPr>
                                <w:t>Digitalisierung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73D8E1" id="Group 495" o:spid="_x0000_s1052" style="position:absolute;margin-left:82.7pt;margin-top:15.2pt;width:464.45pt;height:134.15pt;z-index:251644416;mso-wrap-distance-left:0;mso-wrap-distance-right:0;mso-position-horizontal-relative:page;mso-position-vertical-relative:text" coordorigin="1654,304" coordsize="9289,268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" o:allowincell="f">
                <v:shape id="Picture 496" o:spid="_x0000_s1053" type="#_x0000_t75" style="position:absolute;left:1655;top:305;width:9280;height:26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">
                  <v:imagedata r:id="rId97" o:title=""/>
                  <v:path arrowok="t"/>
                  <o:lock v:ext="edit" aspectratio="f"/>
                </v:shape>
                <v:shape id="Text Box 497" o:spid="_x0000_s1054" type="#_x0000_t202" style="position:absolute;left:1655;top:305;width:9289;height:26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" filled="f" stroked="f">
                  <v:path arrowok="t"/>
                  <v:textbox inset="0,0,0,0">
                    <w:txbxContent>
                      <w:p w14:paraId="72F1D9B2" w14:textId="77777777" w:rsidR="00E67E58" w:rsidRDefault="00E67E58">
                        <w:pPr>
                          <w:pStyle w:val="Textkrper"/>
                          <w:kinsoku w:val="0"/>
                          <w:overflowPunct w:val="0"/>
                          <w:rPr>
                            <w:sz w:val="18"/>
                            <w:szCs w:val="18"/>
                          </w:rPr>
                        </w:pPr>
                      </w:p>
                      <w:p w14:paraId="43397521" w14:textId="77777777" w:rsidR="00E67E58" w:rsidRDefault="00E67E58">
                        <w:pPr>
                          <w:pStyle w:val="Textkrper"/>
                          <w:kinsoku w:val="0"/>
                          <w:overflowPunct w:val="0"/>
                          <w:rPr>
                            <w:sz w:val="18"/>
                            <w:szCs w:val="18"/>
                          </w:rPr>
                        </w:pPr>
                      </w:p>
                      <w:p w14:paraId="0E4F4962" w14:textId="77777777" w:rsidR="00E67E58" w:rsidRDefault="00E67E58">
                        <w:pPr>
                          <w:pStyle w:val="Textkrper"/>
                          <w:kinsoku w:val="0"/>
                          <w:overflowPunct w:val="0"/>
                          <w:rPr>
                            <w:sz w:val="18"/>
                            <w:szCs w:val="18"/>
                          </w:rPr>
                        </w:pPr>
                      </w:p>
                      <w:p w14:paraId="12BEF8A4" w14:textId="77777777" w:rsidR="00E67E58" w:rsidRDefault="00E67E58">
                        <w:pPr>
                          <w:pStyle w:val="Textkrper"/>
                          <w:kinsoku w:val="0"/>
                          <w:overflowPunct w:val="0"/>
                          <w:spacing w:before="68"/>
                          <w:rPr>
                            <w:sz w:val="18"/>
                            <w:szCs w:val="18"/>
                          </w:rPr>
                        </w:pPr>
                      </w:p>
                      <w:p w14:paraId="43555C5B" w14:textId="692A816D" w:rsidR="00E67E58" w:rsidRDefault="00000000">
                        <w:pPr>
                          <w:pStyle w:val="Textkrper"/>
                          <w:tabs>
                            <w:tab w:val="left" w:pos="1551"/>
                            <w:tab w:val="left" w:pos="1696"/>
                            <w:tab w:val="left" w:pos="2469"/>
                            <w:tab w:val="left" w:pos="3005"/>
                            <w:tab w:val="left" w:pos="3291"/>
                            <w:tab w:val="left" w:pos="3452"/>
                            <w:tab w:val="left" w:pos="4349"/>
                            <w:tab w:val="left" w:pos="4547"/>
                            <w:tab w:val="left" w:pos="4627"/>
                            <w:tab w:val="left" w:pos="5511"/>
                            <w:tab w:val="left" w:pos="5753"/>
                            <w:tab w:val="left" w:pos="6309"/>
                            <w:tab w:val="left" w:pos="6669"/>
                            <w:tab w:val="left" w:pos="6944"/>
                            <w:tab w:val="left" w:pos="7219"/>
                          </w:tabs>
                          <w:kinsoku w:val="0"/>
                          <w:overflowPunct w:val="0"/>
                          <w:spacing w:line="417" w:lineRule="auto"/>
                          <w:ind w:left="869" w:right="1279" w:hanging="1"/>
                          <w:jc w:val="center"/>
                          <w:rPr>
                            <w:b/>
                            <w:bCs/>
                            <w:color w:val="25408F"/>
                            <w:spacing w:val="-2"/>
                            <w:w w:val="105"/>
                            <w:sz w:val="18"/>
                            <w:szCs w:val="18"/>
                          </w:rPr>
                        </w:pPr>
                        <w:r>
                          <w:rPr>
                            <w:b/>
                            <w:bCs/>
                            <w:color w:val="25408F"/>
                            <w:spacing w:val="-2"/>
                            <w:w w:val="105"/>
                            <w:sz w:val="18"/>
                            <w:szCs w:val="18"/>
                          </w:rPr>
                          <w:t>Polizei</w:t>
                        </w:r>
                        <w:r w:rsidR="00B43726">
                          <w:rPr>
                            <w:b/>
                            <w:bCs/>
                            <w:color w:val="25408F"/>
                            <w:sz w:val="18"/>
                            <w:szCs w:val="18"/>
                          </w:rPr>
                          <w:tab/>
                        </w:r>
                        <w:r w:rsidR="00B43726">
                          <w:rPr>
                            <w:b/>
                            <w:bCs/>
                            <w:color w:val="25408F"/>
                            <w:sz w:val="18"/>
                            <w:szCs w:val="18"/>
                          </w:rPr>
                          <w:tab/>
                        </w:r>
                        <w:r>
                          <w:rPr>
                            <w:b/>
                            <w:bCs/>
                            <w:color w:val="25408F"/>
                            <w:spacing w:val="-2"/>
                            <w:w w:val="105"/>
                            <w:sz w:val="18"/>
                            <w:szCs w:val="18"/>
                          </w:rPr>
                          <w:t>Kultur</w:t>
                        </w:r>
                        <w:r w:rsidR="00B43726">
                          <w:rPr>
                            <w:b/>
                            <w:bCs/>
                            <w:color w:val="25408F"/>
                            <w:sz w:val="18"/>
                            <w:szCs w:val="18"/>
                          </w:rPr>
                          <w:tab/>
                        </w:r>
                        <w:r>
                          <w:rPr>
                            <w:b/>
                            <w:bCs/>
                            <w:color w:val="25408F"/>
                            <w:spacing w:val="-2"/>
                            <w:w w:val="105"/>
                            <w:sz w:val="18"/>
                            <w:szCs w:val="18"/>
                          </w:rPr>
                          <w:t>Schule</w:t>
                        </w:r>
                        <w:r>
                          <w:rPr>
                            <w:b/>
                            <w:bCs/>
                            <w:color w:val="25408F"/>
                            <w:sz w:val="18"/>
                            <w:szCs w:val="18"/>
                          </w:rPr>
                          <w:tab/>
                        </w:r>
                        <w:r>
                          <w:rPr>
                            <w:b/>
                            <w:bCs/>
                            <w:color w:val="25408F"/>
                            <w:spacing w:val="-2"/>
                            <w:w w:val="105"/>
                            <w:sz w:val="18"/>
                            <w:szCs w:val="18"/>
                          </w:rPr>
                          <w:t>Gesundheit</w:t>
                        </w:r>
                        <w:r>
                          <w:rPr>
                            <w:b/>
                            <w:bCs/>
                            <w:color w:val="25408F"/>
                            <w:sz w:val="18"/>
                            <w:szCs w:val="18"/>
                          </w:rPr>
                          <w:tab/>
                        </w:r>
                        <w:r>
                          <w:rPr>
                            <w:b/>
                            <w:bCs/>
                            <w:color w:val="25408F"/>
                            <w:sz w:val="18"/>
                            <w:szCs w:val="18"/>
                          </w:rPr>
                          <w:tab/>
                        </w:r>
                        <w:r>
                          <w:rPr>
                            <w:b/>
                            <w:bCs/>
                            <w:color w:val="25408F"/>
                            <w:spacing w:val="-2"/>
                            <w:w w:val="105"/>
                            <w:sz w:val="18"/>
                            <w:szCs w:val="18"/>
                          </w:rPr>
                          <w:t>Kommunalwesen</w:t>
                        </w:r>
                        <w:r>
                          <w:rPr>
                            <w:b/>
                            <w:bCs/>
                            <w:color w:val="25408F"/>
                            <w:sz w:val="18"/>
                            <w:szCs w:val="18"/>
                          </w:rPr>
                          <w:tab/>
                        </w:r>
                        <w:r>
                          <w:rPr>
                            <w:b/>
                            <w:bCs/>
                            <w:color w:val="25408F"/>
                            <w:spacing w:val="-2"/>
                            <w:w w:val="105"/>
                            <w:sz w:val="18"/>
                            <w:szCs w:val="18"/>
                          </w:rPr>
                          <w:t>Umwelt</w:t>
                        </w:r>
                        <w:r>
                          <w:rPr>
                            <w:b/>
                            <w:bCs/>
                            <w:color w:val="25408F"/>
                            <w:sz w:val="18"/>
                            <w:szCs w:val="18"/>
                          </w:rPr>
                          <w:tab/>
                        </w:r>
                        <w:r>
                          <w:rPr>
                            <w:b/>
                            <w:bCs/>
                            <w:color w:val="25408F"/>
                            <w:spacing w:val="-2"/>
                            <w:w w:val="105"/>
                            <w:sz w:val="18"/>
                            <w:szCs w:val="18"/>
                          </w:rPr>
                          <w:t>Soziales Rundfunk/Fernsehen</w:t>
                        </w:r>
                        <w:r>
                          <w:rPr>
                            <w:b/>
                            <w:bCs/>
                            <w:color w:val="25408F"/>
                            <w:sz w:val="18"/>
                            <w:szCs w:val="18"/>
                          </w:rPr>
                          <w:tab/>
                        </w:r>
                        <w:r>
                          <w:rPr>
                            <w:b/>
                            <w:bCs/>
                            <w:color w:val="25408F"/>
                            <w:spacing w:val="-2"/>
                            <w:w w:val="105"/>
                            <w:sz w:val="18"/>
                            <w:szCs w:val="18"/>
                          </w:rPr>
                          <w:t>Auswärtiges</w:t>
                        </w:r>
                        <w:r>
                          <w:rPr>
                            <w:b/>
                            <w:bCs/>
                            <w:color w:val="25408F"/>
                            <w:sz w:val="18"/>
                            <w:szCs w:val="18"/>
                          </w:rPr>
                          <w:tab/>
                        </w:r>
                        <w:r>
                          <w:rPr>
                            <w:b/>
                            <w:bCs/>
                            <w:color w:val="25408F"/>
                            <w:spacing w:val="-2"/>
                            <w:w w:val="105"/>
                            <w:sz w:val="18"/>
                            <w:szCs w:val="18"/>
                          </w:rPr>
                          <w:t>Verteidigung</w:t>
                        </w:r>
                        <w:r>
                          <w:rPr>
                            <w:b/>
                            <w:bCs/>
                            <w:color w:val="25408F"/>
                            <w:sz w:val="18"/>
                            <w:szCs w:val="18"/>
                          </w:rPr>
                          <w:tab/>
                        </w:r>
                        <w:r>
                          <w:rPr>
                            <w:b/>
                            <w:bCs/>
                            <w:color w:val="25408F"/>
                            <w:sz w:val="18"/>
                            <w:szCs w:val="18"/>
                          </w:rPr>
                          <w:tab/>
                        </w:r>
                        <w:r>
                          <w:rPr>
                            <w:b/>
                            <w:bCs/>
                            <w:color w:val="25408F"/>
                            <w:spacing w:val="-2"/>
                            <w:w w:val="105"/>
                            <w:sz w:val="18"/>
                            <w:szCs w:val="18"/>
                          </w:rPr>
                          <w:t>Passwesen</w:t>
                        </w:r>
                        <w:r>
                          <w:rPr>
                            <w:b/>
                            <w:bCs/>
                            <w:color w:val="25408F"/>
                            <w:sz w:val="18"/>
                            <w:szCs w:val="18"/>
                          </w:rPr>
                          <w:tab/>
                        </w:r>
                        <w:r>
                          <w:rPr>
                            <w:b/>
                            <w:bCs/>
                            <w:color w:val="25408F"/>
                            <w:spacing w:val="-2"/>
                            <w:w w:val="105"/>
                            <w:sz w:val="18"/>
                            <w:szCs w:val="18"/>
                          </w:rPr>
                          <w:t>Währung Zölle</w:t>
                        </w:r>
                        <w:r>
                          <w:rPr>
                            <w:b/>
                            <w:bCs/>
                            <w:color w:val="25408F"/>
                            <w:sz w:val="18"/>
                            <w:szCs w:val="18"/>
                          </w:rPr>
                          <w:tab/>
                        </w:r>
                        <w:r>
                          <w:rPr>
                            <w:b/>
                            <w:bCs/>
                            <w:color w:val="25408F"/>
                            <w:spacing w:val="-2"/>
                            <w:w w:val="105"/>
                            <w:sz w:val="18"/>
                            <w:szCs w:val="18"/>
                          </w:rPr>
                          <w:t>Bahn-/Luftverkehr</w:t>
                        </w:r>
                        <w:r>
                          <w:rPr>
                            <w:b/>
                            <w:bCs/>
                            <w:color w:val="25408F"/>
                            <w:sz w:val="18"/>
                            <w:szCs w:val="18"/>
                          </w:rPr>
                          <w:tab/>
                        </w:r>
                        <w:r>
                          <w:rPr>
                            <w:b/>
                            <w:bCs/>
                            <w:color w:val="25408F"/>
                            <w:sz w:val="18"/>
                            <w:szCs w:val="18"/>
                          </w:rPr>
                          <w:tab/>
                        </w:r>
                        <w:r>
                          <w:rPr>
                            <w:b/>
                            <w:bCs/>
                            <w:color w:val="25408F"/>
                            <w:spacing w:val="-2"/>
                            <w:w w:val="105"/>
                            <w:sz w:val="18"/>
                            <w:szCs w:val="18"/>
                          </w:rPr>
                          <w:t>Wirtschaft</w:t>
                        </w:r>
                        <w:r>
                          <w:rPr>
                            <w:b/>
                            <w:bCs/>
                            <w:color w:val="25408F"/>
                            <w:sz w:val="18"/>
                            <w:szCs w:val="18"/>
                          </w:rPr>
                          <w:tab/>
                        </w:r>
                        <w:r>
                          <w:rPr>
                            <w:b/>
                            <w:bCs/>
                            <w:color w:val="25408F"/>
                            <w:sz w:val="18"/>
                            <w:szCs w:val="18"/>
                          </w:rPr>
                          <w:tab/>
                        </w:r>
                        <w:r>
                          <w:rPr>
                            <w:b/>
                            <w:bCs/>
                            <w:color w:val="25408F"/>
                            <w:spacing w:val="-2"/>
                            <w:w w:val="105"/>
                            <w:sz w:val="18"/>
                            <w:szCs w:val="18"/>
                          </w:rPr>
                          <w:t>Inneres</w:t>
                        </w:r>
                        <w:r>
                          <w:rPr>
                            <w:b/>
                            <w:bCs/>
                            <w:color w:val="25408F"/>
                            <w:sz w:val="18"/>
                            <w:szCs w:val="18"/>
                          </w:rPr>
                          <w:tab/>
                        </w:r>
                        <w:r>
                          <w:rPr>
                            <w:b/>
                            <w:bCs/>
                            <w:color w:val="25408F"/>
                            <w:spacing w:val="-2"/>
                            <w:w w:val="105"/>
                            <w:sz w:val="18"/>
                            <w:szCs w:val="18"/>
                          </w:rPr>
                          <w:t>Petitionen</w:t>
                        </w:r>
                        <w:r>
                          <w:rPr>
                            <w:b/>
                            <w:bCs/>
                            <w:color w:val="25408F"/>
                            <w:sz w:val="18"/>
                            <w:szCs w:val="18"/>
                          </w:rPr>
                          <w:tab/>
                        </w:r>
                        <w:r>
                          <w:rPr>
                            <w:b/>
                            <w:bCs/>
                            <w:color w:val="25408F"/>
                            <w:spacing w:val="-2"/>
                            <w:w w:val="105"/>
                            <w:sz w:val="18"/>
                            <w:szCs w:val="18"/>
                          </w:rPr>
                          <w:t>Digitalisierung</w:t>
                        </w:r>
                      </w:p>
                    </w:txbxContent>
                  </v:textbox>
                </v:shape>
                <w10:wrap type="topAndBottom" anchorx="page"/>
              </v:group>
            </w:pict>
          </mc:Fallback>
        </mc:AlternateContent>
      </w:r>
      <w:r>
        <w:rPr>
          <w:noProof/>
        </w:rPr>
        <mc:AlternateContent>
          <mc:Choice Requires="wpg">
            <w:drawing>
              <wp:anchor distT="0" distB="0" distL="0" distR="0" simplePos="0" relativeHeight="251645440" behindDoc="0" locked="0" layoutInCell="0" allowOverlap="1" wp14:anchorId="30143806" wp14:editId="36CC0F67">
                <wp:simplePos x="0" y="0"/>
                <wp:positionH relativeFrom="page">
                  <wp:posOffset>1035685</wp:posOffset>
                </wp:positionH>
                <wp:positionV relativeFrom="paragraph">
                  <wp:posOffset>2091690</wp:posOffset>
                </wp:positionV>
                <wp:extent cx="5805805" cy="3552190"/>
                <wp:effectExtent l="0" t="0" r="0" b="0"/>
                <wp:wrapTopAndBottom/>
                <wp:docPr id="538939603" name="Group 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5805" cy="3552190"/>
                          <a:chOff x="1631" y="3294"/>
                          <a:chExt cx="9143" cy="5594"/>
                        </a:xfrm>
                      </wpg:grpSpPr>
                      <pic:pic xmlns:pic="http://schemas.openxmlformats.org/drawingml/2006/picture">
                        <pic:nvPicPr>
                          <pic:cNvPr id="837691953" name="Picture 499"/>
                          <pic:cNvPicPr>
                            <a:picLocks/>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1631" y="3294"/>
                            <a:ext cx="9140" cy="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2109389291" name="Group 500"/>
                        <wpg:cNvGrpSpPr>
                          <a:grpSpLocks/>
                        </wpg:cNvGrpSpPr>
                        <wpg:grpSpPr bwMode="auto">
                          <a:xfrm>
                            <a:off x="1906" y="4707"/>
                            <a:ext cx="8561" cy="3600"/>
                            <a:chOff x="1906" y="4707"/>
                            <a:chExt cx="8561" cy="3600"/>
                          </a:xfrm>
                        </wpg:grpSpPr>
                        <wps:wsp>
                          <wps:cNvPr id="1604221853" name="Freeform 501"/>
                          <wps:cNvSpPr>
                            <a:spLocks/>
                          </wps:cNvSpPr>
                          <wps:spPr bwMode="auto">
                            <a:xfrm>
                              <a:off x="1906" y="4707"/>
                              <a:ext cx="8561" cy="3600"/>
                            </a:xfrm>
                            <a:custGeom>
                              <a:avLst/>
                              <a:gdLst>
                                <a:gd name="T0" fmla="*/ 0 w 8561"/>
                                <a:gd name="T1" fmla="*/ 0 h 3600"/>
                                <a:gd name="T2" fmla="*/ 2400 w 8561"/>
                                <a:gd name="T3" fmla="*/ 0 h 3600"/>
                              </a:gdLst>
                              <a:ahLst/>
                              <a:cxnLst>
                                <a:cxn ang="0">
                                  <a:pos x="T0" y="T1"/>
                                </a:cxn>
                                <a:cxn ang="0">
                                  <a:pos x="T2" y="T3"/>
                                </a:cxn>
                              </a:cxnLst>
                              <a:rect l="0" t="0" r="r" b="b"/>
                              <a:pathLst>
                                <a:path w="8561" h="3600">
                                  <a:moveTo>
                                    <a:pt x="0" y="0"/>
                                  </a:moveTo>
                                  <a:lnTo>
                                    <a:pt x="240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1148315" name="Freeform 502"/>
                          <wps:cNvSpPr>
                            <a:spLocks/>
                          </wps:cNvSpPr>
                          <wps:spPr bwMode="auto">
                            <a:xfrm>
                              <a:off x="1906" y="4707"/>
                              <a:ext cx="8561" cy="3600"/>
                            </a:xfrm>
                            <a:custGeom>
                              <a:avLst/>
                              <a:gdLst>
                                <a:gd name="T0" fmla="*/ 0 w 8561"/>
                                <a:gd name="T1" fmla="*/ 400 h 3600"/>
                                <a:gd name="T2" fmla="*/ 2400 w 8561"/>
                                <a:gd name="T3" fmla="*/ 400 h 3600"/>
                              </a:gdLst>
                              <a:ahLst/>
                              <a:cxnLst>
                                <a:cxn ang="0">
                                  <a:pos x="T0" y="T1"/>
                                </a:cxn>
                                <a:cxn ang="0">
                                  <a:pos x="T2" y="T3"/>
                                </a:cxn>
                              </a:cxnLst>
                              <a:rect l="0" t="0" r="r" b="b"/>
                              <a:pathLst>
                                <a:path w="8561" h="3600">
                                  <a:moveTo>
                                    <a:pt x="0" y="400"/>
                                  </a:moveTo>
                                  <a:lnTo>
                                    <a:pt x="2400" y="40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9506664" name="Freeform 503"/>
                          <wps:cNvSpPr>
                            <a:spLocks/>
                          </wps:cNvSpPr>
                          <wps:spPr bwMode="auto">
                            <a:xfrm>
                              <a:off x="1906" y="4707"/>
                              <a:ext cx="8561" cy="3600"/>
                            </a:xfrm>
                            <a:custGeom>
                              <a:avLst/>
                              <a:gdLst>
                                <a:gd name="T0" fmla="*/ 0 w 8561"/>
                                <a:gd name="T1" fmla="*/ 800 h 3600"/>
                                <a:gd name="T2" fmla="*/ 2400 w 8561"/>
                                <a:gd name="T3" fmla="*/ 800 h 3600"/>
                              </a:gdLst>
                              <a:ahLst/>
                              <a:cxnLst>
                                <a:cxn ang="0">
                                  <a:pos x="T0" y="T1"/>
                                </a:cxn>
                                <a:cxn ang="0">
                                  <a:pos x="T2" y="T3"/>
                                </a:cxn>
                              </a:cxnLst>
                              <a:rect l="0" t="0" r="r" b="b"/>
                              <a:pathLst>
                                <a:path w="8561" h="3600">
                                  <a:moveTo>
                                    <a:pt x="0" y="800"/>
                                  </a:moveTo>
                                  <a:lnTo>
                                    <a:pt x="2400" y="80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3335154" name="Freeform 504"/>
                          <wps:cNvSpPr>
                            <a:spLocks/>
                          </wps:cNvSpPr>
                          <wps:spPr bwMode="auto">
                            <a:xfrm>
                              <a:off x="1906" y="4707"/>
                              <a:ext cx="8561" cy="3600"/>
                            </a:xfrm>
                            <a:custGeom>
                              <a:avLst/>
                              <a:gdLst>
                                <a:gd name="T0" fmla="*/ 0 w 8561"/>
                                <a:gd name="T1" fmla="*/ 1200 h 3600"/>
                                <a:gd name="T2" fmla="*/ 2400 w 8561"/>
                                <a:gd name="T3" fmla="*/ 1200 h 3600"/>
                              </a:gdLst>
                              <a:ahLst/>
                              <a:cxnLst>
                                <a:cxn ang="0">
                                  <a:pos x="T0" y="T1"/>
                                </a:cxn>
                                <a:cxn ang="0">
                                  <a:pos x="T2" y="T3"/>
                                </a:cxn>
                              </a:cxnLst>
                              <a:rect l="0" t="0" r="r" b="b"/>
                              <a:pathLst>
                                <a:path w="8561" h="3600">
                                  <a:moveTo>
                                    <a:pt x="0" y="1200"/>
                                  </a:moveTo>
                                  <a:lnTo>
                                    <a:pt x="2400" y="120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4668973" name="Freeform 505"/>
                          <wps:cNvSpPr>
                            <a:spLocks/>
                          </wps:cNvSpPr>
                          <wps:spPr bwMode="auto">
                            <a:xfrm>
                              <a:off x="1906" y="4707"/>
                              <a:ext cx="8561" cy="3600"/>
                            </a:xfrm>
                            <a:custGeom>
                              <a:avLst/>
                              <a:gdLst>
                                <a:gd name="T0" fmla="*/ 0 w 8561"/>
                                <a:gd name="T1" fmla="*/ 1600 h 3600"/>
                                <a:gd name="T2" fmla="*/ 2400 w 8561"/>
                                <a:gd name="T3" fmla="*/ 1600 h 3600"/>
                              </a:gdLst>
                              <a:ahLst/>
                              <a:cxnLst>
                                <a:cxn ang="0">
                                  <a:pos x="T0" y="T1"/>
                                </a:cxn>
                                <a:cxn ang="0">
                                  <a:pos x="T2" y="T3"/>
                                </a:cxn>
                              </a:cxnLst>
                              <a:rect l="0" t="0" r="r" b="b"/>
                              <a:pathLst>
                                <a:path w="8561" h="3600">
                                  <a:moveTo>
                                    <a:pt x="0" y="1600"/>
                                  </a:moveTo>
                                  <a:lnTo>
                                    <a:pt x="2400" y="160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3986490" name="Freeform 506"/>
                          <wps:cNvSpPr>
                            <a:spLocks/>
                          </wps:cNvSpPr>
                          <wps:spPr bwMode="auto">
                            <a:xfrm>
                              <a:off x="1906" y="4707"/>
                              <a:ext cx="8561" cy="3600"/>
                            </a:xfrm>
                            <a:custGeom>
                              <a:avLst/>
                              <a:gdLst>
                                <a:gd name="T0" fmla="*/ 0 w 8561"/>
                                <a:gd name="T1" fmla="*/ 2000 h 3600"/>
                                <a:gd name="T2" fmla="*/ 2400 w 8561"/>
                                <a:gd name="T3" fmla="*/ 2000 h 3600"/>
                              </a:gdLst>
                              <a:ahLst/>
                              <a:cxnLst>
                                <a:cxn ang="0">
                                  <a:pos x="T0" y="T1"/>
                                </a:cxn>
                                <a:cxn ang="0">
                                  <a:pos x="T2" y="T3"/>
                                </a:cxn>
                              </a:cxnLst>
                              <a:rect l="0" t="0" r="r" b="b"/>
                              <a:pathLst>
                                <a:path w="8561" h="3600">
                                  <a:moveTo>
                                    <a:pt x="0" y="2000"/>
                                  </a:moveTo>
                                  <a:lnTo>
                                    <a:pt x="2400" y="200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7438829" name="Freeform 507"/>
                          <wps:cNvSpPr>
                            <a:spLocks/>
                          </wps:cNvSpPr>
                          <wps:spPr bwMode="auto">
                            <a:xfrm>
                              <a:off x="1906" y="4707"/>
                              <a:ext cx="8561" cy="3600"/>
                            </a:xfrm>
                            <a:custGeom>
                              <a:avLst/>
                              <a:gdLst>
                                <a:gd name="T0" fmla="*/ 0 w 8561"/>
                                <a:gd name="T1" fmla="*/ 2399 h 3600"/>
                                <a:gd name="T2" fmla="*/ 2400 w 8561"/>
                                <a:gd name="T3" fmla="*/ 2399 h 3600"/>
                              </a:gdLst>
                              <a:ahLst/>
                              <a:cxnLst>
                                <a:cxn ang="0">
                                  <a:pos x="T0" y="T1"/>
                                </a:cxn>
                                <a:cxn ang="0">
                                  <a:pos x="T2" y="T3"/>
                                </a:cxn>
                              </a:cxnLst>
                              <a:rect l="0" t="0" r="r" b="b"/>
                              <a:pathLst>
                                <a:path w="8561" h="3600">
                                  <a:moveTo>
                                    <a:pt x="0" y="2399"/>
                                  </a:moveTo>
                                  <a:lnTo>
                                    <a:pt x="2400" y="2399"/>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8743791" name="Freeform 508"/>
                          <wps:cNvSpPr>
                            <a:spLocks/>
                          </wps:cNvSpPr>
                          <wps:spPr bwMode="auto">
                            <a:xfrm>
                              <a:off x="1906" y="4707"/>
                              <a:ext cx="8561" cy="3600"/>
                            </a:xfrm>
                            <a:custGeom>
                              <a:avLst/>
                              <a:gdLst>
                                <a:gd name="T0" fmla="*/ 0 w 8561"/>
                                <a:gd name="T1" fmla="*/ 2799 h 3600"/>
                                <a:gd name="T2" fmla="*/ 2400 w 8561"/>
                                <a:gd name="T3" fmla="*/ 2799 h 3600"/>
                              </a:gdLst>
                              <a:ahLst/>
                              <a:cxnLst>
                                <a:cxn ang="0">
                                  <a:pos x="T0" y="T1"/>
                                </a:cxn>
                                <a:cxn ang="0">
                                  <a:pos x="T2" y="T3"/>
                                </a:cxn>
                              </a:cxnLst>
                              <a:rect l="0" t="0" r="r" b="b"/>
                              <a:pathLst>
                                <a:path w="8561" h="3600">
                                  <a:moveTo>
                                    <a:pt x="0" y="2799"/>
                                  </a:moveTo>
                                  <a:lnTo>
                                    <a:pt x="2400" y="2799"/>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8357738" name="Freeform 509"/>
                          <wps:cNvSpPr>
                            <a:spLocks/>
                          </wps:cNvSpPr>
                          <wps:spPr bwMode="auto">
                            <a:xfrm>
                              <a:off x="1906" y="4707"/>
                              <a:ext cx="8561" cy="3600"/>
                            </a:xfrm>
                            <a:custGeom>
                              <a:avLst/>
                              <a:gdLst>
                                <a:gd name="T0" fmla="*/ 0 w 8561"/>
                                <a:gd name="T1" fmla="*/ 3199 h 3600"/>
                                <a:gd name="T2" fmla="*/ 2400 w 8561"/>
                                <a:gd name="T3" fmla="*/ 3199 h 3600"/>
                              </a:gdLst>
                              <a:ahLst/>
                              <a:cxnLst>
                                <a:cxn ang="0">
                                  <a:pos x="T0" y="T1"/>
                                </a:cxn>
                                <a:cxn ang="0">
                                  <a:pos x="T2" y="T3"/>
                                </a:cxn>
                              </a:cxnLst>
                              <a:rect l="0" t="0" r="r" b="b"/>
                              <a:pathLst>
                                <a:path w="8561" h="3600">
                                  <a:moveTo>
                                    <a:pt x="0" y="3199"/>
                                  </a:moveTo>
                                  <a:lnTo>
                                    <a:pt x="2400" y="3199"/>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3560514" name="Freeform 510"/>
                          <wps:cNvSpPr>
                            <a:spLocks/>
                          </wps:cNvSpPr>
                          <wps:spPr bwMode="auto">
                            <a:xfrm>
                              <a:off x="1906" y="4707"/>
                              <a:ext cx="8561" cy="3600"/>
                            </a:xfrm>
                            <a:custGeom>
                              <a:avLst/>
                              <a:gdLst>
                                <a:gd name="T0" fmla="*/ 0 w 8561"/>
                                <a:gd name="T1" fmla="*/ 3599 h 3600"/>
                                <a:gd name="T2" fmla="*/ 2400 w 8561"/>
                                <a:gd name="T3" fmla="*/ 3599 h 3600"/>
                              </a:gdLst>
                              <a:ahLst/>
                              <a:cxnLst>
                                <a:cxn ang="0">
                                  <a:pos x="T0" y="T1"/>
                                </a:cxn>
                                <a:cxn ang="0">
                                  <a:pos x="T2" y="T3"/>
                                </a:cxn>
                              </a:cxnLst>
                              <a:rect l="0" t="0" r="r" b="b"/>
                              <a:pathLst>
                                <a:path w="8561" h="3600">
                                  <a:moveTo>
                                    <a:pt x="0" y="3599"/>
                                  </a:moveTo>
                                  <a:lnTo>
                                    <a:pt x="2400" y="3599"/>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5031474" name="Freeform 511"/>
                          <wps:cNvSpPr>
                            <a:spLocks/>
                          </wps:cNvSpPr>
                          <wps:spPr bwMode="auto">
                            <a:xfrm>
                              <a:off x="1906" y="4707"/>
                              <a:ext cx="8561" cy="3600"/>
                            </a:xfrm>
                            <a:custGeom>
                              <a:avLst/>
                              <a:gdLst>
                                <a:gd name="T0" fmla="*/ 3080 w 8561"/>
                                <a:gd name="T1" fmla="*/ 0 h 3600"/>
                                <a:gd name="T2" fmla="*/ 5480 w 8561"/>
                                <a:gd name="T3" fmla="*/ 0 h 3600"/>
                              </a:gdLst>
                              <a:ahLst/>
                              <a:cxnLst>
                                <a:cxn ang="0">
                                  <a:pos x="T0" y="T1"/>
                                </a:cxn>
                                <a:cxn ang="0">
                                  <a:pos x="T2" y="T3"/>
                                </a:cxn>
                              </a:cxnLst>
                              <a:rect l="0" t="0" r="r" b="b"/>
                              <a:pathLst>
                                <a:path w="8561" h="3600">
                                  <a:moveTo>
                                    <a:pt x="3080" y="0"/>
                                  </a:moveTo>
                                  <a:lnTo>
                                    <a:pt x="548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007051" name="Freeform 512"/>
                          <wps:cNvSpPr>
                            <a:spLocks/>
                          </wps:cNvSpPr>
                          <wps:spPr bwMode="auto">
                            <a:xfrm>
                              <a:off x="1906" y="4707"/>
                              <a:ext cx="8561" cy="3600"/>
                            </a:xfrm>
                            <a:custGeom>
                              <a:avLst/>
                              <a:gdLst>
                                <a:gd name="T0" fmla="*/ 3080 w 8561"/>
                                <a:gd name="T1" fmla="*/ 400 h 3600"/>
                                <a:gd name="T2" fmla="*/ 5480 w 8561"/>
                                <a:gd name="T3" fmla="*/ 400 h 3600"/>
                              </a:gdLst>
                              <a:ahLst/>
                              <a:cxnLst>
                                <a:cxn ang="0">
                                  <a:pos x="T0" y="T1"/>
                                </a:cxn>
                                <a:cxn ang="0">
                                  <a:pos x="T2" y="T3"/>
                                </a:cxn>
                              </a:cxnLst>
                              <a:rect l="0" t="0" r="r" b="b"/>
                              <a:pathLst>
                                <a:path w="8561" h="3600">
                                  <a:moveTo>
                                    <a:pt x="3080" y="400"/>
                                  </a:moveTo>
                                  <a:lnTo>
                                    <a:pt x="5480" y="40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904299" name="Freeform 513"/>
                          <wps:cNvSpPr>
                            <a:spLocks/>
                          </wps:cNvSpPr>
                          <wps:spPr bwMode="auto">
                            <a:xfrm>
                              <a:off x="1906" y="4707"/>
                              <a:ext cx="8561" cy="3600"/>
                            </a:xfrm>
                            <a:custGeom>
                              <a:avLst/>
                              <a:gdLst>
                                <a:gd name="T0" fmla="*/ 3080 w 8561"/>
                                <a:gd name="T1" fmla="*/ 800 h 3600"/>
                                <a:gd name="T2" fmla="*/ 5480 w 8561"/>
                                <a:gd name="T3" fmla="*/ 800 h 3600"/>
                              </a:gdLst>
                              <a:ahLst/>
                              <a:cxnLst>
                                <a:cxn ang="0">
                                  <a:pos x="T0" y="T1"/>
                                </a:cxn>
                                <a:cxn ang="0">
                                  <a:pos x="T2" y="T3"/>
                                </a:cxn>
                              </a:cxnLst>
                              <a:rect l="0" t="0" r="r" b="b"/>
                              <a:pathLst>
                                <a:path w="8561" h="3600">
                                  <a:moveTo>
                                    <a:pt x="3080" y="800"/>
                                  </a:moveTo>
                                  <a:lnTo>
                                    <a:pt x="5480" y="80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4668853" name="Freeform 514"/>
                          <wps:cNvSpPr>
                            <a:spLocks/>
                          </wps:cNvSpPr>
                          <wps:spPr bwMode="auto">
                            <a:xfrm>
                              <a:off x="1906" y="4707"/>
                              <a:ext cx="8561" cy="3600"/>
                            </a:xfrm>
                            <a:custGeom>
                              <a:avLst/>
                              <a:gdLst>
                                <a:gd name="T0" fmla="*/ 3080 w 8561"/>
                                <a:gd name="T1" fmla="*/ 1200 h 3600"/>
                                <a:gd name="T2" fmla="*/ 5480 w 8561"/>
                                <a:gd name="T3" fmla="*/ 1200 h 3600"/>
                              </a:gdLst>
                              <a:ahLst/>
                              <a:cxnLst>
                                <a:cxn ang="0">
                                  <a:pos x="T0" y="T1"/>
                                </a:cxn>
                                <a:cxn ang="0">
                                  <a:pos x="T2" y="T3"/>
                                </a:cxn>
                              </a:cxnLst>
                              <a:rect l="0" t="0" r="r" b="b"/>
                              <a:pathLst>
                                <a:path w="8561" h="3600">
                                  <a:moveTo>
                                    <a:pt x="3080" y="1200"/>
                                  </a:moveTo>
                                  <a:lnTo>
                                    <a:pt x="5480" y="120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3657660" name="Freeform 515"/>
                          <wps:cNvSpPr>
                            <a:spLocks/>
                          </wps:cNvSpPr>
                          <wps:spPr bwMode="auto">
                            <a:xfrm>
                              <a:off x="1906" y="4707"/>
                              <a:ext cx="8561" cy="3600"/>
                            </a:xfrm>
                            <a:custGeom>
                              <a:avLst/>
                              <a:gdLst>
                                <a:gd name="T0" fmla="*/ 3080 w 8561"/>
                                <a:gd name="T1" fmla="*/ 1600 h 3600"/>
                                <a:gd name="T2" fmla="*/ 5480 w 8561"/>
                                <a:gd name="T3" fmla="*/ 1600 h 3600"/>
                              </a:gdLst>
                              <a:ahLst/>
                              <a:cxnLst>
                                <a:cxn ang="0">
                                  <a:pos x="T0" y="T1"/>
                                </a:cxn>
                                <a:cxn ang="0">
                                  <a:pos x="T2" y="T3"/>
                                </a:cxn>
                              </a:cxnLst>
                              <a:rect l="0" t="0" r="r" b="b"/>
                              <a:pathLst>
                                <a:path w="8561" h="3600">
                                  <a:moveTo>
                                    <a:pt x="3080" y="1600"/>
                                  </a:moveTo>
                                  <a:lnTo>
                                    <a:pt x="5480" y="160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8775790" name="Freeform 516"/>
                          <wps:cNvSpPr>
                            <a:spLocks/>
                          </wps:cNvSpPr>
                          <wps:spPr bwMode="auto">
                            <a:xfrm>
                              <a:off x="1906" y="4707"/>
                              <a:ext cx="8561" cy="3600"/>
                            </a:xfrm>
                            <a:custGeom>
                              <a:avLst/>
                              <a:gdLst>
                                <a:gd name="T0" fmla="*/ 3080 w 8561"/>
                                <a:gd name="T1" fmla="*/ 2000 h 3600"/>
                                <a:gd name="T2" fmla="*/ 5480 w 8561"/>
                                <a:gd name="T3" fmla="*/ 2000 h 3600"/>
                              </a:gdLst>
                              <a:ahLst/>
                              <a:cxnLst>
                                <a:cxn ang="0">
                                  <a:pos x="T0" y="T1"/>
                                </a:cxn>
                                <a:cxn ang="0">
                                  <a:pos x="T2" y="T3"/>
                                </a:cxn>
                              </a:cxnLst>
                              <a:rect l="0" t="0" r="r" b="b"/>
                              <a:pathLst>
                                <a:path w="8561" h="3600">
                                  <a:moveTo>
                                    <a:pt x="3080" y="2000"/>
                                  </a:moveTo>
                                  <a:lnTo>
                                    <a:pt x="5480" y="200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4830714" name="Freeform 517"/>
                          <wps:cNvSpPr>
                            <a:spLocks/>
                          </wps:cNvSpPr>
                          <wps:spPr bwMode="auto">
                            <a:xfrm>
                              <a:off x="1906" y="4707"/>
                              <a:ext cx="8561" cy="3600"/>
                            </a:xfrm>
                            <a:custGeom>
                              <a:avLst/>
                              <a:gdLst>
                                <a:gd name="T0" fmla="*/ 3080 w 8561"/>
                                <a:gd name="T1" fmla="*/ 2399 h 3600"/>
                                <a:gd name="T2" fmla="*/ 5480 w 8561"/>
                                <a:gd name="T3" fmla="*/ 2399 h 3600"/>
                              </a:gdLst>
                              <a:ahLst/>
                              <a:cxnLst>
                                <a:cxn ang="0">
                                  <a:pos x="T0" y="T1"/>
                                </a:cxn>
                                <a:cxn ang="0">
                                  <a:pos x="T2" y="T3"/>
                                </a:cxn>
                              </a:cxnLst>
                              <a:rect l="0" t="0" r="r" b="b"/>
                              <a:pathLst>
                                <a:path w="8561" h="3600">
                                  <a:moveTo>
                                    <a:pt x="3080" y="2399"/>
                                  </a:moveTo>
                                  <a:lnTo>
                                    <a:pt x="5480" y="2399"/>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5666972" name="Freeform 518"/>
                          <wps:cNvSpPr>
                            <a:spLocks/>
                          </wps:cNvSpPr>
                          <wps:spPr bwMode="auto">
                            <a:xfrm>
                              <a:off x="1906" y="4707"/>
                              <a:ext cx="8561" cy="3600"/>
                            </a:xfrm>
                            <a:custGeom>
                              <a:avLst/>
                              <a:gdLst>
                                <a:gd name="T0" fmla="*/ 3080 w 8561"/>
                                <a:gd name="T1" fmla="*/ 2799 h 3600"/>
                                <a:gd name="T2" fmla="*/ 5480 w 8561"/>
                                <a:gd name="T3" fmla="*/ 2799 h 3600"/>
                              </a:gdLst>
                              <a:ahLst/>
                              <a:cxnLst>
                                <a:cxn ang="0">
                                  <a:pos x="T0" y="T1"/>
                                </a:cxn>
                                <a:cxn ang="0">
                                  <a:pos x="T2" y="T3"/>
                                </a:cxn>
                              </a:cxnLst>
                              <a:rect l="0" t="0" r="r" b="b"/>
                              <a:pathLst>
                                <a:path w="8561" h="3600">
                                  <a:moveTo>
                                    <a:pt x="3080" y="2799"/>
                                  </a:moveTo>
                                  <a:lnTo>
                                    <a:pt x="5480" y="2799"/>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3226291" name="Freeform 519"/>
                          <wps:cNvSpPr>
                            <a:spLocks/>
                          </wps:cNvSpPr>
                          <wps:spPr bwMode="auto">
                            <a:xfrm>
                              <a:off x="1906" y="4707"/>
                              <a:ext cx="8561" cy="3600"/>
                            </a:xfrm>
                            <a:custGeom>
                              <a:avLst/>
                              <a:gdLst>
                                <a:gd name="T0" fmla="*/ 3080 w 8561"/>
                                <a:gd name="T1" fmla="*/ 3199 h 3600"/>
                                <a:gd name="T2" fmla="*/ 5480 w 8561"/>
                                <a:gd name="T3" fmla="*/ 3199 h 3600"/>
                              </a:gdLst>
                              <a:ahLst/>
                              <a:cxnLst>
                                <a:cxn ang="0">
                                  <a:pos x="T0" y="T1"/>
                                </a:cxn>
                                <a:cxn ang="0">
                                  <a:pos x="T2" y="T3"/>
                                </a:cxn>
                              </a:cxnLst>
                              <a:rect l="0" t="0" r="r" b="b"/>
                              <a:pathLst>
                                <a:path w="8561" h="3600">
                                  <a:moveTo>
                                    <a:pt x="3080" y="3199"/>
                                  </a:moveTo>
                                  <a:lnTo>
                                    <a:pt x="5480" y="3199"/>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4325613" name="Freeform 520"/>
                          <wps:cNvSpPr>
                            <a:spLocks/>
                          </wps:cNvSpPr>
                          <wps:spPr bwMode="auto">
                            <a:xfrm>
                              <a:off x="1906" y="4707"/>
                              <a:ext cx="8561" cy="3600"/>
                            </a:xfrm>
                            <a:custGeom>
                              <a:avLst/>
                              <a:gdLst>
                                <a:gd name="T0" fmla="*/ 3080 w 8561"/>
                                <a:gd name="T1" fmla="*/ 3599 h 3600"/>
                                <a:gd name="T2" fmla="*/ 5480 w 8561"/>
                                <a:gd name="T3" fmla="*/ 3599 h 3600"/>
                              </a:gdLst>
                              <a:ahLst/>
                              <a:cxnLst>
                                <a:cxn ang="0">
                                  <a:pos x="T0" y="T1"/>
                                </a:cxn>
                                <a:cxn ang="0">
                                  <a:pos x="T2" y="T3"/>
                                </a:cxn>
                              </a:cxnLst>
                              <a:rect l="0" t="0" r="r" b="b"/>
                              <a:pathLst>
                                <a:path w="8561" h="3600">
                                  <a:moveTo>
                                    <a:pt x="3080" y="3599"/>
                                  </a:moveTo>
                                  <a:lnTo>
                                    <a:pt x="5480" y="3599"/>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3833352" name="Freeform 521"/>
                          <wps:cNvSpPr>
                            <a:spLocks/>
                          </wps:cNvSpPr>
                          <wps:spPr bwMode="auto">
                            <a:xfrm>
                              <a:off x="1906" y="4707"/>
                              <a:ext cx="8561" cy="3600"/>
                            </a:xfrm>
                            <a:custGeom>
                              <a:avLst/>
                              <a:gdLst>
                                <a:gd name="T0" fmla="*/ 6160 w 8561"/>
                                <a:gd name="T1" fmla="*/ 0 h 3600"/>
                                <a:gd name="T2" fmla="*/ 8560 w 8561"/>
                                <a:gd name="T3" fmla="*/ 0 h 3600"/>
                              </a:gdLst>
                              <a:ahLst/>
                              <a:cxnLst>
                                <a:cxn ang="0">
                                  <a:pos x="T0" y="T1"/>
                                </a:cxn>
                                <a:cxn ang="0">
                                  <a:pos x="T2" y="T3"/>
                                </a:cxn>
                              </a:cxnLst>
                              <a:rect l="0" t="0" r="r" b="b"/>
                              <a:pathLst>
                                <a:path w="8561" h="3600">
                                  <a:moveTo>
                                    <a:pt x="6160" y="0"/>
                                  </a:moveTo>
                                  <a:lnTo>
                                    <a:pt x="856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3952678" name="Freeform 522"/>
                          <wps:cNvSpPr>
                            <a:spLocks/>
                          </wps:cNvSpPr>
                          <wps:spPr bwMode="auto">
                            <a:xfrm>
                              <a:off x="1906" y="4707"/>
                              <a:ext cx="8561" cy="3600"/>
                            </a:xfrm>
                            <a:custGeom>
                              <a:avLst/>
                              <a:gdLst>
                                <a:gd name="T0" fmla="*/ 6160 w 8561"/>
                                <a:gd name="T1" fmla="*/ 400 h 3600"/>
                                <a:gd name="T2" fmla="*/ 8560 w 8561"/>
                                <a:gd name="T3" fmla="*/ 400 h 3600"/>
                              </a:gdLst>
                              <a:ahLst/>
                              <a:cxnLst>
                                <a:cxn ang="0">
                                  <a:pos x="T0" y="T1"/>
                                </a:cxn>
                                <a:cxn ang="0">
                                  <a:pos x="T2" y="T3"/>
                                </a:cxn>
                              </a:cxnLst>
                              <a:rect l="0" t="0" r="r" b="b"/>
                              <a:pathLst>
                                <a:path w="8561" h="3600">
                                  <a:moveTo>
                                    <a:pt x="6160" y="400"/>
                                  </a:moveTo>
                                  <a:lnTo>
                                    <a:pt x="8560" y="40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0980019" name="Freeform 523"/>
                          <wps:cNvSpPr>
                            <a:spLocks/>
                          </wps:cNvSpPr>
                          <wps:spPr bwMode="auto">
                            <a:xfrm>
                              <a:off x="1906" y="4707"/>
                              <a:ext cx="8561" cy="3600"/>
                            </a:xfrm>
                            <a:custGeom>
                              <a:avLst/>
                              <a:gdLst>
                                <a:gd name="T0" fmla="*/ 6160 w 8561"/>
                                <a:gd name="T1" fmla="*/ 800 h 3600"/>
                                <a:gd name="T2" fmla="*/ 8560 w 8561"/>
                                <a:gd name="T3" fmla="*/ 800 h 3600"/>
                              </a:gdLst>
                              <a:ahLst/>
                              <a:cxnLst>
                                <a:cxn ang="0">
                                  <a:pos x="T0" y="T1"/>
                                </a:cxn>
                                <a:cxn ang="0">
                                  <a:pos x="T2" y="T3"/>
                                </a:cxn>
                              </a:cxnLst>
                              <a:rect l="0" t="0" r="r" b="b"/>
                              <a:pathLst>
                                <a:path w="8561" h="3600">
                                  <a:moveTo>
                                    <a:pt x="6160" y="800"/>
                                  </a:moveTo>
                                  <a:lnTo>
                                    <a:pt x="8560" y="80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0077474" name="Freeform 524"/>
                          <wps:cNvSpPr>
                            <a:spLocks/>
                          </wps:cNvSpPr>
                          <wps:spPr bwMode="auto">
                            <a:xfrm>
                              <a:off x="1906" y="4707"/>
                              <a:ext cx="8561" cy="3600"/>
                            </a:xfrm>
                            <a:custGeom>
                              <a:avLst/>
                              <a:gdLst>
                                <a:gd name="T0" fmla="*/ 6160 w 8561"/>
                                <a:gd name="T1" fmla="*/ 1200 h 3600"/>
                                <a:gd name="T2" fmla="*/ 8560 w 8561"/>
                                <a:gd name="T3" fmla="*/ 1200 h 3600"/>
                              </a:gdLst>
                              <a:ahLst/>
                              <a:cxnLst>
                                <a:cxn ang="0">
                                  <a:pos x="T0" y="T1"/>
                                </a:cxn>
                                <a:cxn ang="0">
                                  <a:pos x="T2" y="T3"/>
                                </a:cxn>
                              </a:cxnLst>
                              <a:rect l="0" t="0" r="r" b="b"/>
                              <a:pathLst>
                                <a:path w="8561" h="3600">
                                  <a:moveTo>
                                    <a:pt x="6160" y="1200"/>
                                  </a:moveTo>
                                  <a:lnTo>
                                    <a:pt x="8560" y="120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9677030" name="Freeform 525"/>
                          <wps:cNvSpPr>
                            <a:spLocks/>
                          </wps:cNvSpPr>
                          <wps:spPr bwMode="auto">
                            <a:xfrm>
                              <a:off x="1906" y="4707"/>
                              <a:ext cx="8561" cy="3600"/>
                            </a:xfrm>
                            <a:custGeom>
                              <a:avLst/>
                              <a:gdLst>
                                <a:gd name="T0" fmla="*/ 6160 w 8561"/>
                                <a:gd name="T1" fmla="*/ 1600 h 3600"/>
                                <a:gd name="T2" fmla="*/ 8560 w 8561"/>
                                <a:gd name="T3" fmla="*/ 1600 h 3600"/>
                              </a:gdLst>
                              <a:ahLst/>
                              <a:cxnLst>
                                <a:cxn ang="0">
                                  <a:pos x="T0" y="T1"/>
                                </a:cxn>
                                <a:cxn ang="0">
                                  <a:pos x="T2" y="T3"/>
                                </a:cxn>
                              </a:cxnLst>
                              <a:rect l="0" t="0" r="r" b="b"/>
                              <a:pathLst>
                                <a:path w="8561" h="3600">
                                  <a:moveTo>
                                    <a:pt x="6160" y="1600"/>
                                  </a:moveTo>
                                  <a:lnTo>
                                    <a:pt x="8560" y="160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6816540" name="Freeform 526"/>
                          <wps:cNvSpPr>
                            <a:spLocks/>
                          </wps:cNvSpPr>
                          <wps:spPr bwMode="auto">
                            <a:xfrm>
                              <a:off x="1906" y="4707"/>
                              <a:ext cx="8561" cy="3600"/>
                            </a:xfrm>
                            <a:custGeom>
                              <a:avLst/>
                              <a:gdLst>
                                <a:gd name="T0" fmla="*/ 6160 w 8561"/>
                                <a:gd name="T1" fmla="*/ 2000 h 3600"/>
                                <a:gd name="T2" fmla="*/ 8560 w 8561"/>
                                <a:gd name="T3" fmla="*/ 2000 h 3600"/>
                              </a:gdLst>
                              <a:ahLst/>
                              <a:cxnLst>
                                <a:cxn ang="0">
                                  <a:pos x="T0" y="T1"/>
                                </a:cxn>
                                <a:cxn ang="0">
                                  <a:pos x="T2" y="T3"/>
                                </a:cxn>
                              </a:cxnLst>
                              <a:rect l="0" t="0" r="r" b="b"/>
                              <a:pathLst>
                                <a:path w="8561" h="3600">
                                  <a:moveTo>
                                    <a:pt x="6160" y="2000"/>
                                  </a:moveTo>
                                  <a:lnTo>
                                    <a:pt x="8560" y="200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3523165" name="Freeform 527"/>
                          <wps:cNvSpPr>
                            <a:spLocks/>
                          </wps:cNvSpPr>
                          <wps:spPr bwMode="auto">
                            <a:xfrm>
                              <a:off x="1906" y="4707"/>
                              <a:ext cx="8561" cy="3600"/>
                            </a:xfrm>
                            <a:custGeom>
                              <a:avLst/>
                              <a:gdLst>
                                <a:gd name="T0" fmla="*/ 6160 w 8561"/>
                                <a:gd name="T1" fmla="*/ 2399 h 3600"/>
                                <a:gd name="T2" fmla="*/ 8560 w 8561"/>
                                <a:gd name="T3" fmla="*/ 2399 h 3600"/>
                              </a:gdLst>
                              <a:ahLst/>
                              <a:cxnLst>
                                <a:cxn ang="0">
                                  <a:pos x="T0" y="T1"/>
                                </a:cxn>
                                <a:cxn ang="0">
                                  <a:pos x="T2" y="T3"/>
                                </a:cxn>
                              </a:cxnLst>
                              <a:rect l="0" t="0" r="r" b="b"/>
                              <a:pathLst>
                                <a:path w="8561" h="3600">
                                  <a:moveTo>
                                    <a:pt x="6160" y="2399"/>
                                  </a:moveTo>
                                  <a:lnTo>
                                    <a:pt x="8560" y="2399"/>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6345265" name="Freeform 528"/>
                          <wps:cNvSpPr>
                            <a:spLocks/>
                          </wps:cNvSpPr>
                          <wps:spPr bwMode="auto">
                            <a:xfrm>
                              <a:off x="1906" y="4707"/>
                              <a:ext cx="8561" cy="3600"/>
                            </a:xfrm>
                            <a:custGeom>
                              <a:avLst/>
                              <a:gdLst>
                                <a:gd name="T0" fmla="*/ 6160 w 8561"/>
                                <a:gd name="T1" fmla="*/ 2799 h 3600"/>
                                <a:gd name="T2" fmla="*/ 8560 w 8561"/>
                                <a:gd name="T3" fmla="*/ 2799 h 3600"/>
                              </a:gdLst>
                              <a:ahLst/>
                              <a:cxnLst>
                                <a:cxn ang="0">
                                  <a:pos x="T0" y="T1"/>
                                </a:cxn>
                                <a:cxn ang="0">
                                  <a:pos x="T2" y="T3"/>
                                </a:cxn>
                              </a:cxnLst>
                              <a:rect l="0" t="0" r="r" b="b"/>
                              <a:pathLst>
                                <a:path w="8561" h="3600">
                                  <a:moveTo>
                                    <a:pt x="6160" y="2799"/>
                                  </a:moveTo>
                                  <a:lnTo>
                                    <a:pt x="8560" y="2799"/>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9873682" name="Freeform 529"/>
                          <wps:cNvSpPr>
                            <a:spLocks/>
                          </wps:cNvSpPr>
                          <wps:spPr bwMode="auto">
                            <a:xfrm>
                              <a:off x="1906" y="4707"/>
                              <a:ext cx="8561" cy="3600"/>
                            </a:xfrm>
                            <a:custGeom>
                              <a:avLst/>
                              <a:gdLst>
                                <a:gd name="T0" fmla="*/ 6160 w 8561"/>
                                <a:gd name="T1" fmla="*/ 3199 h 3600"/>
                                <a:gd name="T2" fmla="*/ 8560 w 8561"/>
                                <a:gd name="T3" fmla="*/ 3199 h 3600"/>
                              </a:gdLst>
                              <a:ahLst/>
                              <a:cxnLst>
                                <a:cxn ang="0">
                                  <a:pos x="T0" y="T1"/>
                                </a:cxn>
                                <a:cxn ang="0">
                                  <a:pos x="T2" y="T3"/>
                                </a:cxn>
                              </a:cxnLst>
                              <a:rect l="0" t="0" r="r" b="b"/>
                              <a:pathLst>
                                <a:path w="8561" h="3600">
                                  <a:moveTo>
                                    <a:pt x="6160" y="3199"/>
                                  </a:moveTo>
                                  <a:lnTo>
                                    <a:pt x="8560" y="3199"/>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4543833" name="Freeform 530"/>
                          <wps:cNvSpPr>
                            <a:spLocks/>
                          </wps:cNvSpPr>
                          <wps:spPr bwMode="auto">
                            <a:xfrm>
                              <a:off x="1906" y="4707"/>
                              <a:ext cx="8561" cy="3600"/>
                            </a:xfrm>
                            <a:custGeom>
                              <a:avLst/>
                              <a:gdLst>
                                <a:gd name="T0" fmla="*/ 6160 w 8561"/>
                                <a:gd name="T1" fmla="*/ 3599 h 3600"/>
                                <a:gd name="T2" fmla="*/ 8560 w 8561"/>
                                <a:gd name="T3" fmla="*/ 3599 h 3600"/>
                              </a:gdLst>
                              <a:ahLst/>
                              <a:cxnLst>
                                <a:cxn ang="0">
                                  <a:pos x="T0" y="T1"/>
                                </a:cxn>
                                <a:cxn ang="0">
                                  <a:pos x="T2" y="T3"/>
                                </a:cxn>
                              </a:cxnLst>
                              <a:rect l="0" t="0" r="r" b="b"/>
                              <a:pathLst>
                                <a:path w="8561" h="3600">
                                  <a:moveTo>
                                    <a:pt x="6160" y="3599"/>
                                  </a:moveTo>
                                  <a:lnTo>
                                    <a:pt x="8560" y="3599"/>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103008763" name="Text Box 531"/>
                        <wps:cNvSpPr txBox="1">
                          <a:spLocks/>
                        </wps:cNvSpPr>
                        <wps:spPr bwMode="auto">
                          <a:xfrm>
                            <a:off x="2796" y="4007"/>
                            <a:ext cx="741"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94A0CD" w14:textId="77777777" w:rsidR="00E67E58" w:rsidRDefault="00000000" w:rsidP="00B43726">
                              <w:pPr>
                                <w:pStyle w:val="Textkrper"/>
                                <w:kinsoku w:val="0"/>
                                <w:overflowPunct w:val="0"/>
                                <w:spacing w:line="221" w:lineRule="exact"/>
                                <w:jc w:val="center"/>
                                <w:rPr>
                                  <w:b/>
                                  <w:bCs/>
                                  <w:color w:val="25408F"/>
                                  <w:spacing w:val="-2"/>
                                </w:rPr>
                              </w:pPr>
                              <w:r>
                                <w:rPr>
                                  <w:b/>
                                  <w:bCs/>
                                  <w:color w:val="25408F"/>
                                  <w:spacing w:val="-2"/>
                                </w:rPr>
                                <w:t>Hessen</w:t>
                              </w:r>
                            </w:p>
                          </w:txbxContent>
                        </wps:txbx>
                        <wps:bodyPr rot="0" vert="horz" wrap="square" lIns="0" tIns="0" rIns="0" bIns="0" anchor="t" anchorCtr="0" upright="1">
                          <a:noAutofit/>
                        </wps:bodyPr>
                      </wps:wsp>
                      <wps:wsp>
                        <wps:cNvPr id="263671484" name="Text Box 532"/>
                        <wps:cNvSpPr txBox="1">
                          <a:spLocks/>
                        </wps:cNvSpPr>
                        <wps:spPr bwMode="auto">
                          <a:xfrm>
                            <a:off x="5604" y="4007"/>
                            <a:ext cx="1285"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6741D8" w14:textId="77777777" w:rsidR="00E67E58" w:rsidRDefault="00000000">
                              <w:pPr>
                                <w:pStyle w:val="Textkrper"/>
                                <w:kinsoku w:val="0"/>
                                <w:overflowPunct w:val="0"/>
                                <w:spacing w:line="221" w:lineRule="exact"/>
                                <w:rPr>
                                  <w:b/>
                                  <w:bCs/>
                                  <w:color w:val="25408F"/>
                                  <w:spacing w:val="-2"/>
                                  <w:w w:val="105"/>
                                </w:rPr>
                              </w:pPr>
                              <w:r>
                                <w:rPr>
                                  <w:b/>
                                  <w:bCs/>
                                  <w:color w:val="25408F"/>
                                  <w:spacing w:val="-2"/>
                                  <w:w w:val="105"/>
                                </w:rPr>
                                <w:t>Deutschland</w:t>
                              </w:r>
                            </w:p>
                          </w:txbxContent>
                        </wps:txbx>
                        <wps:bodyPr rot="0" vert="horz" wrap="square" lIns="0" tIns="0" rIns="0" bIns="0" anchor="t" anchorCtr="0" upright="1">
                          <a:noAutofit/>
                        </wps:bodyPr>
                      </wps:wsp>
                      <wps:wsp>
                        <wps:cNvPr id="1766187913" name="Text Box 533"/>
                        <wps:cNvSpPr txBox="1">
                          <a:spLocks/>
                        </wps:cNvSpPr>
                        <wps:spPr bwMode="auto">
                          <a:xfrm>
                            <a:off x="8954" y="4007"/>
                            <a:ext cx="746"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BFAB0D" w14:textId="77777777" w:rsidR="00E67E58" w:rsidRDefault="00000000" w:rsidP="00B43726">
                              <w:pPr>
                                <w:pStyle w:val="Textkrper"/>
                                <w:kinsoku w:val="0"/>
                                <w:overflowPunct w:val="0"/>
                                <w:spacing w:line="221" w:lineRule="exact"/>
                                <w:jc w:val="center"/>
                                <w:rPr>
                                  <w:b/>
                                  <w:bCs/>
                                  <w:color w:val="25408F"/>
                                  <w:spacing w:val="-2"/>
                                  <w:w w:val="105"/>
                                </w:rPr>
                              </w:pPr>
                              <w:r>
                                <w:rPr>
                                  <w:b/>
                                  <w:bCs/>
                                  <w:color w:val="25408F"/>
                                  <w:spacing w:val="-2"/>
                                  <w:w w:val="105"/>
                                </w:rPr>
                                <w:t>Europa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143806" id="Group 498" o:spid="_x0000_s1055" style="position:absolute;margin-left:81.55pt;margin-top:164.7pt;width:457.15pt;height:279.7pt;z-index:251645440;mso-wrap-distance-left:0;mso-wrap-distance-right:0;mso-position-horizontal-relative:page;mso-position-vertical-relative:text" coordorigin="1631,3294" coordsize="9143,559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" o:allowincell="f">
                <v:shape id="Picture 499" o:spid="_x0000_s1056" type="#_x0000_t75" style="position:absolute;left:1631;top:3294;width:9140;height:56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">
                  <v:imagedata r:id="rId99" o:title=""/>
                  <v:path arrowok="t"/>
                  <o:lock v:ext="edit" aspectratio="f"/>
                </v:shape>
                <v:group id="Group 500" o:spid="_x0000_s1057" style="position:absolute;left:1906;top:4707;width:8561;height:3600" coordorigin="1906,4707" coordsize="8561,3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">
                  <v:shape id="Freeform 501" o:spid="_x0000_s1058" style="position:absolute;left:1906;top:4707;width:8561;height:3600;visibility:visible;mso-wrap-style:square;v-text-anchor:top" coordsize="8561,3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" path="m,l2400,e" filled="f" strokecolor="#243f8e" strokeweight=".63pt">
                    <v:path arrowok="t" o:connecttype="custom" o:connectlocs="0,0;2400,0" o:connectangles="0,0"/>
                  </v:shape>
                  <v:shape id="Freeform 502" o:spid="_x0000_s1059" style="position:absolute;left:1906;top:4707;width:8561;height:3600;visibility:visible;mso-wrap-style:square;v-text-anchor:top" coordsize="8561,3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" path="m,400r2400,e" filled="f" strokecolor="#243f8e" strokeweight=".63pt">
                    <v:path arrowok="t" o:connecttype="custom" o:connectlocs="0,400;2400,400" o:connectangles="0,0"/>
                  </v:shape>
                  <v:shape id="Freeform 503" o:spid="_x0000_s1060" style="position:absolute;left:1906;top:4707;width:8561;height:3600;visibility:visible;mso-wrap-style:square;v-text-anchor:top" coordsize="8561,3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" path="m,800r2400,e" filled="f" strokecolor="#243f8e" strokeweight=".63pt">
                    <v:path arrowok="t" o:connecttype="custom" o:connectlocs="0,800;2400,800" o:connectangles="0,0"/>
                  </v:shape>
                  <v:shape id="Freeform 504" o:spid="_x0000_s1061" style="position:absolute;left:1906;top:4707;width:8561;height:3600;visibility:visible;mso-wrap-style:square;v-text-anchor:top" coordsize="8561,3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" path="m,1200r2400,e" filled="f" strokecolor="#243f8e" strokeweight=".63pt">
                    <v:path arrowok="t" o:connecttype="custom" o:connectlocs="0,1200;2400,1200" o:connectangles="0,0"/>
                  </v:shape>
                  <v:shape id="Freeform 505" o:spid="_x0000_s1062" style="position:absolute;left:1906;top:4707;width:8561;height:3600;visibility:visible;mso-wrap-style:square;v-text-anchor:top" coordsize="8561,3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" path="m,1600r2400,e" filled="f" strokecolor="#243f8e" strokeweight=".63pt">
                    <v:path arrowok="t" o:connecttype="custom" o:connectlocs="0,1600;2400,1600" o:connectangles="0,0"/>
                  </v:shape>
                  <v:shape id="Freeform 506" o:spid="_x0000_s1063" style="position:absolute;left:1906;top:4707;width:8561;height:3600;visibility:visible;mso-wrap-style:square;v-text-anchor:top" coordsize="8561,3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" path="m,2000r2400,e" filled="f" strokecolor="#243f8e" strokeweight=".63pt">
                    <v:path arrowok="t" o:connecttype="custom" o:connectlocs="0,2000;2400,2000" o:connectangles="0,0"/>
                  </v:shape>
                  <v:shape id="Freeform 507" o:spid="_x0000_s1064" style="position:absolute;left:1906;top:4707;width:8561;height:3600;visibility:visible;mso-wrap-style:square;v-text-anchor:top" coordsize="8561,3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" path="m,2399r2400,e" filled="f" strokecolor="#243f8e" strokeweight=".63pt">
                    <v:path arrowok="t" o:connecttype="custom" o:connectlocs="0,2399;2400,2399" o:connectangles="0,0"/>
                  </v:shape>
                  <v:shape id="Freeform 508" o:spid="_x0000_s1065" style="position:absolute;left:1906;top:4707;width:8561;height:3600;visibility:visible;mso-wrap-style:square;v-text-anchor:top" coordsize="8561,3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" path="m,2799r2400,e" filled="f" strokecolor="#243f8e" strokeweight=".63pt">
                    <v:path arrowok="t" o:connecttype="custom" o:connectlocs="0,2799;2400,2799" o:connectangles="0,0"/>
                  </v:shape>
                  <v:shape id="Freeform 509" o:spid="_x0000_s1066" style="position:absolute;left:1906;top:4707;width:8561;height:3600;visibility:visible;mso-wrap-style:square;v-text-anchor:top" coordsize="8561,3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" path="m,3199r2400,e" filled="f" strokecolor="#243f8e" strokeweight=".63pt">
                    <v:path arrowok="t" o:connecttype="custom" o:connectlocs="0,3199;2400,3199" o:connectangles="0,0"/>
                  </v:shape>
                  <v:shape id="Freeform 510" o:spid="_x0000_s1067" style="position:absolute;left:1906;top:4707;width:8561;height:3600;visibility:visible;mso-wrap-style:square;v-text-anchor:top" coordsize="8561,3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" path="m,3599r2400,e" filled="f" strokecolor="#243f8e" strokeweight=".63pt">
                    <v:path arrowok="t" o:connecttype="custom" o:connectlocs="0,3599;2400,3599" o:connectangles="0,0"/>
                  </v:shape>
                  <v:shape id="Freeform 511" o:spid="_x0000_s1068" style="position:absolute;left:1906;top:4707;width:8561;height:3600;visibility:visible;mso-wrap-style:square;v-text-anchor:top" coordsize="8561,3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" path="m3080,l5480,e" filled="f" strokecolor="#243f8e" strokeweight=".63pt">
                    <v:path arrowok="t" o:connecttype="custom" o:connectlocs="3080,0;5480,0" o:connectangles="0,0"/>
                  </v:shape>
                  <v:shape id="Freeform 512" o:spid="_x0000_s1069" style="position:absolute;left:1906;top:4707;width:8561;height:3600;visibility:visible;mso-wrap-style:square;v-text-anchor:top" coordsize="8561,3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" path="m3080,400r2400,e" filled="f" strokecolor="#243f8e" strokeweight=".63pt">
                    <v:path arrowok="t" o:connecttype="custom" o:connectlocs="3080,400;5480,400" o:connectangles="0,0"/>
                  </v:shape>
                  <v:shape id="Freeform 513" o:spid="_x0000_s1070" style="position:absolute;left:1906;top:4707;width:8561;height:3600;visibility:visible;mso-wrap-style:square;v-text-anchor:top" coordsize="8561,3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" path="m3080,800r2400,e" filled="f" strokecolor="#243f8e" strokeweight=".63pt">
                    <v:path arrowok="t" o:connecttype="custom" o:connectlocs="3080,800;5480,800" o:connectangles="0,0"/>
                  </v:shape>
                  <v:shape id="Freeform 514" o:spid="_x0000_s1071" style="position:absolute;left:1906;top:4707;width:8561;height:3600;visibility:visible;mso-wrap-style:square;v-text-anchor:top" coordsize="8561,3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" path="m3080,1200r2400,e" filled="f" strokecolor="#243f8e" strokeweight=".63pt">
                    <v:path arrowok="t" o:connecttype="custom" o:connectlocs="3080,1200;5480,1200" o:connectangles="0,0"/>
                  </v:shape>
                  <v:shape id="Freeform 515" o:spid="_x0000_s1072" style="position:absolute;left:1906;top:4707;width:8561;height:3600;visibility:visible;mso-wrap-style:square;v-text-anchor:top" coordsize="8561,3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" path="m3080,1600r2400,e" filled="f" strokecolor="#243f8e" strokeweight=".63pt">
                    <v:path arrowok="t" o:connecttype="custom" o:connectlocs="3080,1600;5480,1600" o:connectangles="0,0"/>
                  </v:shape>
                  <v:shape id="Freeform 516" o:spid="_x0000_s1073" style="position:absolute;left:1906;top:4707;width:8561;height:3600;visibility:visible;mso-wrap-style:square;v-text-anchor:top" coordsize="8561,3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" path="m3080,2000r2400,e" filled="f" strokecolor="#243f8e" strokeweight=".63pt">
                    <v:path arrowok="t" o:connecttype="custom" o:connectlocs="3080,2000;5480,2000" o:connectangles="0,0"/>
                  </v:shape>
                  <v:shape id="Freeform 517" o:spid="_x0000_s1074" style="position:absolute;left:1906;top:4707;width:8561;height:3600;visibility:visible;mso-wrap-style:square;v-text-anchor:top" coordsize="8561,3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" path="m3080,2399r2400,e" filled="f" strokecolor="#243f8e" strokeweight=".63pt">
                    <v:path arrowok="t" o:connecttype="custom" o:connectlocs="3080,2399;5480,2399" o:connectangles="0,0"/>
                  </v:shape>
                  <v:shape id="Freeform 518" o:spid="_x0000_s1075" style="position:absolute;left:1906;top:4707;width:8561;height:3600;visibility:visible;mso-wrap-style:square;v-text-anchor:top" coordsize="8561,3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" path="m3080,2799r2400,e" filled="f" strokecolor="#243f8e" strokeweight=".63pt">
                    <v:path arrowok="t" o:connecttype="custom" o:connectlocs="3080,2799;5480,2799" o:connectangles="0,0"/>
                  </v:shape>
                  <v:shape id="Freeform 519" o:spid="_x0000_s1076" style="position:absolute;left:1906;top:4707;width:8561;height:3600;visibility:visible;mso-wrap-style:square;v-text-anchor:top" coordsize="8561,3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" path="m3080,3199r2400,e" filled="f" strokecolor="#243f8e" strokeweight=".63pt">
                    <v:path arrowok="t" o:connecttype="custom" o:connectlocs="3080,3199;5480,3199" o:connectangles="0,0"/>
                  </v:shape>
                  <v:shape id="Freeform 520" o:spid="_x0000_s1077" style="position:absolute;left:1906;top:4707;width:8561;height:3600;visibility:visible;mso-wrap-style:square;v-text-anchor:top" coordsize="8561,3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" path="m3080,3599r2400,e" filled="f" strokecolor="#243f8e" strokeweight=".63pt">
                    <v:path arrowok="t" o:connecttype="custom" o:connectlocs="3080,3599;5480,3599" o:connectangles="0,0"/>
                  </v:shape>
                  <v:shape id="Freeform 521" o:spid="_x0000_s1078" style="position:absolute;left:1906;top:4707;width:8561;height:3600;visibility:visible;mso-wrap-style:square;v-text-anchor:top" coordsize="8561,3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" path="m6160,l8560,e" filled="f" strokecolor="#243f8e" strokeweight=".63pt">
                    <v:path arrowok="t" o:connecttype="custom" o:connectlocs="6160,0;8560,0" o:connectangles="0,0"/>
                  </v:shape>
                  <v:shape id="Freeform 522" o:spid="_x0000_s1079" style="position:absolute;left:1906;top:4707;width:8561;height:3600;visibility:visible;mso-wrap-style:square;v-text-anchor:top" coordsize="8561,3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" path="m6160,400r2400,e" filled="f" strokecolor="#243f8e" strokeweight=".63pt">
                    <v:path arrowok="t" o:connecttype="custom" o:connectlocs="6160,400;8560,400" o:connectangles="0,0"/>
                  </v:shape>
                  <v:shape id="Freeform 523" o:spid="_x0000_s1080" style="position:absolute;left:1906;top:4707;width:8561;height:3600;visibility:visible;mso-wrap-style:square;v-text-anchor:top" coordsize="8561,3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" path="m6160,800r2400,e" filled="f" strokecolor="#243f8e" strokeweight=".63pt">
                    <v:path arrowok="t" o:connecttype="custom" o:connectlocs="6160,800;8560,800" o:connectangles="0,0"/>
                  </v:shape>
                  <v:shape id="Freeform 524" o:spid="_x0000_s1081" style="position:absolute;left:1906;top:4707;width:8561;height:3600;visibility:visible;mso-wrap-style:square;v-text-anchor:top" coordsize="8561,3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" path="m6160,1200r2400,e" filled="f" strokecolor="#243f8e" strokeweight=".63pt">
                    <v:path arrowok="t" o:connecttype="custom" o:connectlocs="6160,1200;8560,1200" o:connectangles="0,0"/>
                  </v:shape>
                  <v:shape id="Freeform 525" o:spid="_x0000_s1082" style="position:absolute;left:1906;top:4707;width:8561;height:3600;visibility:visible;mso-wrap-style:square;v-text-anchor:top" coordsize="8561,3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" path="m6160,1600r2400,e" filled="f" strokecolor="#243f8e" strokeweight=".63pt">
                    <v:path arrowok="t" o:connecttype="custom" o:connectlocs="6160,1600;8560,1600" o:connectangles="0,0"/>
                  </v:shape>
                  <v:shape id="Freeform 526" o:spid="_x0000_s1083" style="position:absolute;left:1906;top:4707;width:8561;height:3600;visibility:visible;mso-wrap-style:square;v-text-anchor:top" coordsize="8561,3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" path="m6160,2000r2400,e" filled="f" strokecolor="#243f8e" strokeweight=".63pt">
                    <v:path arrowok="t" o:connecttype="custom" o:connectlocs="6160,2000;8560,2000" o:connectangles="0,0"/>
                  </v:shape>
                  <v:shape id="Freeform 527" o:spid="_x0000_s1084" style="position:absolute;left:1906;top:4707;width:8561;height:3600;visibility:visible;mso-wrap-style:square;v-text-anchor:top" coordsize="8561,3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" path="m6160,2399r2400,e" filled="f" strokecolor="#243f8e" strokeweight=".63pt">
                    <v:path arrowok="t" o:connecttype="custom" o:connectlocs="6160,2399;8560,2399" o:connectangles="0,0"/>
                  </v:shape>
                  <v:shape id="Freeform 528" o:spid="_x0000_s1085" style="position:absolute;left:1906;top:4707;width:8561;height:3600;visibility:visible;mso-wrap-style:square;v-text-anchor:top" coordsize="8561,3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" path="m6160,2799r2400,e" filled="f" strokecolor="#243f8e" strokeweight=".63pt">
                    <v:path arrowok="t" o:connecttype="custom" o:connectlocs="6160,2799;8560,2799" o:connectangles="0,0"/>
                  </v:shape>
                  <v:shape id="Freeform 529" o:spid="_x0000_s1086" style="position:absolute;left:1906;top:4707;width:8561;height:3600;visibility:visible;mso-wrap-style:square;v-text-anchor:top" coordsize="8561,3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" path="m6160,3199r2400,e" filled="f" strokecolor="#243f8e" strokeweight=".63pt">
                    <v:path arrowok="t" o:connecttype="custom" o:connectlocs="6160,3199;8560,3199" o:connectangles="0,0"/>
                  </v:shape>
                  <v:shape id="Freeform 530" o:spid="_x0000_s1087" style="position:absolute;left:1906;top:4707;width:8561;height:3600;visibility:visible;mso-wrap-style:square;v-text-anchor:top" coordsize="8561,3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" path="m6160,3599r2400,e" filled="f" strokecolor="#243f8e" strokeweight=".63pt">
                    <v:path arrowok="t" o:connecttype="custom" o:connectlocs="6160,3599;8560,3599" o:connectangles="0,0"/>
                  </v:shape>
                </v:group>
                <v:shape id="Text Box 531" o:spid="_x0000_s1088" type="#_x0000_t202" style="position:absolute;left:2796;top:4007;width:741;height:2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" filled="f" stroked="f">
                  <v:path arrowok="t"/>
                  <v:textbox inset="0,0,0,0">
                    <w:txbxContent>
                      <w:p w14:paraId="6A94A0CD" w14:textId="77777777" w:rsidR="00E67E58" w:rsidRDefault="00000000" w:rsidP="00B43726">
                        <w:pPr>
                          <w:pStyle w:val="Textkrper"/>
                          <w:kinsoku w:val="0"/>
                          <w:overflowPunct w:val="0"/>
                          <w:spacing w:line="221" w:lineRule="exact"/>
                          <w:jc w:val="center"/>
                          <w:rPr>
                            <w:b/>
                            <w:bCs/>
                            <w:color w:val="25408F"/>
                            <w:spacing w:val="-2"/>
                          </w:rPr>
                        </w:pPr>
                        <w:r>
                          <w:rPr>
                            <w:b/>
                            <w:bCs/>
                            <w:color w:val="25408F"/>
                            <w:spacing w:val="-2"/>
                          </w:rPr>
                          <w:t>Hessen</w:t>
                        </w:r>
                      </w:p>
                    </w:txbxContent>
                  </v:textbox>
                </v:shape>
                <v:shape id="Text Box 532" o:spid="_x0000_s1089" type="#_x0000_t202" style="position:absolute;left:5604;top:4007;width:1285;height:2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" filled="f" stroked="f">
                  <v:path arrowok="t"/>
                  <v:textbox inset="0,0,0,0">
                    <w:txbxContent>
                      <w:p w14:paraId="3C6741D8" w14:textId="77777777" w:rsidR="00E67E58" w:rsidRDefault="00000000">
                        <w:pPr>
                          <w:pStyle w:val="Textkrper"/>
                          <w:kinsoku w:val="0"/>
                          <w:overflowPunct w:val="0"/>
                          <w:spacing w:line="221" w:lineRule="exact"/>
                          <w:rPr>
                            <w:b/>
                            <w:bCs/>
                            <w:color w:val="25408F"/>
                            <w:spacing w:val="-2"/>
                            <w:w w:val="105"/>
                          </w:rPr>
                        </w:pPr>
                        <w:r>
                          <w:rPr>
                            <w:b/>
                            <w:bCs/>
                            <w:color w:val="25408F"/>
                            <w:spacing w:val="-2"/>
                            <w:w w:val="105"/>
                          </w:rPr>
                          <w:t>Deutschland</w:t>
                        </w:r>
                      </w:p>
                    </w:txbxContent>
                  </v:textbox>
                </v:shape>
                <v:shape id="Text Box 533" o:spid="_x0000_s1090" type="#_x0000_t202" style="position:absolute;left:8954;top:4007;width:746;height:2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" filled="f" stroked="f">
                  <v:path arrowok="t"/>
                  <v:textbox inset="0,0,0,0">
                    <w:txbxContent>
                      <w:p w14:paraId="57BFAB0D" w14:textId="77777777" w:rsidR="00E67E58" w:rsidRDefault="00000000" w:rsidP="00B43726">
                        <w:pPr>
                          <w:pStyle w:val="Textkrper"/>
                          <w:kinsoku w:val="0"/>
                          <w:overflowPunct w:val="0"/>
                          <w:spacing w:line="221" w:lineRule="exact"/>
                          <w:jc w:val="center"/>
                          <w:rPr>
                            <w:b/>
                            <w:bCs/>
                            <w:color w:val="25408F"/>
                            <w:spacing w:val="-2"/>
                            <w:w w:val="105"/>
                          </w:rPr>
                        </w:pPr>
                        <w:r>
                          <w:rPr>
                            <w:b/>
                            <w:bCs/>
                            <w:color w:val="25408F"/>
                            <w:spacing w:val="-2"/>
                            <w:w w:val="105"/>
                          </w:rPr>
                          <w:t>Europa</w:t>
                        </w:r>
                      </w:p>
                    </w:txbxContent>
                  </v:textbox>
                </v:shape>
                <w10:wrap type="topAndBottom" anchorx="page"/>
              </v:group>
            </w:pict>
          </mc:Fallback>
        </mc:AlternateContent>
      </w:r>
    </w:p>
    <w:p w14:paraId="73EBDCDD" w14:textId="77777777" w:rsidR="00E67E58" w:rsidRDefault="00E67E58">
      <w:pPr>
        <w:pStyle w:val="Textkrper"/>
        <w:kinsoku w:val="0"/>
        <w:overflowPunct w:val="0"/>
        <w:spacing w:before="53"/>
      </w:pPr>
    </w:p>
    <w:p w14:paraId="3A8501DF" w14:textId="77777777" w:rsidR="00E67E58" w:rsidRDefault="00E67E58">
      <w:pPr>
        <w:pStyle w:val="Textkrper"/>
        <w:kinsoku w:val="0"/>
        <w:overflowPunct w:val="0"/>
        <w:spacing w:before="53"/>
        <w:sectPr w:rsidR="00E67E58">
          <w:headerReference w:type="default" r:id="rId100"/>
          <w:pgSz w:w="11910" w:h="16840"/>
          <w:pgMar w:top="2720" w:right="60" w:bottom="740" w:left="900" w:header="0" w:footer="557" w:gutter="0"/>
          <w:cols w:space="720"/>
          <w:noEndnote/>
        </w:sectPr>
      </w:pPr>
    </w:p>
    <w:p w14:paraId="1BA59DF5" w14:textId="77777777" w:rsidR="00E67E58" w:rsidRDefault="00E67E58">
      <w:pPr>
        <w:pStyle w:val="Textkrper"/>
        <w:kinsoku w:val="0"/>
        <w:overflowPunct w:val="0"/>
        <w:spacing w:before="9"/>
        <w:rPr>
          <w:sz w:val="8"/>
          <w:szCs w:val="8"/>
        </w:rPr>
      </w:pPr>
    </w:p>
    <w:p w14:paraId="3BA98098" w14:textId="7C793A8F" w:rsidR="00E67E58" w:rsidRDefault="00E67E58">
      <w:pPr>
        <w:pStyle w:val="Textkrper"/>
        <w:kinsoku w:val="0"/>
        <w:overflowPunct w:val="0"/>
        <w:ind w:left="141"/>
      </w:pPr>
    </w:p>
    <w:p w14:paraId="1308F401" w14:textId="77777777" w:rsidR="00BB44F2" w:rsidRDefault="00BB44F2">
      <w:pPr>
        <w:pStyle w:val="Textkrper"/>
        <w:kinsoku w:val="0"/>
        <w:overflowPunct w:val="0"/>
        <w:ind w:left="141"/>
      </w:pPr>
    </w:p>
    <w:p w14:paraId="00E3B2A9" w14:textId="77777777" w:rsidR="00BB44F2" w:rsidRDefault="00BB44F2">
      <w:pPr>
        <w:pStyle w:val="Textkrper"/>
        <w:kinsoku w:val="0"/>
        <w:overflowPunct w:val="0"/>
        <w:ind w:left="141"/>
      </w:pPr>
    </w:p>
    <w:p w14:paraId="70B710B9" w14:textId="77777777" w:rsidR="00E67E58" w:rsidRDefault="00E67E58">
      <w:pPr>
        <w:pStyle w:val="Textkrper"/>
        <w:kinsoku w:val="0"/>
        <w:overflowPunct w:val="0"/>
        <w:spacing w:before="18"/>
      </w:pPr>
    </w:p>
    <w:p w14:paraId="3A096A51" w14:textId="77777777" w:rsidR="00E67E58" w:rsidRDefault="00000000">
      <w:pPr>
        <w:pStyle w:val="Textkrper"/>
        <w:kinsoku w:val="0"/>
        <w:overflowPunct w:val="0"/>
        <w:spacing w:line="292" w:lineRule="auto"/>
        <w:ind w:left="233" w:right="640"/>
        <w:rPr>
          <w:color w:val="25408F"/>
          <w:w w:val="110"/>
        </w:rPr>
      </w:pPr>
      <w:r>
        <w:rPr>
          <w:color w:val="25408F"/>
          <w:w w:val="110"/>
        </w:rPr>
        <w:t>Als</w:t>
      </w:r>
      <w:r>
        <w:rPr>
          <w:color w:val="25408F"/>
          <w:spacing w:val="-2"/>
          <w:w w:val="110"/>
        </w:rPr>
        <w:t xml:space="preserve"> </w:t>
      </w:r>
      <w:r>
        <w:rPr>
          <w:color w:val="25408F"/>
          <w:w w:val="110"/>
        </w:rPr>
        <w:t>Legislative</w:t>
      </w:r>
      <w:r>
        <w:rPr>
          <w:color w:val="25408F"/>
          <w:spacing w:val="-2"/>
          <w:w w:val="110"/>
        </w:rPr>
        <w:t xml:space="preserve"> </w:t>
      </w:r>
      <w:r>
        <w:rPr>
          <w:color w:val="25408F"/>
          <w:w w:val="110"/>
        </w:rPr>
        <w:t>ist</w:t>
      </w:r>
      <w:r>
        <w:rPr>
          <w:color w:val="25408F"/>
          <w:spacing w:val="-2"/>
          <w:w w:val="110"/>
        </w:rPr>
        <w:t xml:space="preserve"> </w:t>
      </w:r>
      <w:r>
        <w:rPr>
          <w:color w:val="25408F"/>
          <w:w w:val="110"/>
        </w:rPr>
        <w:t>der</w:t>
      </w:r>
      <w:r>
        <w:rPr>
          <w:color w:val="25408F"/>
          <w:spacing w:val="-2"/>
          <w:w w:val="110"/>
        </w:rPr>
        <w:t xml:space="preserve"> </w:t>
      </w:r>
      <w:r>
        <w:rPr>
          <w:color w:val="25408F"/>
          <w:w w:val="110"/>
        </w:rPr>
        <w:t>Hessische</w:t>
      </w:r>
      <w:r>
        <w:rPr>
          <w:color w:val="25408F"/>
          <w:spacing w:val="-2"/>
          <w:w w:val="110"/>
        </w:rPr>
        <w:t xml:space="preserve"> </w:t>
      </w:r>
      <w:r>
        <w:rPr>
          <w:color w:val="25408F"/>
          <w:w w:val="110"/>
        </w:rPr>
        <w:t>Landtag</w:t>
      </w:r>
      <w:r>
        <w:rPr>
          <w:color w:val="25408F"/>
          <w:spacing w:val="-2"/>
          <w:w w:val="110"/>
        </w:rPr>
        <w:t xml:space="preserve"> </w:t>
      </w:r>
      <w:r>
        <w:rPr>
          <w:color w:val="25408F"/>
          <w:w w:val="110"/>
        </w:rPr>
        <w:t>die</w:t>
      </w:r>
      <w:r>
        <w:rPr>
          <w:color w:val="25408F"/>
          <w:spacing w:val="-2"/>
          <w:w w:val="110"/>
        </w:rPr>
        <w:t xml:space="preserve"> </w:t>
      </w:r>
      <w:r>
        <w:rPr>
          <w:color w:val="25408F"/>
          <w:w w:val="110"/>
        </w:rPr>
        <w:t>gesetzgebende</w:t>
      </w:r>
      <w:r>
        <w:rPr>
          <w:color w:val="25408F"/>
          <w:spacing w:val="-2"/>
          <w:w w:val="110"/>
        </w:rPr>
        <w:t xml:space="preserve"> </w:t>
      </w:r>
      <w:r>
        <w:rPr>
          <w:color w:val="25408F"/>
          <w:w w:val="110"/>
        </w:rPr>
        <w:t>Gewalt</w:t>
      </w:r>
      <w:r>
        <w:rPr>
          <w:color w:val="25408F"/>
          <w:spacing w:val="-2"/>
          <w:w w:val="110"/>
        </w:rPr>
        <w:t xml:space="preserve"> </w:t>
      </w:r>
      <w:r>
        <w:rPr>
          <w:color w:val="25408F"/>
          <w:w w:val="110"/>
        </w:rPr>
        <w:t>in</w:t>
      </w:r>
      <w:r>
        <w:rPr>
          <w:color w:val="25408F"/>
          <w:spacing w:val="-2"/>
          <w:w w:val="110"/>
        </w:rPr>
        <w:t xml:space="preserve"> </w:t>
      </w:r>
      <w:r>
        <w:rPr>
          <w:color w:val="25408F"/>
          <w:w w:val="110"/>
        </w:rPr>
        <w:t>Hessen.</w:t>
      </w:r>
      <w:r>
        <w:rPr>
          <w:color w:val="25408F"/>
          <w:spacing w:val="-2"/>
          <w:w w:val="110"/>
        </w:rPr>
        <w:t xml:space="preserve"> </w:t>
      </w:r>
      <w:r>
        <w:rPr>
          <w:color w:val="25408F"/>
          <w:w w:val="110"/>
        </w:rPr>
        <w:t>Alle</w:t>
      </w:r>
      <w:r>
        <w:rPr>
          <w:color w:val="25408F"/>
          <w:spacing w:val="-2"/>
          <w:w w:val="110"/>
        </w:rPr>
        <w:t xml:space="preserve"> </w:t>
      </w:r>
      <w:r>
        <w:rPr>
          <w:color w:val="25408F"/>
          <w:w w:val="110"/>
        </w:rPr>
        <w:t>Gesetze,</w:t>
      </w:r>
      <w:r>
        <w:rPr>
          <w:color w:val="25408F"/>
          <w:spacing w:val="-2"/>
          <w:w w:val="110"/>
        </w:rPr>
        <w:t xml:space="preserve"> </w:t>
      </w:r>
      <w:r>
        <w:rPr>
          <w:color w:val="25408F"/>
          <w:w w:val="110"/>
        </w:rPr>
        <w:t>die</w:t>
      </w:r>
      <w:r>
        <w:rPr>
          <w:color w:val="25408F"/>
          <w:spacing w:val="-2"/>
          <w:w w:val="110"/>
        </w:rPr>
        <w:t xml:space="preserve"> </w:t>
      </w:r>
      <w:r>
        <w:rPr>
          <w:color w:val="25408F"/>
          <w:w w:val="110"/>
        </w:rPr>
        <w:t>allein das Land Hessen betreffen, beschließt der Landtag. Aber wie läuft das eigentlich ab?</w:t>
      </w:r>
    </w:p>
    <w:p w14:paraId="1640687D" w14:textId="77777777" w:rsidR="00E67E58" w:rsidRDefault="00E67E58">
      <w:pPr>
        <w:pStyle w:val="Textkrper"/>
        <w:kinsoku w:val="0"/>
        <w:overflowPunct w:val="0"/>
        <w:spacing w:before="121"/>
      </w:pPr>
    </w:p>
    <w:p w14:paraId="3FF54CB1" w14:textId="77777777" w:rsidR="00E67E58" w:rsidRDefault="00000000">
      <w:pPr>
        <w:pStyle w:val="berschrift1"/>
        <w:kinsoku w:val="0"/>
        <w:overflowPunct w:val="0"/>
        <w:rPr>
          <w:color w:val="25408F"/>
          <w:spacing w:val="-5"/>
        </w:rPr>
      </w:pPr>
      <w:r>
        <w:rPr>
          <w:color w:val="25408F"/>
          <w:spacing w:val="2"/>
        </w:rPr>
        <w:t>Aufgabe</w:t>
      </w:r>
      <w:r>
        <w:rPr>
          <w:color w:val="25408F"/>
          <w:spacing w:val="52"/>
        </w:rPr>
        <w:t xml:space="preserve"> </w:t>
      </w:r>
      <w:r>
        <w:rPr>
          <w:color w:val="25408F"/>
          <w:spacing w:val="-5"/>
        </w:rPr>
        <w:t>1:</w:t>
      </w:r>
    </w:p>
    <w:p w14:paraId="408BEE81" w14:textId="77777777" w:rsidR="00E67E58" w:rsidRDefault="00F61850">
      <w:pPr>
        <w:pStyle w:val="Textkrper"/>
        <w:kinsoku w:val="0"/>
        <w:overflowPunct w:val="0"/>
        <w:spacing w:before="163" w:line="292" w:lineRule="auto"/>
        <w:ind w:left="233" w:right="953"/>
        <w:rPr>
          <w:color w:val="25408F"/>
          <w:w w:val="110"/>
        </w:rPr>
      </w:pPr>
      <w:r>
        <w:rPr>
          <w:noProof/>
        </w:rPr>
        <mc:AlternateContent>
          <mc:Choice Requires="wpg">
            <w:drawing>
              <wp:anchor distT="0" distB="0" distL="114300" distR="114300" simplePos="0" relativeHeight="251538943" behindDoc="1" locked="0" layoutInCell="0" allowOverlap="1" wp14:anchorId="5B229A1D" wp14:editId="1DB090D0">
                <wp:simplePos x="0" y="0"/>
                <wp:positionH relativeFrom="page">
                  <wp:posOffset>1440000</wp:posOffset>
                </wp:positionH>
                <wp:positionV relativeFrom="paragraph">
                  <wp:posOffset>602650</wp:posOffset>
                </wp:positionV>
                <wp:extent cx="4940300" cy="1605280"/>
                <wp:effectExtent l="0" t="0" r="0" b="0"/>
                <wp:wrapNone/>
                <wp:docPr id="1213287386" name="Group 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40300" cy="1605280"/>
                          <a:chOff x="3310" y="949"/>
                          <a:chExt cx="11365" cy="2528"/>
                        </a:xfrm>
                      </wpg:grpSpPr>
                      <pic:pic xmlns:pic="http://schemas.openxmlformats.org/drawingml/2006/picture">
                        <pic:nvPicPr>
                          <pic:cNvPr id="1162547470" name="Picture 545"/>
                          <pic:cNvPicPr>
                            <a:picLocks/>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3310" y="1357"/>
                            <a:ext cx="11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0208561" name="Picture 546"/>
                          <pic:cNvPicPr>
                            <a:picLocks/>
                          </pic:cNvPicPr>
                        </pic:nvPicPr>
                        <pic:blipFill>
                          <a:blip r:embed="rId102">
                            <a:extLst>
                              <a:ext uri="{28A0092B-C50C-407E-A947-70E740481C1C}">
                                <a14:useLocalDpi xmlns:a14="http://schemas.microsoft.com/office/drawing/2010/main" val="0"/>
                              </a:ext>
                            </a:extLst>
                          </a:blip>
                          <a:srcRect/>
                          <a:stretch>
                            <a:fillRect/>
                          </a:stretch>
                        </pic:blipFill>
                        <pic:spPr bwMode="auto">
                          <a:xfrm>
                            <a:off x="4674" y="949"/>
                            <a:ext cx="643" cy="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3339698" name="Picture 547"/>
                          <pic:cNvPicPr>
                            <a:picLocks/>
                          </pic:cNvPicPr>
                        </pic:nvPicPr>
                        <pic:blipFill>
                          <a:blip r:embed="rId103">
                            <a:extLst>
                              <a:ext uri="{28A0092B-C50C-407E-A947-70E740481C1C}">
                                <a14:useLocalDpi xmlns:a14="http://schemas.microsoft.com/office/drawing/2010/main" val="0"/>
                              </a:ext>
                            </a:extLst>
                          </a:blip>
                          <a:srcRect/>
                          <a:stretch>
                            <a:fillRect/>
                          </a:stretch>
                        </pic:blipFill>
                        <pic:spPr bwMode="auto">
                          <a:xfrm>
                            <a:off x="4898" y="1074"/>
                            <a:ext cx="1402" cy="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2811270" name="Text Box 548"/>
                        <wps:cNvSpPr txBox="1">
                          <a:spLocks/>
                        </wps:cNvSpPr>
                        <wps:spPr bwMode="auto">
                          <a:xfrm>
                            <a:off x="3751" y="1597"/>
                            <a:ext cx="1978"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BD0B82" w14:textId="77777777" w:rsidR="00E67E58" w:rsidRDefault="00000000">
                              <w:pPr>
                                <w:pStyle w:val="Textkrper"/>
                                <w:kinsoku w:val="0"/>
                                <w:overflowPunct w:val="0"/>
                                <w:spacing w:line="199" w:lineRule="exact"/>
                                <w:rPr>
                                  <w:b/>
                                  <w:bCs/>
                                  <w:color w:val="25408F"/>
                                  <w:spacing w:val="-2"/>
                                  <w:w w:val="105"/>
                                  <w:sz w:val="18"/>
                                  <w:szCs w:val="18"/>
                                </w:rPr>
                              </w:pPr>
                              <w:r>
                                <w:rPr>
                                  <w:b/>
                                  <w:bCs/>
                                  <w:color w:val="25408F"/>
                                  <w:spacing w:val="-2"/>
                                  <w:w w:val="105"/>
                                  <w:sz w:val="18"/>
                                  <w:szCs w:val="18"/>
                                </w:rPr>
                                <w:t>Gesetzentwurf</w:t>
                              </w:r>
                            </w:p>
                          </w:txbxContent>
                        </wps:txbx>
                        <wps:bodyPr rot="0" vert="horz" wrap="square" lIns="0" tIns="0" rIns="0" bIns="0" anchor="t" anchorCtr="0" upright="1">
                          <a:noAutofit/>
                        </wps:bodyPr>
                      </wps:wsp>
                      <wps:wsp>
                        <wps:cNvPr id="434424164" name="Text Box 551"/>
                        <wps:cNvSpPr txBox="1">
                          <a:spLocks/>
                        </wps:cNvSpPr>
                        <wps:spPr bwMode="auto">
                          <a:xfrm>
                            <a:off x="3751" y="2155"/>
                            <a:ext cx="2665"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D6AEDE" w14:textId="77777777" w:rsidR="00E67E58" w:rsidRDefault="00000000">
                              <w:pPr>
                                <w:pStyle w:val="Textkrper"/>
                                <w:kinsoku w:val="0"/>
                                <w:overflowPunct w:val="0"/>
                                <w:spacing w:line="199" w:lineRule="exact"/>
                                <w:rPr>
                                  <w:b/>
                                  <w:bCs/>
                                  <w:color w:val="25408F"/>
                                  <w:spacing w:val="-2"/>
                                  <w:sz w:val="18"/>
                                  <w:szCs w:val="18"/>
                                </w:rPr>
                              </w:pPr>
                              <w:r>
                                <w:rPr>
                                  <w:b/>
                                  <w:bCs/>
                                  <w:color w:val="25408F"/>
                                  <w:spacing w:val="-2"/>
                                  <w:sz w:val="18"/>
                                  <w:szCs w:val="18"/>
                                </w:rPr>
                                <w:t>Fachausschuss</w:t>
                              </w:r>
                            </w:p>
                          </w:txbxContent>
                        </wps:txbx>
                        <wps:bodyPr rot="0" vert="horz" wrap="square" lIns="0" tIns="0" rIns="0" bIns="0" anchor="t" anchorCtr="0" upright="1">
                          <a:noAutofit/>
                        </wps:bodyPr>
                      </wps:wsp>
                      <wps:wsp>
                        <wps:cNvPr id="1784237783" name="Text Box 552"/>
                        <wps:cNvSpPr txBox="1">
                          <a:spLocks/>
                        </wps:cNvSpPr>
                        <wps:spPr bwMode="auto">
                          <a:xfrm>
                            <a:off x="7307" y="2155"/>
                            <a:ext cx="3018"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C397CE" w14:textId="77777777" w:rsidR="00E67E58" w:rsidRDefault="00000000">
                              <w:pPr>
                                <w:pStyle w:val="Textkrper"/>
                                <w:kinsoku w:val="0"/>
                                <w:overflowPunct w:val="0"/>
                                <w:spacing w:line="199" w:lineRule="exact"/>
                                <w:rPr>
                                  <w:b/>
                                  <w:bCs/>
                                  <w:color w:val="25408F"/>
                                  <w:spacing w:val="-2"/>
                                  <w:w w:val="105"/>
                                  <w:sz w:val="18"/>
                                  <w:szCs w:val="18"/>
                                </w:rPr>
                              </w:pPr>
                              <w:r>
                                <w:rPr>
                                  <w:b/>
                                  <w:bCs/>
                                  <w:color w:val="25408F"/>
                                  <w:w w:val="105"/>
                                  <w:sz w:val="18"/>
                                  <w:szCs w:val="18"/>
                                </w:rPr>
                                <w:t>2.</w:t>
                              </w:r>
                              <w:r>
                                <w:rPr>
                                  <w:b/>
                                  <w:bCs/>
                                  <w:color w:val="25408F"/>
                                  <w:spacing w:val="6"/>
                                  <w:w w:val="105"/>
                                  <w:sz w:val="18"/>
                                  <w:szCs w:val="18"/>
                                </w:rPr>
                                <w:t xml:space="preserve"> </w:t>
                              </w:r>
                              <w:r>
                                <w:rPr>
                                  <w:b/>
                                  <w:bCs/>
                                  <w:color w:val="25408F"/>
                                  <w:spacing w:val="-2"/>
                                  <w:w w:val="105"/>
                                  <w:sz w:val="18"/>
                                  <w:szCs w:val="18"/>
                                </w:rPr>
                                <w:t>Lesung</w:t>
                              </w:r>
                            </w:p>
                          </w:txbxContent>
                        </wps:txbx>
                        <wps:bodyPr rot="0" vert="horz" wrap="square" lIns="0" tIns="0" rIns="0" bIns="0" anchor="t" anchorCtr="0" upright="1">
                          <a:noAutofit/>
                        </wps:bodyPr>
                      </wps:wsp>
                      <wps:wsp>
                        <wps:cNvPr id="1807620322" name="Text Box 553"/>
                        <wps:cNvSpPr txBox="1">
                          <a:spLocks/>
                        </wps:cNvSpPr>
                        <wps:spPr bwMode="auto">
                          <a:xfrm>
                            <a:off x="11223" y="2155"/>
                            <a:ext cx="1207"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B7FF3E" w14:textId="77777777" w:rsidR="00E67E58" w:rsidRDefault="00000000">
                              <w:pPr>
                                <w:pStyle w:val="Textkrper"/>
                                <w:kinsoku w:val="0"/>
                                <w:overflowPunct w:val="0"/>
                                <w:spacing w:line="199" w:lineRule="exact"/>
                                <w:rPr>
                                  <w:b/>
                                  <w:bCs/>
                                  <w:color w:val="25408F"/>
                                  <w:spacing w:val="-2"/>
                                  <w:w w:val="105"/>
                                  <w:sz w:val="18"/>
                                  <w:szCs w:val="18"/>
                                </w:rPr>
                              </w:pPr>
                              <w:r>
                                <w:rPr>
                                  <w:b/>
                                  <w:bCs/>
                                  <w:color w:val="25408F"/>
                                  <w:spacing w:val="-2"/>
                                  <w:w w:val="105"/>
                                  <w:sz w:val="18"/>
                                  <w:szCs w:val="18"/>
                                </w:rPr>
                                <w:t>Mehrheit</w:t>
                              </w:r>
                            </w:p>
                          </w:txbxContent>
                        </wps:txbx>
                        <wps:bodyPr rot="0" vert="horz" wrap="square" lIns="0" tIns="0" rIns="0" bIns="0" anchor="t" anchorCtr="0" upright="1">
                          <a:noAutofit/>
                        </wps:bodyPr>
                      </wps:wsp>
                      <wps:wsp>
                        <wps:cNvPr id="1589291011" name="Text Box 554"/>
                        <wps:cNvSpPr txBox="1">
                          <a:spLocks/>
                        </wps:cNvSpPr>
                        <wps:spPr bwMode="auto">
                          <a:xfrm>
                            <a:off x="3725" y="2684"/>
                            <a:ext cx="2365"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9201FF" w14:textId="77777777" w:rsidR="00E67E58" w:rsidRDefault="00000000">
                              <w:pPr>
                                <w:pStyle w:val="Textkrper"/>
                                <w:kinsoku w:val="0"/>
                                <w:overflowPunct w:val="0"/>
                                <w:spacing w:line="206" w:lineRule="exact"/>
                                <w:rPr>
                                  <w:b/>
                                  <w:bCs/>
                                  <w:color w:val="25408F"/>
                                  <w:spacing w:val="-5"/>
                                  <w:w w:val="105"/>
                                  <w:sz w:val="18"/>
                                  <w:szCs w:val="18"/>
                                </w:rPr>
                              </w:pPr>
                              <w:r>
                                <w:rPr>
                                  <w:b/>
                                  <w:bCs/>
                                  <w:color w:val="25408F"/>
                                  <w:w w:val="105"/>
                                  <w:sz w:val="18"/>
                                  <w:szCs w:val="18"/>
                                </w:rPr>
                                <w:t>Gesetz-</w:t>
                              </w:r>
                              <w:r>
                                <w:rPr>
                                  <w:b/>
                                  <w:bCs/>
                                  <w:color w:val="25408F"/>
                                  <w:spacing w:val="14"/>
                                  <w:w w:val="105"/>
                                  <w:sz w:val="18"/>
                                  <w:szCs w:val="18"/>
                                </w:rPr>
                                <w:t xml:space="preserve"> </w:t>
                              </w:r>
                              <w:r>
                                <w:rPr>
                                  <w:b/>
                                  <w:bCs/>
                                  <w:color w:val="25408F"/>
                                  <w:spacing w:val="-5"/>
                                  <w:w w:val="105"/>
                                  <w:sz w:val="18"/>
                                  <w:szCs w:val="18"/>
                                </w:rPr>
                                <w:t>und</w:t>
                              </w:r>
                            </w:p>
                            <w:p w14:paraId="18637F29" w14:textId="77777777" w:rsidR="00E67E58" w:rsidRDefault="00000000">
                              <w:pPr>
                                <w:pStyle w:val="Textkrper"/>
                                <w:kinsoku w:val="0"/>
                                <w:overflowPunct w:val="0"/>
                                <w:spacing w:before="33" w:line="200" w:lineRule="exact"/>
                                <w:rPr>
                                  <w:b/>
                                  <w:bCs/>
                                  <w:color w:val="25408F"/>
                                  <w:spacing w:val="-2"/>
                                  <w:sz w:val="18"/>
                                  <w:szCs w:val="18"/>
                                </w:rPr>
                              </w:pPr>
                              <w:r>
                                <w:rPr>
                                  <w:b/>
                                  <w:bCs/>
                                  <w:color w:val="25408F"/>
                                  <w:spacing w:val="-2"/>
                                  <w:sz w:val="18"/>
                                  <w:szCs w:val="18"/>
                                </w:rPr>
                                <w:t>Verordnungsblatt</w:t>
                              </w:r>
                            </w:p>
                          </w:txbxContent>
                        </wps:txbx>
                        <wps:bodyPr rot="0" vert="horz" wrap="square" lIns="0" tIns="0" rIns="0" bIns="0" anchor="t" anchorCtr="0" upright="1">
                          <a:noAutofit/>
                        </wps:bodyPr>
                      </wps:wsp>
                      <wps:wsp>
                        <wps:cNvPr id="920555976" name="Text Box 550"/>
                        <wps:cNvSpPr txBox="1">
                          <a:spLocks/>
                        </wps:cNvSpPr>
                        <wps:spPr bwMode="auto">
                          <a:xfrm>
                            <a:off x="11231" y="1597"/>
                            <a:ext cx="2837"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CE962A" w14:textId="77777777" w:rsidR="00E67E58" w:rsidRDefault="00000000">
                              <w:pPr>
                                <w:pStyle w:val="Textkrper"/>
                                <w:kinsoku w:val="0"/>
                                <w:overflowPunct w:val="0"/>
                                <w:spacing w:line="199" w:lineRule="exact"/>
                                <w:rPr>
                                  <w:b/>
                                  <w:bCs/>
                                  <w:color w:val="25408F"/>
                                  <w:spacing w:val="-2"/>
                                  <w:w w:val="105"/>
                                  <w:sz w:val="18"/>
                                  <w:szCs w:val="18"/>
                                </w:rPr>
                              </w:pPr>
                              <w:r>
                                <w:rPr>
                                  <w:b/>
                                  <w:bCs/>
                                  <w:color w:val="25408F"/>
                                  <w:spacing w:val="-2"/>
                                  <w:w w:val="105"/>
                                  <w:sz w:val="18"/>
                                  <w:szCs w:val="18"/>
                                </w:rPr>
                                <w:t>Gesetzesinitiative</w:t>
                              </w:r>
                            </w:p>
                          </w:txbxContent>
                        </wps:txbx>
                        <wps:bodyPr rot="0" vert="horz" wrap="square" lIns="0" tIns="0" rIns="0" bIns="0" anchor="t" anchorCtr="0" upright="1">
                          <a:noAutofit/>
                        </wps:bodyPr>
                      </wps:wsp>
                      <wps:wsp>
                        <wps:cNvPr id="1513212883" name="Text Box 555"/>
                        <wps:cNvSpPr txBox="1">
                          <a:spLocks/>
                        </wps:cNvSpPr>
                        <wps:spPr bwMode="auto">
                          <a:xfrm>
                            <a:off x="7307" y="2846"/>
                            <a:ext cx="2927"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A831DD" w14:textId="77777777" w:rsidR="00E67E58" w:rsidRDefault="00000000">
                              <w:pPr>
                                <w:pStyle w:val="Textkrper"/>
                                <w:kinsoku w:val="0"/>
                                <w:overflowPunct w:val="0"/>
                                <w:spacing w:line="199" w:lineRule="exact"/>
                                <w:rPr>
                                  <w:b/>
                                  <w:bCs/>
                                  <w:color w:val="25408F"/>
                                  <w:spacing w:val="-2"/>
                                  <w:sz w:val="18"/>
                                  <w:szCs w:val="18"/>
                                </w:rPr>
                              </w:pPr>
                              <w:r>
                                <w:rPr>
                                  <w:b/>
                                  <w:bCs/>
                                  <w:color w:val="25408F"/>
                                  <w:spacing w:val="-2"/>
                                  <w:sz w:val="18"/>
                                  <w:szCs w:val="18"/>
                                </w:rPr>
                                <w:t>Beschlussempfehlung</w:t>
                              </w:r>
                            </w:p>
                          </w:txbxContent>
                        </wps:txbx>
                        <wps:bodyPr rot="0" vert="horz" wrap="square" lIns="0" tIns="0" rIns="0" bIns="0" anchor="t" anchorCtr="0" upright="1">
                          <a:noAutofit/>
                        </wps:bodyPr>
                      </wps:wsp>
                      <wps:wsp>
                        <wps:cNvPr id="97391577" name="Text Box 556"/>
                        <wps:cNvSpPr txBox="1">
                          <a:spLocks/>
                        </wps:cNvSpPr>
                        <wps:spPr bwMode="auto">
                          <a:xfrm>
                            <a:off x="11161" y="2846"/>
                            <a:ext cx="3116"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135063" w14:textId="77777777" w:rsidR="00E67E58" w:rsidRDefault="00000000">
                              <w:pPr>
                                <w:pStyle w:val="Textkrper"/>
                                <w:kinsoku w:val="0"/>
                                <w:overflowPunct w:val="0"/>
                                <w:spacing w:line="199" w:lineRule="exact"/>
                                <w:rPr>
                                  <w:b/>
                                  <w:bCs/>
                                  <w:color w:val="25408F"/>
                                  <w:spacing w:val="-2"/>
                                  <w:w w:val="105"/>
                                  <w:sz w:val="18"/>
                                  <w:szCs w:val="18"/>
                                </w:rPr>
                              </w:pPr>
                              <w:r>
                                <w:rPr>
                                  <w:b/>
                                  <w:bCs/>
                                  <w:color w:val="25408F"/>
                                  <w:spacing w:val="-2"/>
                                  <w:w w:val="105"/>
                                  <w:sz w:val="18"/>
                                  <w:szCs w:val="18"/>
                                </w:rPr>
                                <w:t>Gesetzgebungsprozess</w:t>
                              </w:r>
                            </w:p>
                          </w:txbxContent>
                        </wps:txbx>
                        <wps:bodyPr rot="0" vert="horz" wrap="square" lIns="0" tIns="0" rIns="0" bIns="0" anchor="t" anchorCtr="0" upright="1">
                          <a:noAutofit/>
                        </wps:bodyPr>
                      </wps:wsp>
                      <wps:wsp>
                        <wps:cNvPr id="1611503214" name="Text Box 549"/>
                        <wps:cNvSpPr txBox="1">
                          <a:spLocks/>
                        </wps:cNvSpPr>
                        <wps:spPr bwMode="auto">
                          <a:xfrm>
                            <a:off x="7307" y="1591"/>
                            <a:ext cx="2521"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FBED3A" w14:textId="77777777" w:rsidR="00E67E58" w:rsidRDefault="00000000">
                              <w:pPr>
                                <w:pStyle w:val="Textkrper"/>
                                <w:kinsoku w:val="0"/>
                                <w:overflowPunct w:val="0"/>
                                <w:spacing w:line="199" w:lineRule="exact"/>
                                <w:rPr>
                                  <w:b/>
                                  <w:bCs/>
                                  <w:color w:val="25408F"/>
                                  <w:spacing w:val="-2"/>
                                  <w:sz w:val="18"/>
                                  <w:szCs w:val="18"/>
                                </w:rPr>
                              </w:pPr>
                              <w:r>
                                <w:rPr>
                                  <w:b/>
                                  <w:bCs/>
                                  <w:color w:val="25408F"/>
                                  <w:w w:val="90"/>
                                  <w:sz w:val="18"/>
                                  <w:szCs w:val="18"/>
                                </w:rPr>
                                <w:t>1.</w:t>
                              </w:r>
                              <w:r>
                                <w:rPr>
                                  <w:b/>
                                  <w:bCs/>
                                  <w:color w:val="25408F"/>
                                  <w:spacing w:val="-2"/>
                                  <w:w w:val="90"/>
                                  <w:sz w:val="18"/>
                                  <w:szCs w:val="18"/>
                                </w:rPr>
                                <w:t xml:space="preserve"> </w:t>
                              </w:r>
                              <w:r>
                                <w:rPr>
                                  <w:b/>
                                  <w:bCs/>
                                  <w:color w:val="25408F"/>
                                  <w:spacing w:val="-2"/>
                                  <w:sz w:val="18"/>
                                  <w:szCs w:val="18"/>
                                </w:rPr>
                                <w:t>Lesung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229A1D" id="Group 544" o:spid="_x0000_s1091" style="position:absolute;left:0;text-align:left;margin-left:113.4pt;margin-top:47.45pt;width:389pt;height:126.4pt;z-index:-251777537;mso-position-horizontal-relative:page;mso-position-vertical-relative:text" coordorigin="3310,949" coordsize="11365,252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" o:allowincell="f">
                <v:shape id="Picture 545" o:spid="_x0000_s1092" type="#_x0000_t75" style="position:absolute;left:3310;top:1357;width:11365;height:2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">
                  <v:imagedata r:id="rId104" o:title=""/>
                  <v:path arrowok="t"/>
                  <o:lock v:ext="edit" aspectratio="f"/>
                </v:shape>
                <v:shape id="Picture 546" o:spid="_x0000_s1093" type="#_x0000_t75" style="position:absolute;left:4674;top:949;width:643;height: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">
                  <v:imagedata r:id="rId105" o:title=""/>
                  <v:path arrowok="t"/>
                  <o:lock v:ext="edit" aspectratio="f"/>
                </v:shape>
                <v:shape id="Picture 547" o:spid="_x0000_s1094" type="#_x0000_t75" style="position:absolute;left:4898;top:1074;width:1402;height:5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">
                  <v:imagedata r:id="rId106" o:title=""/>
                  <v:path arrowok="t"/>
                  <o:lock v:ext="edit" aspectratio="f"/>
                </v:shape>
                <v:shape id="Text Box 548" o:spid="_x0000_s1095" type="#_x0000_t202" style="position:absolute;left:3751;top:1597;width:1978;height: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" filled="f" stroked="f">
                  <v:path arrowok="t"/>
                  <v:textbox inset="0,0,0,0">
                    <w:txbxContent>
                      <w:p w14:paraId="1FBD0B82" w14:textId="77777777" w:rsidR="00E67E58" w:rsidRDefault="00000000">
                        <w:pPr>
                          <w:pStyle w:val="Textkrper"/>
                          <w:kinsoku w:val="0"/>
                          <w:overflowPunct w:val="0"/>
                          <w:spacing w:line="199" w:lineRule="exact"/>
                          <w:rPr>
                            <w:b/>
                            <w:bCs/>
                            <w:color w:val="25408F"/>
                            <w:spacing w:val="-2"/>
                            <w:w w:val="105"/>
                            <w:sz w:val="18"/>
                            <w:szCs w:val="18"/>
                          </w:rPr>
                        </w:pPr>
                        <w:r>
                          <w:rPr>
                            <w:b/>
                            <w:bCs/>
                            <w:color w:val="25408F"/>
                            <w:spacing w:val="-2"/>
                            <w:w w:val="105"/>
                            <w:sz w:val="18"/>
                            <w:szCs w:val="18"/>
                          </w:rPr>
                          <w:t>Gesetzentwurf</w:t>
                        </w:r>
                      </w:p>
                    </w:txbxContent>
                  </v:textbox>
                </v:shape>
                <v:shape id="Text Box 551" o:spid="_x0000_s1096" type="#_x0000_t202" style="position:absolute;left:3751;top:2155;width:2665;height: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" filled="f" stroked="f">
                  <v:path arrowok="t"/>
                  <v:textbox inset="0,0,0,0">
                    <w:txbxContent>
                      <w:p w14:paraId="4FD6AEDE" w14:textId="77777777" w:rsidR="00E67E58" w:rsidRDefault="00000000">
                        <w:pPr>
                          <w:pStyle w:val="Textkrper"/>
                          <w:kinsoku w:val="0"/>
                          <w:overflowPunct w:val="0"/>
                          <w:spacing w:line="199" w:lineRule="exact"/>
                          <w:rPr>
                            <w:b/>
                            <w:bCs/>
                            <w:color w:val="25408F"/>
                            <w:spacing w:val="-2"/>
                            <w:sz w:val="18"/>
                            <w:szCs w:val="18"/>
                          </w:rPr>
                        </w:pPr>
                        <w:r>
                          <w:rPr>
                            <w:b/>
                            <w:bCs/>
                            <w:color w:val="25408F"/>
                            <w:spacing w:val="-2"/>
                            <w:sz w:val="18"/>
                            <w:szCs w:val="18"/>
                          </w:rPr>
                          <w:t>Fachausschuss</w:t>
                        </w:r>
                      </w:p>
                    </w:txbxContent>
                  </v:textbox>
                </v:shape>
                <v:shape id="Text Box 552" o:spid="_x0000_s1097" type="#_x0000_t202" style="position:absolute;left:7307;top:2155;width:3018;height: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" filled="f" stroked="f">
                  <v:path arrowok="t"/>
                  <v:textbox inset="0,0,0,0">
                    <w:txbxContent>
                      <w:p w14:paraId="52C397CE" w14:textId="77777777" w:rsidR="00E67E58" w:rsidRDefault="00000000">
                        <w:pPr>
                          <w:pStyle w:val="Textkrper"/>
                          <w:kinsoku w:val="0"/>
                          <w:overflowPunct w:val="0"/>
                          <w:spacing w:line="199" w:lineRule="exact"/>
                          <w:rPr>
                            <w:b/>
                            <w:bCs/>
                            <w:color w:val="25408F"/>
                            <w:spacing w:val="-2"/>
                            <w:w w:val="105"/>
                            <w:sz w:val="18"/>
                            <w:szCs w:val="18"/>
                          </w:rPr>
                        </w:pPr>
                        <w:r>
                          <w:rPr>
                            <w:b/>
                            <w:bCs/>
                            <w:color w:val="25408F"/>
                            <w:w w:val="105"/>
                            <w:sz w:val="18"/>
                            <w:szCs w:val="18"/>
                          </w:rPr>
                          <w:t>2.</w:t>
                        </w:r>
                        <w:r>
                          <w:rPr>
                            <w:b/>
                            <w:bCs/>
                            <w:color w:val="25408F"/>
                            <w:spacing w:val="6"/>
                            <w:w w:val="105"/>
                            <w:sz w:val="18"/>
                            <w:szCs w:val="18"/>
                          </w:rPr>
                          <w:t xml:space="preserve"> </w:t>
                        </w:r>
                        <w:r>
                          <w:rPr>
                            <w:b/>
                            <w:bCs/>
                            <w:color w:val="25408F"/>
                            <w:spacing w:val="-2"/>
                            <w:w w:val="105"/>
                            <w:sz w:val="18"/>
                            <w:szCs w:val="18"/>
                          </w:rPr>
                          <w:t>Lesung</w:t>
                        </w:r>
                      </w:p>
                    </w:txbxContent>
                  </v:textbox>
                </v:shape>
                <v:shape id="Text Box 553" o:spid="_x0000_s1098" type="#_x0000_t202" style="position:absolute;left:11223;top:2155;width:1207;height: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" filled="f" stroked="f">
                  <v:path arrowok="t"/>
                  <v:textbox inset="0,0,0,0">
                    <w:txbxContent>
                      <w:p w14:paraId="05B7FF3E" w14:textId="77777777" w:rsidR="00E67E58" w:rsidRDefault="00000000">
                        <w:pPr>
                          <w:pStyle w:val="Textkrper"/>
                          <w:kinsoku w:val="0"/>
                          <w:overflowPunct w:val="0"/>
                          <w:spacing w:line="199" w:lineRule="exact"/>
                          <w:rPr>
                            <w:b/>
                            <w:bCs/>
                            <w:color w:val="25408F"/>
                            <w:spacing w:val="-2"/>
                            <w:w w:val="105"/>
                            <w:sz w:val="18"/>
                            <w:szCs w:val="18"/>
                          </w:rPr>
                        </w:pPr>
                        <w:r>
                          <w:rPr>
                            <w:b/>
                            <w:bCs/>
                            <w:color w:val="25408F"/>
                            <w:spacing w:val="-2"/>
                            <w:w w:val="105"/>
                            <w:sz w:val="18"/>
                            <w:szCs w:val="18"/>
                          </w:rPr>
                          <w:t>Mehrheit</w:t>
                        </w:r>
                      </w:p>
                    </w:txbxContent>
                  </v:textbox>
                </v:shape>
                <v:shape id="Text Box 554" o:spid="_x0000_s1099" type="#_x0000_t202" style="position:absolute;left:3725;top:2684;width:2365;height:4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" filled="f" stroked="f">
                  <v:path arrowok="t"/>
                  <v:textbox inset="0,0,0,0">
                    <w:txbxContent>
                      <w:p w14:paraId="4C9201FF" w14:textId="77777777" w:rsidR="00E67E58" w:rsidRDefault="00000000">
                        <w:pPr>
                          <w:pStyle w:val="Textkrper"/>
                          <w:kinsoku w:val="0"/>
                          <w:overflowPunct w:val="0"/>
                          <w:spacing w:line="206" w:lineRule="exact"/>
                          <w:rPr>
                            <w:b/>
                            <w:bCs/>
                            <w:color w:val="25408F"/>
                            <w:spacing w:val="-5"/>
                            <w:w w:val="105"/>
                            <w:sz w:val="18"/>
                            <w:szCs w:val="18"/>
                          </w:rPr>
                        </w:pPr>
                        <w:r>
                          <w:rPr>
                            <w:b/>
                            <w:bCs/>
                            <w:color w:val="25408F"/>
                            <w:w w:val="105"/>
                            <w:sz w:val="18"/>
                            <w:szCs w:val="18"/>
                          </w:rPr>
                          <w:t>Gesetz-</w:t>
                        </w:r>
                        <w:r>
                          <w:rPr>
                            <w:b/>
                            <w:bCs/>
                            <w:color w:val="25408F"/>
                            <w:spacing w:val="14"/>
                            <w:w w:val="105"/>
                            <w:sz w:val="18"/>
                            <w:szCs w:val="18"/>
                          </w:rPr>
                          <w:t xml:space="preserve"> </w:t>
                        </w:r>
                        <w:r>
                          <w:rPr>
                            <w:b/>
                            <w:bCs/>
                            <w:color w:val="25408F"/>
                            <w:spacing w:val="-5"/>
                            <w:w w:val="105"/>
                            <w:sz w:val="18"/>
                            <w:szCs w:val="18"/>
                          </w:rPr>
                          <w:t>und</w:t>
                        </w:r>
                      </w:p>
                      <w:p w14:paraId="18637F29" w14:textId="77777777" w:rsidR="00E67E58" w:rsidRDefault="00000000">
                        <w:pPr>
                          <w:pStyle w:val="Textkrper"/>
                          <w:kinsoku w:val="0"/>
                          <w:overflowPunct w:val="0"/>
                          <w:spacing w:before="33" w:line="200" w:lineRule="exact"/>
                          <w:rPr>
                            <w:b/>
                            <w:bCs/>
                            <w:color w:val="25408F"/>
                            <w:spacing w:val="-2"/>
                            <w:sz w:val="18"/>
                            <w:szCs w:val="18"/>
                          </w:rPr>
                        </w:pPr>
                        <w:r>
                          <w:rPr>
                            <w:b/>
                            <w:bCs/>
                            <w:color w:val="25408F"/>
                            <w:spacing w:val="-2"/>
                            <w:sz w:val="18"/>
                            <w:szCs w:val="18"/>
                          </w:rPr>
                          <w:t>Verordnungsblatt</w:t>
                        </w:r>
                      </w:p>
                    </w:txbxContent>
                  </v:textbox>
                </v:shape>
                <v:shape id="Text Box 550" o:spid="_x0000_s1100" type="#_x0000_t202" style="position:absolute;left:11231;top:1597;width:2837;height: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" filled="f" stroked="f">
                  <v:path arrowok="t"/>
                  <v:textbox inset="0,0,0,0">
                    <w:txbxContent>
                      <w:p w14:paraId="3FCE962A" w14:textId="77777777" w:rsidR="00E67E58" w:rsidRDefault="00000000">
                        <w:pPr>
                          <w:pStyle w:val="Textkrper"/>
                          <w:kinsoku w:val="0"/>
                          <w:overflowPunct w:val="0"/>
                          <w:spacing w:line="199" w:lineRule="exact"/>
                          <w:rPr>
                            <w:b/>
                            <w:bCs/>
                            <w:color w:val="25408F"/>
                            <w:spacing w:val="-2"/>
                            <w:w w:val="105"/>
                            <w:sz w:val="18"/>
                            <w:szCs w:val="18"/>
                          </w:rPr>
                        </w:pPr>
                        <w:r>
                          <w:rPr>
                            <w:b/>
                            <w:bCs/>
                            <w:color w:val="25408F"/>
                            <w:spacing w:val="-2"/>
                            <w:w w:val="105"/>
                            <w:sz w:val="18"/>
                            <w:szCs w:val="18"/>
                          </w:rPr>
                          <w:t>Gesetzesinitiative</w:t>
                        </w:r>
                      </w:p>
                    </w:txbxContent>
                  </v:textbox>
                </v:shape>
                <v:shape id="Text Box 555" o:spid="_x0000_s1101" type="#_x0000_t202" style="position:absolute;left:7307;top:2846;width:2927;height: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" filled="f" stroked="f">
                  <v:path arrowok="t"/>
                  <v:textbox inset="0,0,0,0">
                    <w:txbxContent>
                      <w:p w14:paraId="1CA831DD" w14:textId="77777777" w:rsidR="00E67E58" w:rsidRDefault="00000000">
                        <w:pPr>
                          <w:pStyle w:val="Textkrper"/>
                          <w:kinsoku w:val="0"/>
                          <w:overflowPunct w:val="0"/>
                          <w:spacing w:line="199" w:lineRule="exact"/>
                          <w:rPr>
                            <w:b/>
                            <w:bCs/>
                            <w:color w:val="25408F"/>
                            <w:spacing w:val="-2"/>
                            <w:sz w:val="18"/>
                            <w:szCs w:val="18"/>
                          </w:rPr>
                        </w:pPr>
                        <w:r>
                          <w:rPr>
                            <w:b/>
                            <w:bCs/>
                            <w:color w:val="25408F"/>
                            <w:spacing w:val="-2"/>
                            <w:sz w:val="18"/>
                            <w:szCs w:val="18"/>
                          </w:rPr>
                          <w:t>Beschlussempfehlung</w:t>
                        </w:r>
                      </w:p>
                    </w:txbxContent>
                  </v:textbox>
                </v:shape>
                <v:shape id="Text Box 556" o:spid="_x0000_s1102" type="#_x0000_t202" style="position:absolute;left:11161;top:2846;width:3116;height: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" filled="f" stroked="f">
                  <v:path arrowok="t"/>
                  <v:textbox inset="0,0,0,0">
                    <w:txbxContent>
                      <w:p w14:paraId="03135063" w14:textId="77777777" w:rsidR="00E67E58" w:rsidRDefault="00000000">
                        <w:pPr>
                          <w:pStyle w:val="Textkrper"/>
                          <w:kinsoku w:val="0"/>
                          <w:overflowPunct w:val="0"/>
                          <w:spacing w:line="199" w:lineRule="exact"/>
                          <w:rPr>
                            <w:b/>
                            <w:bCs/>
                            <w:color w:val="25408F"/>
                            <w:spacing w:val="-2"/>
                            <w:w w:val="105"/>
                            <w:sz w:val="18"/>
                            <w:szCs w:val="18"/>
                          </w:rPr>
                        </w:pPr>
                        <w:r>
                          <w:rPr>
                            <w:b/>
                            <w:bCs/>
                            <w:color w:val="25408F"/>
                            <w:spacing w:val="-2"/>
                            <w:w w:val="105"/>
                            <w:sz w:val="18"/>
                            <w:szCs w:val="18"/>
                          </w:rPr>
                          <w:t>Gesetzgebungsprozess</w:t>
                        </w:r>
                      </w:p>
                    </w:txbxContent>
                  </v:textbox>
                </v:shape>
                <v:shape id="Text Box 549" o:spid="_x0000_s1103" type="#_x0000_t202" style="position:absolute;left:7307;top:1591;width:2521;height: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" filled="f" stroked="f">
                  <v:path arrowok="t"/>
                  <v:textbox inset="0,0,0,0">
                    <w:txbxContent>
                      <w:p w14:paraId="72FBED3A" w14:textId="77777777" w:rsidR="00E67E58" w:rsidRDefault="00000000">
                        <w:pPr>
                          <w:pStyle w:val="Textkrper"/>
                          <w:kinsoku w:val="0"/>
                          <w:overflowPunct w:val="0"/>
                          <w:spacing w:line="199" w:lineRule="exact"/>
                          <w:rPr>
                            <w:b/>
                            <w:bCs/>
                            <w:color w:val="25408F"/>
                            <w:spacing w:val="-2"/>
                            <w:sz w:val="18"/>
                            <w:szCs w:val="18"/>
                          </w:rPr>
                        </w:pPr>
                        <w:r>
                          <w:rPr>
                            <w:b/>
                            <w:bCs/>
                            <w:color w:val="25408F"/>
                            <w:w w:val="90"/>
                            <w:sz w:val="18"/>
                            <w:szCs w:val="18"/>
                          </w:rPr>
                          <w:t>1.</w:t>
                        </w:r>
                        <w:r>
                          <w:rPr>
                            <w:b/>
                            <w:bCs/>
                            <w:color w:val="25408F"/>
                            <w:spacing w:val="-2"/>
                            <w:w w:val="90"/>
                            <w:sz w:val="18"/>
                            <w:szCs w:val="18"/>
                          </w:rPr>
                          <w:t xml:space="preserve"> </w:t>
                        </w:r>
                        <w:r>
                          <w:rPr>
                            <w:b/>
                            <w:bCs/>
                            <w:color w:val="25408F"/>
                            <w:spacing w:val="-2"/>
                            <w:sz w:val="18"/>
                            <w:szCs w:val="18"/>
                          </w:rPr>
                          <w:t>Lesung</w:t>
                        </w:r>
                      </w:p>
                    </w:txbxContent>
                  </v:textbox>
                </v:shape>
                <w10:wrap anchorx="page"/>
              </v:group>
            </w:pict>
          </mc:Fallback>
        </mc:AlternateContent>
      </w:r>
      <w:r>
        <w:rPr>
          <w:color w:val="25408F"/>
          <w:w w:val="110"/>
        </w:rPr>
        <w:t xml:space="preserve">Der folgende Text beschreibt den parlamentarischen Weg, den jedes Gesetz durchlaufen muss, bevor es in Kraft treten kann. Aber Achtung, einige Wörter fehlen. Vervollständige den Text mit den Wörtern aus der </w:t>
      </w:r>
      <w:proofErr w:type="spellStart"/>
      <w:r>
        <w:rPr>
          <w:color w:val="25408F"/>
          <w:w w:val="110"/>
        </w:rPr>
        <w:t>Wortbox</w:t>
      </w:r>
      <w:proofErr w:type="spellEnd"/>
      <w:r>
        <w:rPr>
          <w:color w:val="25408F"/>
          <w:w w:val="110"/>
        </w:rPr>
        <w:t>.</w:t>
      </w:r>
    </w:p>
    <w:p w14:paraId="53499A49" w14:textId="77777777" w:rsidR="00E67E58" w:rsidRDefault="00E67E58">
      <w:pPr>
        <w:pStyle w:val="Textkrper"/>
        <w:kinsoku w:val="0"/>
        <w:overflowPunct w:val="0"/>
      </w:pPr>
    </w:p>
    <w:p w14:paraId="49B0D10A" w14:textId="77777777" w:rsidR="00E67E58" w:rsidRDefault="00E67E58">
      <w:pPr>
        <w:pStyle w:val="Textkrper"/>
        <w:kinsoku w:val="0"/>
        <w:overflowPunct w:val="0"/>
      </w:pPr>
    </w:p>
    <w:p w14:paraId="1F504367" w14:textId="77777777" w:rsidR="00E67E58" w:rsidRDefault="00E67E58">
      <w:pPr>
        <w:pStyle w:val="Textkrper"/>
        <w:kinsoku w:val="0"/>
        <w:overflowPunct w:val="0"/>
      </w:pPr>
    </w:p>
    <w:p w14:paraId="653686EE" w14:textId="0F0652DC" w:rsidR="00E67E58" w:rsidRDefault="00AA3878" w:rsidP="00AA3878">
      <w:pPr>
        <w:pStyle w:val="Textkrper"/>
        <w:tabs>
          <w:tab w:val="left" w:pos="1990"/>
        </w:tabs>
        <w:kinsoku w:val="0"/>
        <w:overflowPunct w:val="0"/>
      </w:pPr>
      <w:r>
        <w:tab/>
      </w:r>
    </w:p>
    <w:p w14:paraId="77E3415C" w14:textId="77777777" w:rsidR="00E67E58" w:rsidRDefault="00E67E58">
      <w:pPr>
        <w:pStyle w:val="Textkrper"/>
        <w:kinsoku w:val="0"/>
        <w:overflowPunct w:val="0"/>
      </w:pPr>
    </w:p>
    <w:p w14:paraId="644F4BA6" w14:textId="77777777" w:rsidR="00E67E58" w:rsidRDefault="00E67E58">
      <w:pPr>
        <w:pStyle w:val="Textkrper"/>
        <w:kinsoku w:val="0"/>
        <w:overflowPunct w:val="0"/>
      </w:pPr>
    </w:p>
    <w:p w14:paraId="5116086E" w14:textId="77777777" w:rsidR="00E67E58" w:rsidRDefault="00E67E58">
      <w:pPr>
        <w:pStyle w:val="Textkrper"/>
        <w:kinsoku w:val="0"/>
        <w:overflowPunct w:val="0"/>
      </w:pPr>
    </w:p>
    <w:p w14:paraId="554E37BB" w14:textId="77777777" w:rsidR="00E67E58" w:rsidRDefault="00E67E58">
      <w:pPr>
        <w:pStyle w:val="Textkrper"/>
        <w:kinsoku w:val="0"/>
        <w:overflowPunct w:val="0"/>
      </w:pPr>
    </w:p>
    <w:p w14:paraId="34BCDD9F" w14:textId="77777777" w:rsidR="00E67E58" w:rsidRDefault="00E67E58">
      <w:pPr>
        <w:pStyle w:val="Textkrper"/>
        <w:kinsoku w:val="0"/>
        <w:overflowPunct w:val="0"/>
      </w:pPr>
    </w:p>
    <w:p w14:paraId="4C8EEAB0" w14:textId="77777777" w:rsidR="00E67E58" w:rsidRDefault="00E67E58">
      <w:pPr>
        <w:pStyle w:val="Textkrper"/>
        <w:kinsoku w:val="0"/>
        <w:overflowPunct w:val="0"/>
      </w:pPr>
    </w:p>
    <w:p w14:paraId="21CE382F" w14:textId="77777777" w:rsidR="00E67E58" w:rsidRDefault="00E67E58">
      <w:pPr>
        <w:pStyle w:val="Textkrper"/>
        <w:kinsoku w:val="0"/>
        <w:overflowPunct w:val="0"/>
      </w:pPr>
    </w:p>
    <w:p w14:paraId="7F4E192B" w14:textId="77777777" w:rsidR="00E67E58" w:rsidRDefault="00E67E58">
      <w:pPr>
        <w:pStyle w:val="Textkrper"/>
        <w:kinsoku w:val="0"/>
        <w:overflowPunct w:val="0"/>
        <w:spacing w:before="54"/>
      </w:pPr>
    </w:p>
    <w:p w14:paraId="72288C5E" w14:textId="77777777" w:rsidR="00E67E58" w:rsidRDefault="00000000">
      <w:pPr>
        <w:pStyle w:val="Textkrper"/>
        <w:kinsoku w:val="0"/>
        <w:overflowPunct w:val="0"/>
        <w:spacing w:before="1"/>
        <w:ind w:left="233"/>
        <w:rPr>
          <w:color w:val="25408F"/>
          <w:spacing w:val="-2"/>
          <w:w w:val="110"/>
        </w:rPr>
      </w:pPr>
      <w:r>
        <w:rPr>
          <w:color w:val="25408F"/>
          <w:w w:val="110"/>
        </w:rPr>
        <w:t>Bevor</w:t>
      </w:r>
      <w:r>
        <w:rPr>
          <w:color w:val="25408F"/>
          <w:spacing w:val="3"/>
          <w:w w:val="110"/>
        </w:rPr>
        <w:t xml:space="preserve"> </w:t>
      </w:r>
      <w:r>
        <w:rPr>
          <w:color w:val="25408F"/>
          <w:w w:val="110"/>
        </w:rPr>
        <w:t>ein</w:t>
      </w:r>
      <w:r>
        <w:rPr>
          <w:color w:val="25408F"/>
          <w:spacing w:val="3"/>
          <w:w w:val="110"/>
        </w:rPr>
        <w:t xml:space="preserve"> </w:t>
      </w:r>
      <w:r>
        <w:rPr>
          <w:color w:val="25408F"/>
          <w:w w:val="110"/>
        </w:rPr>
        <w:t>Gesetz</w:t>
      </w:r>
      <w:r>
        <w:rPr>
          <w:color w:val="25408F"/>
          <w:spacing w:val="3"/>
          <w:w w:val="110"/>
        </w:rPr>
        <w:t xml:space="preserve"> </w:t>
      </w:r>
      <w:r>
        <w:rPr>
          <w:color w:val="25408F"/>
          <w:w w:val="110"/>
        </w:rPr>
        <w:t>verabschiedet</w:t>
      </w:r>
      <w:r>
        <w:rPr>
          <w:color w:val="25408F"/>
          <w:spacing w:val="3"/>
          <w:w w:val="110"/>
        </w:rPr>
        <w:t xml:space="preserve"> </w:t>
      </w:r>
      <w:r>
        <w:rPr>
          <w:color w:val="25408F"/>
          <w:w w:val="110"/>
        </w:rPr>
        <w:t>wird</w:t>
      </w:r>
      <w:r>
        <w:rPr>
          <w:color w:val="25408F"/>
          <w:spacing w:val="3"/>
          <w:w w:val="110"/>
        </w:rPr>
        <w:t xml:space="preserve"> </w:t>
      </w:r>
      <w:r>
        <w:rPr>
          <w:color w:val="25408F"/>
          <w:w w:val="110"/>
        </w:rPr>
        <w:t>und</w:t>
      </w:r>
      <w:r>
        <w:rPr>
          <w:color w:val="25408F"/>
          <w:spacing w:val="3"/>
          <w:w w:val="110"/>
        </w:rPr>
        <w:t xml:space="preserve"> </w:t>
      </w:r>
      <w:r>
        <w:rPr>
          <w:color w:val="25408F"/>
          <w:w w:val="110"/>
        </w:rPr>
        <w:t>in</w:t>
      </w:r>
      <w:r>
        <w:rPr>
          <w:color w:val="25408F"/>
          <w:spacing w:val="3"/>
          <w:w w:val="110"/>
        </w:rPr>
        <w:t xml:space="preserve"> </w:t>
      </w:r>
      <w:r>
        <w:rPr>
          <w:color w:val="25408F"/>
          <w:w w:val="110"/>
        </w:rPr>
        <w:t>Kraft</w:t>
      </w:r>
      <w:r>
        <w:rPr>
          <w:color w:val="25408F"/>
          <w:spacing w:val="3"/>
          <w:w w:val="110"/>
        </w:rPr>
        <w:t xml:space="preserve"> </w:t>
      </w:r>
      <w:r>
        <w:rPr>
          <w:color w:val="25408F"/>
          <w:w w:val="110"/>
        </w:rPr>
        <w:t>treten</w:t>
      </w:r>
      <w:r>
        <w:rPr>
          <w:color w:val="25408F"/>
          <w:spacing w:val="4"/>
          <w:w w:val="110"/>
        </w:rPr>
        <w:t xml:space="preserve"> </w:t>
      </w:r>
      <w:r>
        <w:rPr>
          <w:color w:val="25408F"/>
          <w:w w:val="110"/>
        </w:rPr>
        <w:t>kann,</w:t>
      </w:r>
      <w:r>
        <w:rPr>
          <w:color w:val="25408F"/>
          <w:spacing w:val="3"/>
          <w:w w:val="110"/>
        </w:rPr>
        <w:t xml:space="preserve"> </w:t>
      </w:r>
      <w:r>
        <w:rPr>
          <w:color w:val="25408F"/>
          <w:w w:val="110"/>
        </w:rPr>
        <w:t>muss</w:t>
      </w:r>
      <w:r>
        <w:rPr>
          <w:color w:val="25408F"/>
          <w:spacing w:val="3"/>
          <w:w w:val="110"/>
        </w:rPr>
        <w:t xml:space="preserve"> </w:t>
      </w:r>
      <w:r>
        <w:rPr>
          <w:color w:val="25408F"/>
          <w:w w:val="110"/>
        </w:rPr>
        <w:t>es</w:t>
      </w:r>
      <w:r>
        <w:rPr>
          <w:color w:val="25408F"/>
          <w:spacing w:val="3"/>
          <w:w w:val="110"/>
        </w:rPr>
        <w:t xml:space="preserve"> </w:t>
      </w:r>
      <w:r>
        <w:rPr>
          <w:color w:val="25408F"/>
          <w:w w:val="110"/>
        </w:rPr>
        <w:t>einige</w:t>
      </w:r>
      <w:r>
        <w:rPr>
          <w:color w:val="25408F"/>
          <w:spacing w:val="3"/>
          <w:w w:val="110"/>
        </w:rPr>
        <w:t xml:space="preserve"> </w:t>
      </w:r>
      <w:r>
        <w:rPr>
          <w:color w:val="25408F"/>
          <w:w w:val="110"/>
        </w:rPr>
        <w:t>Hürden</w:t>
      </w:r>
      <w:r>
        <w:rPr>
          <w:color w:val="25408F"/>
          <w:spacing w:val="3"/>
          <w:w w:val="110"/>
        </w:rPr>
        <w:t xml:space="preserve"> </w:t>
      </w:r>
      <w:r>
        <w:rPr>
          <w:color w:val="25408F"/>
          <w:spacing w:val="-2"/>
          <w:w w:val="110"/>
        </w:rPr>
        <w:t>nehmen.</w:t>
      </w:r>
    </w:p>
    <w:p w14:paraId="189DD4D5" w14:textId="77777777" w:rsidR="00E67E58" w:rsidRDefault="00000000">
      <w:pPr>
        <w:pStyle w:val="Textkrper"/>
        <w:tabs>
          <w:tab w:val="left" w:pos="4009"/>
        </w:tabs>
        <w:kinsoku w:val="0"/>
        <w:overflowPunct w:val="0"/>
        <w:spacing w:before="170" w:line="417" w:lineRule="auto"/>
        <w:ind w:left="233" w:right="887"/>
        <w:rPr>
          <w:color w:val="25408F"/>
          <w:w w:val="110"/>
        </w:rPr>
      </w:pPr>
      <w:r>
        <w:rPr>
          <w:color w:val="25408F"/>
          <w:w w:val="110"/>
        </w:rPr>
        <w:t xml:space="preserve">Der </w:t>
      </w:r>
      <w:r>
        <w:rPr>
          <w:color w:val="25408F"/>
          <w:u w:val="single" w:color="243F8E"/>
        </w:rPr>
        <w:tab/>
      </w:r>
      <w:r>
        <w:rPr>
          <w:color w:val="25408F"/>
        </w:rPr>
        <w:t xml:space="preserve"> </w:t>
      </w:r>
      <w:r>
        <w:rPr>
          <w:color w:val="25408F"/>
          <w:w w:val="110"/>
        </w:rPr>
        <w:t>ist sehr zeitintensiv, da alle Interessen berücksichtigt werden müssen. Zunächst einmal muss die Landesregierung oder eine Gruppe von Abgeordneten die</w:t>
      </w:r>
    </w:p>
    <w:p w14:paraId="79FAAB65" w14:textId="77777777" w:rsidR="00E67E58" w:rsidRDefault="00000000">
      <w:pPr>
        <w:pStyle w:val="Textkrper"/>
        <w:tabs>
          <w:tab w:val="left" w:pos="3833"/>
        </w:tabs>
        <w:kinsoku w:val="0"/>
        <w:overflowPunct w:val="0"/>
        <w:spacing w:line="230" w:lineRule="exact"/>
        <w:ind w:left="233"/>
        <w:rPr>
          <w:color w:val="25408F"/>
          <w:w w:val="110"/>
        </w:rPr>
      </w:pPr>
      <w:r>
        <w:rPr>
          <w:color w:val="25408F"/>
          <w:u w:val="single" w:color="243F8E"/>
        </w:rPr>
        <w:tab/>
      </w:r>
      <w:r>
        <w:rPr>
          <w:color w:val="25408F"/>
          <w:spacing w:val="7"/>
          <w:w w:val="110"/>
        </w:rPr>
        <w:t xml:space="preserve"> </w:t>
      </w:r>
      <w:r>
        <w:rPr>
          <w:color w:val="25408F"/>
          <w:w w:val="110"/>
        </w:rPr>
        <w:t>ergreifen.</w:t>
      </w:r>
      <w:r>
        <w:rPr>
          <w:color w:val="25408F"/>
          <w:spacing w:val="7"/>
          <w:w w:val="110"/>
        </w:rPr>
        <w:t xml:space="preserve"> </w:t>
      </w:r>
      <w:r>
        <w:rPr>
          <w:color w:val="25408F"/>
          <w:w w:val="110"/>
        </w:rPr>
        <w:t>Dazu</w:t>
      </w:r>
      <w:r>
        <w:rPr>
          <w:color w:val="25408F"/>
          <w:spacing w:val="7"/>
          <w:w w:val="110"/>
        </w:rPr>
        <w:t xml:space="preserve"> </w:t>
      </w:r>
      <w:r>
        <w:rPr>
          <w:color w:val="25408F"/>
          <w:w w:val="110"/>
        </w:rPr>
        <w:t>erarbeiten</w:t>
      </w:r>
      <w:r>
        <w:rPr>
          <w:color w:val="25408F"/>
          <w:spacing w:val="7"/>
          <w:w w:val="110"/>
        </w:rPr>
        <w:t xml:space="preserve"> </w:t>
      </w:r>
      <w:r>
        <w:rPr>
          <w:color w:val="25408F"/>
          <w:w w:val="110"/>
        </w:rPr>
        <w:t>und</w:t>
      </w:r>
      <w:r>
        <w:rPr>
          <w:color w:val="25408F"/>
          <w:spacing w:val="7"/>
          <w:w w:val="110"/>
        </w:rPr>
        <w:t xml:space="preserve"> </w:t>
      </w:r>
      <w:r>
        <w:rPr>
          <w:color w:val="25408F"/>
          <w:w w:val="110"/>
        </w:rPr>
        <w:t>formulieren</w:t>
      </w:r>
      <w:r>
        <w:rPr>
          <w:color w:val="25408F"/>
          <w:spacing w:val="7"/>
          <w:w w:val="110"/>
        </w:rPr>
        <w:t xml:space="preserve"> </w:t>
      </w:r>
      <w:r>
        <w:rPr>
          <w:color w:val="25408F"/>
          <w:w w:val="110"/>
        </w:rPr>
        <w:t>sie</w:t>
      </w:r>
      <w:r>
        <w:rPr>
          <w:color w:val="25408F"/>
          <w:spacing w:val="7"/>
          <w:w w:val="110"/>
        </w:rPr>
        <w:t xml:space="preserve"> </w:t>
      </w:r>
      <w:r>
        <w:rPr>
          <w:color w:val="25408F"/>
          <w:w w:val="110"/>
        </w:rPr>
        <w:t>einen</w:t>
      </w:r>
    </w:p>
    <w:p w14:paraId="208E2E7D" w14:textId="77777777" w:rsidR="00E67E58" w:rsidRDefault="00000000">
      <w:pPr>
        <w:pStyle w:val="Textkrper"/>
        <w:tabs>
          <w:tab w:val="left" w:pos="3593"/>
        </w:tabs>
        <w:kinsoku w:val="0"/>
        <w:overflowPunct w:val="0"/>
        <w:spacing w:before="170" w:line="417" w:lineRule="auto"/>
        <w:ind w:left="233" w:right="1625"/>
        <w:rPr>
          <w:color w:val="25408F"/>
          <w:w w:val="110"/>
        </w:rPr>
      </w:pPr>
      <w:r>
        <w:rPr>
          <w:color w:val="25408F"/>
          <w:u w:val="single" w:color="243F8E"/>
        </w:rPr>
        <w:tab/>
      </w:r>
      <w:r>
        <w:rPr>
          <w:color w:val="25408F"/>
          <w:w w:val="110"/>
        </w:rPr>
        <w:t>,</w:t>
      </w:r>
      <w:r>
        <w:rPr>
          <w:color w:val="25408F"/>
          <w:spacing w:val="-2"/>
          <w:w w:val="110"/>
        </w:rPr>
        <w:t xml:space="preserve"> </w:t>
      </w:r>
      <w:r>
        <w:rPr>
          <w:color w:val="25408F"/>
          <w:w w:val="110"/>
        </w:rPr>
        <w:t>den</w:t>
      </w:r>
      <w:r>
        <w:rPr>
          <w:color w:val="25408F"/>
          <w:spacing w:val="-2"/>
          <w:w w:val="110"/>
        </w:rPr>
        <w:t xml:space="preserve"> </w:t>
      </w:r>
      <w:r>
        <w:rPr>
          <w:color w:val="25408F"/>
          <w:w w:val="110"/>
        </w:rPr>
        <w:t>sie</w:t>
      </w:r>
      <w:r>
        <w:rPr>
          <w:color w:val="25408F"/>
          <w:spacing w:val="-2"/>
          <w:w w:val="110"/>
        </w:rPr>
        <w:t xml:space="preserve"> </w:t>
      </w:r>
      <w:r>
        <w:rPr>
          <w:color w:val="25408F"/>
          <w:w w:val="110"/>
        </w:rPr>
        <w:t>dann</w:t>
      </w:r>
      <w:r>
        <w:rPr>
          <w:color w:val="25408F"/>
          <w:spacing w:val="-2"/>
          <w:w w:val="110"/>
        </w:rPr>
        <w:t xml:space="preserve"> </w:t>
      </w:r>
      <w:r>
        <w:rPr>
          <w:color w:val="25408F"/>
          <w:w w:val="110"/>
        </w:rPr>
        <w:t>der</w:t>
      </w:r>
      <w:r>
        <w:rPr>
          <w:color w:val="25408F"/>
          <w:spacing w:val="-2"/>
          <w:w w:val="110"/>
        </w:rPr>
        <w:t xml:space="preserve"> </w:t>
      </w:r>
      <w:r>
        <w:rPr>
          <w:color w:val="25408F"/>
          <w:w w:val="110"/>
        </w:rPr>
        <w:t>Landtagspräsidentin</w:t>
      </w:r>
      <w:r>
        <w:rPr>
          <w:color w:val="25408F"/>
          <w:spacing w:val="-2"/>
          <w:w w:val="110"/>
        </w:rPr>
        <w:t xml:space="preserve"> </w:t>
      </w:r>
      <w:r>
        <w:rPr>
          <w:color w:val="25408F"/>
          <w:w w:val="110"/>
        </w:rPr>
        <w:t>zukommen</w:t>
      </w:r>
      <w:r>
        <w:rPr>
          <w:color w:val="25408F"/>
          <w:spacing w:val="-2"/>
          <w:w w:val="110"/>
        </w:rPr>
        <w:t xml:space="preserve"> </w:t>
      </w:r>
      <w:r>
        <w:rPr>
          <w:color w:val="25408F"/>
          <w:w w:val="110"/>
        </w:rPr>
        <w:t>lassen. Diese setzt den Entwurf auf die Tagesordnung der nächsten Plenarsitzung.</w:t>
      </w:r>
    </w:p>
    <w:p w14:paraId="099A415D" w14:textId="77777777" w:rsidR="00E67E58" w:rsidRDefault="00000000">
      <w:pPr>
        <w:pStyle w:val="Textkrper"/>
        <w:tabs>
          <w:tab w:val="left" w:pos="5828"/>
          <w:tab w:val="left" w:pos="6375"/>
        </w:tabs>
        <w:kinsoku w:val="0"/>
        <w:overflowPunct w:val="0"/>
        <w:spacing w:line="417" w:lineRule="auto"/>
        <w:ind w:left="233" w:right="748"/>
        <w:rPr>
          <w:color w:val="25408F"/>
          <w:spacing w:val="-2"/>
          <w:w w:val="110"/>
        </w:rPr>
      </w:pPr>
      <w:r>
        <w:rPr>
          <w:color w:val="25408F"/>
          <w:w w:val="110"/>
        </w:rPr>
        <w:t xml:space="preserve">Im Plenum findet die </w:t>
      </w:r>
      <w:r>
        <w:rPr>
          <w:color w:val="25408F"/>
          <w:u w:val="single" w:color="243F8E"/>
        </w:rPr>
        <w:tab/>
      </w:r>
      <w:r>
        <w:rPr>
          <w:color w:val="25408F"/>
        </w:rPr>
        <w:t xml:space="preserve"> </w:t>
      </w:r>
      <w:r>
        <w:rPr>
          <w:color w:val="25408F"/>
          <w:w w:val="110"/>
        </w:rPr>
        <w:t xml:space="preserve">des Gesetzentwurfes statt. Hier wird nun über die Grundsätze des Entwurfs diskutiert. Das Plenum überweist anschließend den Gesetzentwurf in den zuständigen </w:t>
      </w:r>
      <w:r>
        <w:rPr>
          <w:color w:val="25408F"/>
          <w:u w:val="single" w:color="243F8E"/>
        </w:rPr>
        <w:tab/>
      </w:r>
      <w:r>
        <w:rPr>
          <w:color w:val="25408F"/>
          <w:u w:val="single" w:color="243F8E"/>
        </w:rPr>
        <w:tab/>
      </w:r>
      <w:r>
        <w:rPr>
          <w:color w:val="25408F"/>
          <w:w w:val="110"/>
        </w:rPr>
        <w:t xml:space="preserve">, wo intensiv über alle Details beraten </w:t>
      </w:r>
      <w:r>
        <w:rPr>
          <w:color w:val="25408F"/>
          <w:spacing w:val="-2"/>
          <w:w w:val="110"/>
        </w:rPr>
        <w:t>wird.</w:t>
      </w:r>
    </w:p>
    <w:p w14:paraId="7DCA38FD" w14:textId="77777777" w:rsidR="00E67E58" w:rsidRDefault="00000000">
      <w:pPr>
        <w:pStyle w:val="Textkrper"/>
        <w:tabs>
          <w:tab w:val="left" w:pos="4786"/>
        </w:tabs>
        <w:kinsoku w:val="0"/>
        <w:overflowPunct w:val="0"/>
        <w:spacing w:line="417" w:lineRule="auto"/>
        <w:ind w:left="233" w:right="1625"/>
        <w:rPr>
          <w:color w:val="25408F"/>
          <w:w w:val="115"/>
        </w:rPr>
      </w:pPr>
      <w:r>
        <w:rPr>
          <w:color w:val="25408F"/>
          <w:w w:val="110"/>
        </w:rPr>
        <w:t xml:space="preserve">Damit alle Interessen berücksichtigt werden können, werden Expertinnen und Experten und </w:t>
      </w:r>
      <w:r>
        <w:rPr>
          <w:color w:val="25408F"/>
          <w:w w:val="115"/>
        </w:rPr>
        <w:t>Interessenvertreterinnen</w:t>
      </w:r>
      <w:r>
        <w:rPr>
          <w:color w:val="25408F"/>
          <w:spacing w:val="-16"/>
          <w:w w:val="115"/>
        </w:rPr>
        <w:t xml:space="preserve"> </w:t>
      </w:r>
      <w:r>
        <w:rPr>
          <w:color w:val="25408F"/>
          <w:w w:val="115"/>
        </w:rPr>
        <w:t>und</w:t>
      </w:r>
      <w:r>
        <w:rPr>
          <w:color w:val="25408F"/>
          <w:spacing w:val="-16"/>
          <w:w w:val="115"/>
        </w:rPr>
        <w:t xml:space="preserve"> </w:t>
      </w:r>
      <w:r>
        <w:rPr>
          <w:color w:val="25408F"/>
          <w:w w:val="115"/>
        </w:rPr>
        <w:t>Interessenvertreter</w:t>
      </w:r>
      <w:r>
        <w:rPr>
          <w:color w:val="25408F"/>
          <w:spacing w:val="-16"/>
          <w:w w:val="115"/>
        </w:rPr>
        <w:t xml:space="preserve"> </w:t>
      </w:r>
      <w:r>
        <w:rPr>
          <w:color w:val="25408F"/>
          <w:w w:val="115"/>
        </w:rPr>
        <w:t>eingeladen,</w:t>
      </w:r>
      <w:r>
        <w:rPr>
          <w:color w:val="25408F"/>
          <w:spacing w:val="-16"/>
          <w:w w:val="115"/>
        </w:rPr>
        <w:t xml:space="preserve"> </w:t>
      </w:r>
      <w:r>
        <w:rPr>
          <w:color w:val="25408F"/>
          <w:w w:val="115"/>
        </w:rPr>
        <w:t>um</w:t>
      </w:r>
      <w:r>
        <w:rPr>
          <w:color w:val="25408F"/>
          <w:spacing w:val="-16"/>
          <w:w w:val="115"/>
        </w:rPr>
        <w:t xml:space="preserve"> </w:t>
      </w:r>
      <w:r>
        <w:rPr>
          <w:color w:val="25408F"/>
          <w:w w:val="115"/>
        </w:rPr>
        <w:t>ihre</w:t>
      </w:r>
      <w:r>
        <w:rPr>
          <w:color w:val="25408F"/>
          <w:spacing w:val="-16"/>
          <w:w w:val="115"/>
        </w:rPr>
        <w:t xml:space="preserve"> </w:t>
      </w:r>
      <w:r>
        <w:rPr>
          <w:color w:val="25408F"/>
          <w:w w:val="115"/>
        </w:rPr>
        <w:t>Sichtweise</w:t>
      </w:r>
      <w:r>
        <w:rPr>
          <w:color w:val="25408F"/>
          <w:spacing w:val="-16"/>
          <w:w w:val="115"/>
        </w:rPr>
        <w:t xml:space="preserve"> </w:t>
      </w:r>
      <w:r>
        <w:rPr>
          <w:color w:val="25408F"/>
          <w:w w:val="115"/>
        </w:rPr>
        <w:t>auf</w:t>
      </w:r>
      <w:r>
        <w:rPr>
          <w:color w:val="25408F"/>
          <w:spacing w:val="-16"/>
          <w:w w:val="115"/>
        </w:rPr>
        <w:t xml:space="preserve"> </w:t>
      </w:r>
      <w:r>
        <w:rPr>
          <w:color w:val="25408F"/>
          <w:w w:val="115"/>
        </w:rPr>
        <w:t xml:space="preserve">den </w:t>
      </w:r>
      <w:r>
        <w:rPr>
          <w:color w:val="25408F"/>
          <w:w w:val="110"/>
        </w:rPr>
        <w:t xml:space="preserve">Gesetzesentwurf darzulegen. Nach Abwägung von Pro und Kontra formuliert der Ausschuss </w:t>
      </w:r>
      <w:r>
        <w:rPr>
          <w:color w:val="25408F"/>
          <w:w w:val="115"/>
        </w:rPr>
        <w:t xml:space="preserve">eine </w:t>
      </w:r>
      <w:r>
        <w:rPr>
          <w:color w:val="25408F"/>
          <w:u w:val="single" w:color="243F8E"/>
        </w:rPr>
        <w:tab/>
      </w:r>
      <w:r>
        <w:rPr>
          <w:color w:val="25408F"/>
          <w:w w:val="115"/>
        </w:rPr>
        <w:t>. Diese Empfehlung wird dann in</w:t>
      </w:r>
    </w:p>
    <w:p w14:paraId="51F9488E" w14:textId="77777777" w:rsidR="00E67E58" w:rsidRDefault="00000000">
      <w:pPr>
        <w:pStyle w:val="Textkrper"/>
        <w:tabs>
          <w:tab w:val="left" w:pos="4705"/>
        </w:tabs>
        <w:kinsoku w:val="0"/>
        <w:overflowPunct w:val="0"/>
        <w:spacing w:line="229" w:lineRule="exact"/>
        <w:ind w:left="233"/>
        <w:rPr>
          <w:color w:val="25408F"/>
          <w:w w:val="110"/>
        </w:rPr>
      </w:pPr>
      <w:r>
        <w:rPr>
          <w:color w:val="25408F"/>
          <w:w w:val="115"/>
        </w:rPr>
        <w:t xml:space="preserve">der </w:t>
      </w:r>
      <w:r>
        <w:rPr>
          <w:color w:val="25408F"/>
          <w:u w:val="single" w:color="243F8E"/>
        </w:rPr>
        <w:tab/>
      </w:r>
      <w:r>
        <w:rPr>
          <w:color w:val="25408F"/>
        </w:rPr>
        <w:t xml:space="preserve"> </w:t>
      </w:r>
      <w:r>
        <w:rPr>
          <w:color w:val="25408F"/>
          <w:w w:val="110"/>
        </w:rPr>
        <w:t>im Plenum diskutiert.</w:t>
      </w:r>
    </w:p>
    <w:p w14:paraId="63615928" w14:textId="77777777" w:rsidR="00E67E58" w:rsidRDefault="00000000">
      <w:pPr>
        <w:pStyle w:val="Textkrper"/>
        <w:tabs>
          <w:tab w:val="left" w:pos="8431"/>
          <w:tab w:val="left" w:pos="9357"/>
        </w:tabs>
        <w:kinsoku w:val="0"/>
        <w:overflowPunct w:val="0"/>
        <w:spacing w:before="169" w:line="417" w:lineRule="auto"/>
        <w:ind w:left="233" w:right="640"/>
        <w:rPr>
          <w:color w:val="25408F"/>
          <w:w w:val="110"/>
        </w:rPr>
      </w:pPr>
      <w:r>
        <w:rPr>
          <w:color w:val="25408F"/>
          <w:w w:val="110"/>
        </w:rPr>
        <w:t xml:space="preserve">Am Ende der 2. Lesung wird abgestimmt. Stimmt die </w:t>
      </w:r>
      <w:r>
        <w:rPr>
          <w:color w:val="25408F"/>
          <w:u w:val="single" w:color="243F8E"/>
        </w:rPr>
        <w:tab/>
      </w:r>
      <w:r>
        <w:rPr>
          <w:color w:val="25408F"/>
        </w:rPr>
        <w:t xml:space="preserve"> </w:t>
      </w:r>
      <w:r>
        <w:rPr>
          <w:color w:val="25408F"/>
          <w:w w:val="110"/>
        </w:rPr>
        <w:t xml:space="preserve">der Abgeordneten dafür, geht der Gesetzentwurf an die Landtagspräsidentin, die das neue Gesetz unterschreibt. Danach wird es an den Ministerpräsidenten und an die zuständige Ministerin oder den zuständigen Minister geschickt. Nach deren Unterschrift kann es dann im </w:t>
      </w:r>
      <w:r>
        <w:rPr>
          <w:color w:val="25408F"/>
          <w:u w:val="single" w:color="243F8E"/>
        </w:rPr>
        <w:tab/>
      </w:r>
      <w:r>
        <w:rPr>
          <w:color w:val="25408F"/>
          <w:u w:val="single" w:color="243F8E"/>
        </w:rPr>
        <w:tab/>
      </w:r>
      <w:r>
        <w:rPr>
          <w:color w:val="25408F"/>
        </w:rPr>
        <w:t xml:space="preserve"> </w:t>
      </w:r>
      <w:r>
        <w:rPr>
          <w:color w:val="25408F"/>
          <w:w w:val="110"/>
        </w:rPr>
        <w:t>des Landes Hessen veröffentlicht werden und tritt somit in Kraft.</w:t>
      </w:r>
    </w:p>
    <w:p w14:paraId="28A6511D" w14:textId="77777777" w:rsidR="00E67E58" w:rsidRDefault="00E67E58">
      <w:pPr>
        <w:pStyle w:val="Textkrper"/>
        <w:tabs>
          <w:tab w:val="left" w:pos="8431"/>
          <w:tab w:val="left" w:pos="9357"/>
        </w:tabs>
        <w:kinsoku w:val="0"/>
        <w:overflowPunct w:val="0"/>
        <w:spacing w:before="169" w:line="417" w:lineRule="auto"/>
        <w:ind w:left="233" w:right="640"/>
        <w:rPr>
          <w:color w:val="25408F"/>
          <w:w w:val="110"/>
        </w:rPr>
        <w:sectPr w:rsidR="00E67E58">
          <w:headerReference w:type="default" r:id="rId107"/>
          <w:pgSz w:w="11910" w:h="16840"/>
          <w:pgMar w:top="1960" w:right="60" w:bottom="740" w:left="900" w:header="0" w:footer="557" w:gutter="0"/>
          <w:cols w:space="720"/>
          <w:noEndnote/>
        </w:sectPr>
      </w:pPr>
    </w:p>
    <w:p w14:paraId="0F828980" w14:textId="24B98D4E" w:rsidR="00E67E58" w:rsidRDefault="00F61850">
      <w:pPr>
        <w:pStyle w:val="Textkrper"/>
        <w:kinsoku w:val="0"/>
        <w:overflowPunct w:val="0"/>
        <w:spacing w:before="99"/>
        <w:ind w:right="271"/>
        <w:jc w:val="right"/>
        <w:rPr>
          <w:color w:val="25408F"/>
          <w:spacing w:val="-5"/>
        </w:rPr>
      </w:pPr>
      <w:r>
        <w:rPr>
          <w:color w:val="25408F"/>
        </w:rPr>
        <w:lastRenderedPageBreak/>
        <w:t>Seite</w:t>
      </w:r>
      <w:r>
        <w:rPr>
          <w:color w:val="25408F"/>
          <w:spacing w:val="42"/>
        </w:rPr>
        <w:t xml:space="preserve"> </w:t>
      </w:r>
      <w:r>
        <w:rPr>
          <w:color w:val="25408F"/>
          <w:spacing w:val="-5"/>
        </w:rPr>
        <w:t>19</w:t>
      </w:r>
    </w:p>
    <w:p w14:paraId="1DE19D50" w14:textId="77777777" w:rsidR="00E67E58" w:rsidRDefault="00E67E58">
      <w:pPr>
        <w:pStyle w:val="Textkrper"/>
        <w:kinsoku w:val="0"/>
        <w:overflowPunct w:val="0"/>
      </w:pPr>
    </w:p>
    <w:p w14:paraId="735CC72C" w14:textId="77777777" w:rsidR="00E67E58" w:rsidRDefault="00E67E58">
      <w:pPr>
        <w:pStyle w:val="Textkrper"/>
        <w:kinsoku w:val="0"/>
        <w:overflowPunct w:val="0"/>
      </w:pPr>
    </w:p>
    <w:p w14:paraId="4951DD44" w14:textId="77777777" w:rsidR="00E67E58" w:rsidRDefault="00E67E58">
      <w:pPr>
        <w:pStyle w:val="Textkrper"/>
        <w:kinsoku w:val="0"/>
        <w:overflowPunct w:val="0"/>
      </w:pPr>
    </w:p>
    <w:p w14:paraId="64A26453" w14:textId="77777777" w:rsidR="00E67E58" w:rsidRDefault="00E67E58">
      <w:pPr>
        <w:pStyle w:val="Textkrper"/>
        <w:kinsoku w:val="0"/>
        <w:overflowPunct w:val="0"/>
      </w:pPr>
    </w:p>
    <w:p w14:paraId="44EFB033" w14:textId="77777777" w:rsidR="00E67E58" w:rsidRDefault="00E67E58">
      <w:pPr>
        <w:pStyle w:val="Textkrper"/>
        <w:kinsoku w:val="0"/>
        <w:overflowPunct w:val="0"/>
      </w:pPr>
    </w:p>
    <w:p w14:paraId="3A476B85" w14:textId="77777777" w:rsidR="00E67E58" w:rsidRDefault="00000000">
      <w:pPr>
        <w:pStyle w:val="berschrift1"/>
        <w:kinsoku w:val="0"/>
        <w:overflowPunct w:val="0"/>
        <w:rPr>
          <w:color w:val="25408F"/>
          <w:spacing w:val="-5"/>
          <w:w w:val="105"/>
        </w:rPr>
      </w:pPr>
      <w:r>
        <w:rPr>
          <w:color w:val="25408F"/>
          <w:w w:val="105"/>
        </w:rPr>
        <w:t>Aufgabe</w:t>
      </w:r>
      <w:r>
        <w:rPr>
          <w:color w:val="25408F"/>
          <w:spacing w:val="23"/>
          <w:w w:val="105"/>
        </w:rPr>
        <w:t xml:space="preserve"> </w:t>
      </w:r>
      <w:r>
        <w:rPr>
          <w:color w:val="25408F"/>
          <w:spacing w:val="-5"/>
          <w:w w:val="105"/>
        </w:rPr>
        <w:t>2:</w:t>
      </w:r>
    </w:p>
    <w:p w14:paraId="60F4A2BC" w14:textId="77777777" w:rsidR="00E67E58" w:rsidRDefault="00000000">
      <w:pPr>
        <w:pStyle w:val="Textkrper"/>
        <w:kinsoku w:val="0"/>
        <w:overflowPunct w:val="0"/>
        <w:spacing w:before="163" w:line="292" w:lineRule="auto"/>
        <w:ind w:left="233" w:right="640"/>
        <w:rPr>
          <w:color w:val="25408F"/>
          <w:w w:val="110"/>
        </w:rPr>
      </w:pPr>
      <w:r>
        <w:rPr>
          <w:color w:val="25408F"/>
          <w:w w:val="110"/>
        </w:rPr>
        <w:t>Versuche den Weg eines Gesetzes noch anschaulicher darzustellen, indem du mithilfe der Informationen aus dem Text eine Grafik zum Gesetzgebungsverfahren erstellst.</w:t>
      </w:r>
    </w:p>
    <w:p w14:paraId="2413E2D6" w14:textId="7D50D2B8" w:rsidR="00E67E58" w:rsidRDefault="00323F91">
      <w:pPr>
        <w:pStyle w:val="Textkrper"/>
        <w:kinsoku w:val="0"/>
        <w:overflowPunct w:val="0"/>
      </w:pPr>
      <w:r>
        <w:rPr>
          <w:noProof/>
          <w:color w:val="25408F"/>
        </w:rPr>
        <w:drawing>
          <wp:anchor distT="0" distB="0" distL="114300" distR="114300" simplePos="0" relativeHeight="251652608" behindDoc="1" locked="0" layoutInCell="1" allowOverlap="1" wp14:anchorId="1E0BC204" wp14:editId="4D77A7F3">
            <wp:simplePos x="0" y="0"/>
            <wp:positionH relativeFrom="column">
              <wp:posOffset>-571500</wp:posOffset>
            </wp:positionH>
            <wp:positionV relativeFrom="paragraph">
              <wp:posOffset>40005</wp:posOffset>
            </wp:positionV>
            <wp:extent cx="7560310" cy="8072120"/>
            <wp:effectExtent l="0" t="0" r="0" b="0"/>
            <wp:wrapNone/>
            <wp:docPr id="1191365851" name="Picture 5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1365851" name="Picture 563"/>
                    <pic:cNvPicPr>
                      <a:picLocks/>
                    </pic:cNvPicPr>
                  </pic:nvPicPr>
                  <pic:blipFill rotWithShape="1">
                    <a:blip r:embed="rId108">
                      <a:extLst>
                        <a:ext uri="{28A0092B-C50C-407E-A947-70E740481C1C}">
                          <a14:useLocalDpi xmlns:a14="http://schemas.microsoft.com/office/drawing/2010/main" val="0"/>
                        </a:ext>
                      </a:extLst>
                    </a:blip>
                    <a:srcRect t="24499"/>
                    <a:stretch/>
                  </pic:blipFill>
                  <pic:spPr bwMode="auto">
                    <a:xfrm>
                      <a:off x="0" y="0"/>
                      <a:ext cx="7560310" cy="80721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9F1EBBC" w14:textId="77777777" w:rsidR="00E67E58" w:rsidRDefault="00E67E58">
      <w:pPr>
        <w:pStyle w:val="Textkrper"/>
        <w:kinsoku w:val="0"/>
        <w:overflowPunct w:val="0"/>
      </w:pPr>
    </w:p>
    <w:p w14:paraId="40ED436B" w14:textId="77777777" w:rsidR="00E67E58" w:rsidRDefault="00E67E58">
      <w:pPr>
        <w:pStyle w:val="Textkrper"/>
        <w:kinsoku w:val="0"/>
        <w:overflowPunct w:val="0"/>
        <w:spacing w:before="19"/>
      </w:pPr>
    </w:p>
    <w:p w14:paraId="69403B95" w14:textId="77777777" w:rsidR="00E67E58" w:rsidRDefault="00000000">
      <w:pPr>
        <w:pStyle w:val="berschrift1"/>
        <w:kinsoku w:val="0"/>
        <w:overflowPunct w:val="0"/>
        <w:ind w:left="744"/>
        <w:rPr>
          <w:color w:val="25408F"/>
          <w:spacing w:val="-2"/>
          <w:w w:val="105"/>
        </w:rPr>
      </w:pPr>
      <w:r>
        <w:rPr>
          <w:color w:val="25408F"/>
          <w:w w:val="105"/>
        </w:rPr>
        <w:t>Das</w:t>
      </w:r>
      <w:r>
        <w:rPr>
          <w:color w:val="25408F"/>
          <w:spacing w:val="-10"/>
          <w:w w:val="105"/>
        </w:rPr>
        <w:t xml:space="preserve"> </w:t>
      </w:r>
      <w:r>
        <w:rPr>
          <w:color w:val="25408F"/>
          <w:spacing w:val="-2"/>
          <w:w w:val="105"/>
        </w:rPr>
        <w:t>Gesetzgebungsverfahren</w:t>
      </w:r>
    </w:p>
    <w:p w14:paraId="603AA98E" w14:textId="77777777" w:rsidR="00E67E58" w:rsidRDefault="00E67E58">
      <w:pPr>
        <w:pStyle w:val="Textkrper"/>
        <w:kinsoku w:val="0"/>
        <w:overflowPunct w:val="0"/>
        <w:rPr>
          <w:b/>
          <w:bCs/>
          <w:sz w:val="12"/>
          <w:szCs w:val="12"/>
        </w:rPr>
      </w:pPr>
    </w:p>
    <w:p w14:paraId="4587920A" w14:textId="77777777" w:rsidR="00E67E58" w:rsidRDefault="00E67E58">
      <w:pPr>
        <w:pStyle w:val="Textkrper"/>
        <w:kinsoku w:val="0"/>
        <w:overflowPunct w:val="0"/>
        <w:rPr>
          <w:b/>
          <w:bCs/>
          <w:sz w:val="12"/>
          <w:szCs w:val="12"/>
        </w:rPr>
      </w:pPr>
    </w:p>
    <w:p w14:paraId="7CFA6138" w14:textId="77777777" w:rsidR="00E67E58" w:rsidRDefault="00E67E58">
      <w:pPr>
        <w:pStyle w:val="Textkrper"/>
        <w:kinsoku w:val="0"/>
        <w:overflowPunct w:val="0"/>
        <w:rPr>
          <w:b/>
          <w:bCs/>
          <w:sz w:val="12"/>
          <w:szCs w:val="12"/>
        </w:rPr>
      </w:pPr>
    </w:p>
    <w:p w14:paraId="2C70AE83" w14:textId="77777777" w:rsidR="00E67E58" w:rsidRDefault="00E67E58">
      <w:pPr>
        <w:pStyle w:val="Textkrper"/>
        <w:kinsoku w:val="0"/>
        <w:overflowPunct w:val="0"/>
        <w:rPr>
          <w:b/>
          <w:bCs/>
          <w:sz w:val="12"/>
          <w:szCs w:val="12"/>
        </w:rPr>
      </w:pPr>
    </w:p>
    <w:p w14:paraId="79E39328" w14:textId="77777777" w:rsidR="00E67E58" w:rsidRDefault="00E67E58">
      <w:pPr>
        <w:pStyle w:val="Textkrper"/>
        <w:kinsoku w:val="0"/>
        <w:overflowPunct w:val="0"/>
        <w:rPr>
          <w:b/>
          <w:bCs/>
          <w:sz w:val="12"/>
          <w:szCs w:val="12"/>
        </w:rPr>
      </w:pPr>
    </w:p>
    <w:p w14:paraId="2A914EE2" w14:textId="77777777" w:rsidR="00E67E58" w:rsidRDefault="00E67E58">
      <w:pPr>
        <w:pStyle w:val="Textkrper"/>
        <w:kinsoku w:val="0"/>
        <w:overflowPunct w:val="0"/>
        <w:rPr>
          <w:b/>
          <w:bCs/>
          <w:sz w:val="12"/>
          <w:szCs w:val="12"/>
        </w:rPr>
      </w:pPr>
    </w:p>
    <w:p w14:paraId="238BF691" w14:textId="77777777" w:rsidR="00E67E58" w:rsidRDefault="00E67E58">
      <w:pPr>
        <w:pStyle w:val="Textkrper"/>
        <w:kinsoku w:val="0"/>
        <w:overflowPunct w:val="0"/>
        <w:rPr>
          <w:b/>
          <w:bCs/>
          <w:sz w:val="12"/>
          <w:szCs w:val="12"/>
        </w:rPr>
      </w:pPr>
    </w:p>
    <w:p w14:paraId="4B7ED092" w14:textId="77777777" w:rsidR="00E67E58" w:rsidRDefault="00E67E58">
      <w:pPr>
        <w:pStyle w:val="Textkrper"/>
        <w:kinsoku w:val="0"/>
        <w:overflowPunct w:val="0"/>
        <w:rPr>
          <w:b/>
          <w:bCs/>
          <w:sz w:val="12"/>
          <w:szCs w:val="12"/>
        </w:rPr>
      </w:pPr>
    </w:p>
    <w:p w14:paraId="5B145E35" w14:textId="77777777" w:rsidR="00E67E58" w:rsidRDefault="00E67E58">
      <w:pPr>
        <w:pStyle w:val="Textkrper"/>
        <w:kinsoku w:val="0"/>
        <w:overflowPunct w:val="0"/>
        <w:rPr>
          <w:b/>
          <w:bCs/>
          <w:sz w:val="12"/>
          <w:szCs w:val="12"/>
        </w:rPr>
      </w:pPr>
    </w:p>
    <w:p w14:paraId="376F0A0B" w14:textId="77777777" w:rsidR="00E67E58" w:rsidRDefault="00E67E58">
      <w:pPr>
        <w:pStyle w:val="Textkrper"/>
        <w:kinsoku w:val="0"/>
        <w:overflowPunct w:val="0"/>
        <w:rPr>
          <w:b/>
          <w:bCs/>
          <w:sz w:val="12"/>
          <w:szCs w:val="12"/>
        </w:rPr>
      </w:pPr>
    </w:p>
    <w:p w14:paraId="39E12C53" w14:textId="77777777" w:rsidR="00E67E58" w:rsidRDefault="00E67E58">
      <w:pPr>
        <w:pStyle w:val="Textkrper"/>
        <w:kinsoku w:val="0"/>
        <w:overflowPunct w:val="0"/>
        <w:rPr>
          <w:b/>
          <w:bCs/>
          <w:sz w:val="12"/>
          <w:szCs w:val="12"/>
        </w:rPr>
      </w:pPr>
    </w:p>
    <w:p w14:paraId="0E6E4E50" w14:textId="77777777" w:rsidR="00E67E58" w:rsidRDefault="00E67E58">
      <w:pPr>
        <w:pStyle w:val="Textkrper"/>
        <w:kinsoku w:val="0"/>
        <w:overflowPunct w:val="0"/>
        <w:rPr>
          <w:b/>
          <w:bCs/>
          <w:sz w:val="12"/>
          <w:szCs w:val="12"/>
        </w:rPr>
      </w:pPr>
    </w:p>
    <w:p w14:paraId="38BF0497" w14:textId="77777777" w:rsidR="00E67E58" w:rsidRDefault="00E67E58">
      <w:pPr>
        <w:pStyle w:val="Textkrper"/>
        <w:kinsoku w:val="0"/>
        <w:overflowPunct w:val="0"/>
        <w:rPr>
          <w:b/>
          <w:bCs/>
          <w:sz w:val="12"/>
          <w:szCs w:val="12"/>
        </w:rPr>
      </w:pPr>
    </w:p>
    <w:p w14:paraId="131FF12C" w14:textId="77777777" w:rsidR="00E67E58" w:rsidRDefault="00E67E58">
      <w:pPr>
        <w:pStyle w:val="Textkrper"/>
        <w:kinsoku w:val="0"/>
        <w:overflowPunct w:val="0"/>
        <w:rPr>
          <w:b/>
          <w:bCs/>
          <w:sz w:val="12"/>
          <w:szCs w:val="12"/>
        </w:rPr>
      </w:pPr>
    </w:p>
    <w:p w14:paraId="4B73D011" w14:textId="77777777" w:rsidR="00E67E58" w:rsidRDefault="00E67E58">
      <w:pPr>
        <w:pStyle w:val="Textkrper"/>
        <w:kinsoku w:val="0"/>
        <w:overflowPunct w:val="0"/>
        <w:rPr>
          <w:b/>
          <w:bCs/>
          <w:sz w:val="12"/>
          <w:szCs w:val="12"/>
        </w:rPr>
      </w:pPr>
    </w:p>
    <w:p w14:paraId="35020706" w14:textId="77777777" w:rsidR="00E67E58" w:rsidRDefault="00E67E58">
      <w:pPr>
        <w:pStyle w:val="Textkrper"/>
        <w:kinsoku w:val="0"/>
        <w:overflowPunct w:val="0"/>
        <w:rPr>
          <w:b/>
          <w:bCs/>
          <w:sz w:val="12"/>
          <w:szCs w:val="12"/>
        </w:rPr>
      </w:pPr>
    </w:p>
    <w:p w14:paraId="29D44BC5" w14:textId="77777777" w:rsidR="00E67E58" w:rsidRDefault="00E67E58">
      <w:pPr>
        <w:pStyle w:val="Textkrper"/>
        <w:kinsoku w:val="0"/>
        <w:overflowPunct w:val="0"/>
        <w:rPr>
          <w:b/>
          <w:bCs/>
          <w:sz w:val="12"/>
          <w:szCs w:val="12"/>
        </w:rPr>
      </w:pPr>
    </w:p>
    <w:p w14:paraId="506B8F32" w14:textId="77777777" w:rsidR="00E67E58" w:rsidRDefault="00E67E58">
      <w:pPr>
        <w:pStyle w:val="Textkrper"/>
        <w:kinsoku w:val="0"/>
        <w:overflowPunct w:val="0"/>
        <w:rPr>
          <w:b/>
          <w:bCs/>
          <w:sz w:val="12"/>
          <w:szCs w:val="12"/>
        </w:rPr>
      </w:pPr>
    </w:p>
    <w:p w14:paraId="496147B5" w14:textId="77777777" w:rsidR="00E67E58" w:rsidRDefault="00E67E58">
      <w:pPr>
        <w:pStyle w:val="Textkrper"/>
        <w:kinsoku w:val="0"/>
        <w:overflowPunct w:val="0"/>
        <w:rPr>
          <w:b/>
          <w:bCs/>
          <w:sz w:val="12"/>
          <w:szCs w:val="12"/>
        </w:rPr>
      </w:pPr>
    </w:p>
    <w:p w14:paraId="3408BCBA" w14:textId="77777777" w:rsidR="00E67E58" w:rsidRDefault="00E67E58">
      <w:pPr>
        <w:pStyle w:val="Textkrper"/>
        <w:kinsoku w:val="0"/>
        <w:overflowPunct w:val="0"/>
        <w:rPr>
          <w:b/>
          <w:bCs/>
          <w:sz w:val="12"/>
          <w:szCs w:val="12"/>
        </w:rPr>
      </w:pPr>
    </w:p>
    <w:p w14:paraId="4E3CFA78" w14:textId="77777777" w:rsidR="00E67E58" w:rsidRDefault="00E67E58">
      <w:pPr>
        <w:pStyle w:val="Textkrper"/>
        <w:kinsoku w:val="0"/>
        <w:overflowPunct w:val="0"/>
        <w:rPr>
          <w:b/>
          <w:bCs/>
          <w:sz w:val="12"/>
          <w:szCs w:val="12"/>
        </w:rPr>
      </w:pPr>
    </w:p>
    <w:p w14:paraId="1461B1B3" w14:textId="77777777" w:rsidR="00E67E58" w:rsidRDefault="00E67E58">
      <w:pPr>
        <w:pStyle w:val="Textkrper"/>
        <w:kinsoku w:val="0"/>
        <w:overflowPunct w:val="0"/>
        <w:rPr>
          <w:b/>
          <w:bCs/>
          <w:sz w:val="12"/>
          <w:szCs w:val="12"/>
        </w:rPr>
      </w:pPr>
    </w:p>
    <w:p w14:paraId="02EAED48" w14:textId="77777777" w:rsidR="00E67E58" w:rsidRDefault="00E67E58">
      <w:pPr>
        <w:pStyle w:val="Textkrper"/>
        <w:kinsoku w:val="0"/>
        <w:overflowPunct w:val="0"/>
        <w:rPr>
          <w:b/>
          <w:bCs/>
          <w:sz w:val="12"/>
          <w:szCs w:val="12"/>
        </w:rPr>
      </w:pPr>
    </w:p>
    <w:p w14:paraId="099DA10D" w14:textId="77777777" w:rsidR="00E67E58" w:rsidRDefault="00E67E58">
      <w:pPr>
        <w:pStyle w:val="Textkrper"/>
        <w:kinsoku w:val="0"/>
        <w:overflowPunct w:val="0"/>
        <w:rPr>
          <w:b/>
          <w:bCs/>
          <w:sz w:val="12"/>
          <w:szCs w:val="12"/>
        </w:rPr>
      </w:pPr>
    </w:p>
    <w:p w14:paraId="7F38248C" w14:textId="77777777" w:rsidR="00E67E58" w:rsidRDefault="00E67E58">
      <w:pPr>
        <w:pStyle w:val="Textkrper"/>
        <w:kinsoku w:val="0"/>
        <w:overflowPunct w:val="0"/>
        <w:rPr>
          <w:b/>
          <w:bCs/>
          <w:sz w:val="12"/>
          <w:szCs w:val="12"/>
        </w:rPr>
      </w:pPr>
    </w:p>
    <w:p w14:paraId="27DF01DE" w14:textId="77777777" w:rsidR="00E67E58" w:rsidRDefault="00E67E58">
      <w:pPr>
        <w:pStyle w:val="Textkrper"/>
        <w:kinsoku w:val="0"/>
        <w:overflowPunct w:val="0"/>
        <w:rPr>
          <w:b/>
          <w:bCs/>
          <w:sz w:val="12"/>
          <w:szCs w:val="12"/>
        </w:rPr>
      </w:pPr>
    </w:p>
    <w:p w14:paraId="3157654F" w14:textId="77777777" w:rsidR="00E67E58" w:rsidRDefault="00E67E58">
      <w:pPr>
        <w:pStyle w:val="Textkrper"/>
        <w:kinsoku w:val="0"/>
        <w:overflowPunct w:val="0"/>
        <w:rPr>
          <w:b/>
          <w:bCs/>
          <w:sz w:val="12"/>
          <w:szCs w:val="12"/>
        </w:rPr>
      </w:pPr>
    </w:p>
    <w:p w14:paraId="00D6625E" w14:textId="77777777" w:rsidR="00E67E58" w:rsidRDefault="00E67E58">
      <w:pPr>
        <w:pStyle w:val="Textkrper"/>
        <w:kinsoku w:val="0"/>
        <w:overflowPunct w:val="0"/>
        <w:rPr>
          <w:b/>
          <w:bCs/>
          <w:sz w:val="12"/>
          <w:szCs w:val="12"/>
        </w:rPr>
      </w:pPr>
    </w:p>
    <w:p w14:paraId="3B885B62" w14:textId="77777777" w:rsidR="00E67E58" w:rsidRDefault="00E67E58">
      <w:pPr>
        <w:pStyle w:val="Textkrper"/>
        <w:kinsoku w:val="0"/>
        <w:overflowPunct w:val="0"/>
        <w:rPr>
          <w:b/>
          <w:bCs/>
          <w:sz w:val="12"/>
          <w:szCs w:val="12"/>
        </w:rPr>
      </w:pPr>
    </w:p>
    <w:p w14:paraId="79269105" w14:textId="77777777" w:rsidR="00E67E58" w:rsidRDefault="00E67E58">
      <w:pPr>
        <w:pStyle w:val="Textkrper"/>
        <w:kinsoku w:val="0"/>
        <w:overflowPunct w:val="0"/>
        <w:rPr>
          <w:b/>
          <w:bCs/>
          <w:sz w:val="12"/>
          <w:szCs w:val="12"/>
        </w:rPr>
      </w:pPr>
    </w:p>
    <w:p w14:paraId="579670FD" w14:textId="77777777" w:rsidR="00E67E58" w:rsidRDefault="00E67E58">
      <w:pPr>
        <w:pStyle w:val="Textkrper"/>
        <w:kinsoku w:val="0"/>
        <w:overflowPunct w:val="0"/>
        <w:rPr>
          <w:b/>
          <w:bCs/>
          <w:sz w:val="12"/>
          <w:szCs w:val="12"/>
        </w:rPr>
      </w:pPr>
    </w:p>
    <w:p w14:paraId="417983A2" w14:textId="77777777" w:rsidR="00E67E58" w:rsidRDefault="00E67E58">
      <w:pPr>
        <w:pStyle w:val="Textkrper"/>
        <w:kinsoku w:val="0"/>
        <w:overflowPunct w:val="0"/>
        <w:rPr>
          <w:b/>
          <w:bCs/>
          <w:sz w:val="12"/>
          <w:szCs w:val="12"/>
        </w:rPr>
      </w:pPr>
    </w:p>
    <w:p w14:paraId="6DBBC301" w14:textId="77777777" w:rsidR="00E67E58" w:rsidRDefault="00E67E58">
      <w:pPr>
        <w:pStyle w:val="Textkrper"/>
        <w:kinsoku w:val="0"/>
        <w:overflowPunct w:val="0"/>
        <w:rPr>
          <w:b/>
          <w:bCs/>
          <w:sz w:val="12"/>
          <w:szCs w:val="12"/>
        </w:rPr>
      </w:pPr>
    </w:p>
    <w:p w14:paraId="5734DF71" w14:textId="77777777" w:rsidR="00E67E58" w:rsidRDefault="00E67E58">
      <w:pPr>
        <w:pStyle w:val="Textkrper"/>
        <w:kinsoku w:val="0"/>
        <w:overflowPunct w:val="0"/>
        <w:rPr>
          <w:b/>
          <w:bCs/>
          <w:sz w:val="12"/>
          <w:szCs w:val="12"/>
        </w:rPr>
      </w:pPr>
    </w:p>
    <w:p w14:paraId="226CE96A" w14:textId="77777777" w:rsidR="00E67E58" w:rsidRDefault="00E67E58">
      <w:pPr>
        <w:pStyle w:val="Textkrper"/>
        <w:kinsoku w:val="0"/>
        <w:overflowPunct w:val="0"/>
        <w:rPr>
          <w:b/>
          <w:bCs/>
          <w:sz w:val="12"/>
          <w:szCs w:val="12"/>
        </w:rPr>
      </w:pPr>
    </w:p>
    <w:p w14:paraId="4743488C" w14:textId="77777777" w:rsidR="00E67E58" w:rsidRDefault="00E67E58">
      <w:pPr>
        <w:pStyle w:val="Textkrper"/>
        <w:kinsoku w:val="0"/>
        <w:overflowPunct w:val="0"/>
        <w:rPr>
          <w:b/>
          <w:bCs/>
          <w:sz w:val="12"/>
          <w:szCs w:val="12"/>
        </w:rPr>
      </w:pPr>
    </w:p>
    <w:p w14:paraId="7B42EFCF" w14:textId="77777777" w:rsidR="00E67E58" w:rsidRDefault="00E67E58">
      <w:pPr>
        <w:pStyle w:val="Textkrper"/>
        <w:kinsoku w:val="0"/>
        <w:overflowPunct w:val="0"/>
        <w:rPr>
          <w:b/>
          <w:bCs/>
          <w:sz w:val="12"/>
          <w:szCs w:val="12"/>
        </w:rPr>
      </w:pPr>
    </w:p>
    <w:p w14:paraId="51F6C6F1" w14:textId="77777777" w:rsidR="00E67E58" w:rsidRDefault="00E67E58">
      <w:pPr>
        <w:pStyle w:val="Textkrper"/>
        <w:kinsoku w:val="0"/>
        <w:overflowPunct w:val="0"/>
        <w:rPr>
          <w:b/>
          <w:bCs/>
          <w:sz w:val="12"/>
          <w:szCs w:val="12"/>
        </w:rPr>
      </w:pPr>
    </w:p>
    <w:p w14:paraId="033AF760" w14:textId="77777777" w:rsidR="00E67E58" w:rsidRDefault="00E67E58">
      <w:pPr>
        <w:pStyle w:val="Textkrper"/>
        <w:kinsoku w:val="0"/>
        <w:overflowPunct w:val="0"/>
        <w:rPr>
          <w:b/>
          <w:bCs/>
          <w:sz w:val="12"/>
          <w:szCs w:val="12"/>
        </w:rPr>
      </w:pPr>
    </w:p>
    <w:p w14:paraId="0830DFF7" w14:textId="77777777" w:rsidR="00E67E58" w:rsidRDefault="00E67E58">
      <w:pPr>
        <w:pStyle w:val="Textkrper"/>
        <w:kinsoku w:val="0"/>
        <w:overflowPunct w:val="0"/>
        <w:rPr>
          <w:b/>
          <w:bCs/>
          <w:sz w:val="12"/>
          <w:szCs w:val="12"/>
        </w:rPr>
      </w:pPr>
    </w:p>
    <w:p w14:paraId="560CC226" w14:textId="77777777" w:rsidR="00E67E58" w:rsidRDefault="00E67E58">
      <w:pPr>
        <w:pStyle w:val="Textkrper"/>
        <w:kinsoku w:val="0"/>
        <w:overflowPunct w:val="0"/>
        <w:rPr>
          <w:b/>
          <w:bCs/>
          <w:sz w:val="12"/>
          <w:szCs w:val="12"/>
        </w:rPr>
      </w:pPr>
    </w:p>
    <w:p w14:paraId="42811E36" w14:textId="77777777" w:rsidR="00E67E58" w:rsidRDefault="00E67E58">
      <w:pPr>
        <w:pStyle w:val="Textkrper"/>
        <w:kinsoku w:val="0"/>
        <w:overflowPunct w:val="0"/>
        <w:rPr>
          <w:b/>
          <w:bCs/>
          <w:sz w:val="12"/>
          <w:szCs w:val="12"/>
        </w:rPr>
      </w:pPr>
    </w:p>
    <w:p w14:paraId="6E70D62E" w14:textId="77777777" w:rsidR="00E67E58" w:rsidRDefault="00E67E58">
      <w:pPr>
        <w:pStyle w:val="Textkrper"/>
        <w:kinsoku w:val="0"/>
        <w:overflowPunct w:val="0"/>
        <w:rPr>
          <w:b/>
          <w:bCs/>
          <w:sz w:val="12"/>
          <w:szCs w:val="12"/>
        </w:rPr>
      </w:pPr>
    </w:p>
    <w:p w14:paraId="79D5975F" w14:textId="77777777" w:rsidR="00E67E58" w:rsidRDefault="00E67E58">
      <w:pPr>
        <w:pStyle w:val="Textkrper"/>
        <w:kinsoku w:val="0"/>
        <w:overflowPunct w:val="0"/>
        <w:rPr>
          <w:b/>
          <w:bCs/>
          <w:sz w:val="12"/>
          <w:szCs w:val="12"/>
        </w:rPr>
      </w:pPr>
    </w:p>
    <w:p w14:paraId="121D10AD" w14:textId="77777777" w:rsidR="00E67E58" w:rsidRDefault="00E67E58">
      <w:pPr>
        <w:pStyle w:val="Textkrper"/>
        <w:kinsoku w:val="0"/>
        <w:overflowPunct w:val="0"/>
        <w:rPr>
          <w:b/>
          <w:bCs/>
          <w:sz w:val="12"/>
          <w:szCs w:val="12"/>
        </w:rPr>
      </w:pPr>
    </w:p>
    <w:p w14:paraId="00156563" w14:textId="77777777" w:rsidR="00E67E58" w:rsidRDefault="00E67E58">
      <w:pPr>
        <w:pStyle w:val="Textkrper"/>
        <w:kinsoku w:val="0"/>
        <w:overflowPunct w:val="0"/>
        <w:rPr>
          <w:b/>
          <w:bCs/>
          <w:sz w:val="12"/>
          <w:szCs w:val="12"/>
        </w:rPr>
      </w:pPr>
    </w:p>
    <w:p w14:paraId="4FDF44B5" w14:textId="77777777" w:rsidR="00E67E58" w:rsidRDefault="00E67E58">
      <w:pPr>
        <w:pStyle w:val="Textkrper"/>
        <w:kinsoku w:val="0"/>
        <w:overflowPunct w:val="0"/>
        <w:rPr>
          <w:b/>
          <w:bCs/>
          <w:sz w:val="12"/>
          <w:szCs w:val="12"/>
        </w:rPr>
      </w:pPr>
    </w:p>
    <w:p w14:paraId="435BA102" w14:textId="77777777" w:rsidR="00E67E58" w:rsidRDefault="00E67E58">
      <w:pPr>
        <w:pStyle w:val="Textkrper"/>
        <w:kinsoku w:val="0"/>
        <w:overflowPunct w:val="0"/>
        <w:rPr>
          <w:b/>
          <w:bCs/>
          <w:sz w:val="12"/>
          <w:szCs w:val="12"/>
        </w:rPr>
      </w:pPr>
    </w:p>
    <w:p w14:paraId="2D3C9541" w14:textId="77777777" w:rsidR="00E67E58" w:rsidRDefault="00E67E58">
      <w:pPr>
        <w:pStyle w:val="Textkrper"/>
        <w:kinsoku w:val="0"/>
        <w:overflowPunct w:val="0"/>
        <w:rPr>
          <w:b/>
          <w:bCs/>
          <w:sz w:val="12"/>
          <w:szCs w:val="12"/>
        </w:rPr>
      </w:pPr>
    </w:p>
    <w:p w14:paraId="0836BC0D" w14:textId="77777777" w:rsidR="00E67E58" w:rsidRDefault="00E67E58">
      <w:pPr>
        <w:pStyle w:val="Textkrper"/>
        <w:kinsoku w:val="0"/>
        <w:overflowPunct w:val="0"/>
        <w:rPr>
          <w:b/>
          <w:bCs/>
          <w:sz w:val="12"/>
          <w:szCs w:val="12"/>
        </w:rPr>
      </w:pPr>
    </w:p>
    <w:p w14:paraId="36D9059B" w14:textId="77777777" w:rsidR="00E67E58" w:rsidRDefault="00E67E58">
      <w:pPr>
        <w:pStyle w:val="Textkrper"/>
        <w:kinsoku w:val="0"/>
        <w:overflowPunct w:val="0"/>
        <w:rPr>
          <w:b/>
          <w:bCs/>
          <w:sz w:val="12"/>
          <w:szCs w:val="12"/>
        </w:rPr>
      </w:pPr>
    </w:p>
    <w:p w14:paraId="3EB8DEB4" w14:textId="77777777" w:rsidR="00E67E58" w:rsidRDefault="00E67E58">
      <w:pPr>
        <w:pStyle w:val="Textkrper"/>
        <w:kinsoku w:val="0"/>
        <w:overflowPunct w:val="0"/>
        <w:rPr>
          <w:b/>
          <w:bCs/>
          <w:sz w:val="12"/>
          <w:szCs w:val="12"/>
        </w:rPr>
      </w:pPr>
    </w:p>
    <w:p w14:paraId="55447F99" w14:textId="77777777" w:rsidR="00E67E58" w:rsidRDefault="00E67E58">
      <w:pPr>
        <w:pStyle w:val="Textkrper"/>
        <w:kinsoku w:val="0"/>
        <w:overflowPunct w:val="0"/>
        <w:rPr>
          <w:b/>
          <w:bCs/>
          <w:sz w:val="12"/>
          <w:szCs w:val="12"/>
        </w:rPr>
      </w:pPr>
    </w:p>
    <w:p w14:paraId="3FDFF31D" w14:textId="77777777" w:rsidR="00E67E58" w:rsidRDefault="00E67E58">
      <w:pPr>
        <w:pStyle w:val="Textkrper"/>
        <w:kinsoku w:val="0"/>
        <w:overflowPunct w:val="0"/>
        <w:rPr>
          <w:b/>
          <w:bCs/>
          <w:sz w:val="12"/>
          <w:szCs w:val="12"/>
        </w:rPr>
      </w:pPr>
    </w:p>
    <w:p w14:paraId="0D7E73E8" w14:textId="77777777" w:rsidR="00E67E58" w:rsidRDefault="00E67E58">
      <w:pPr>
        <w:pStyle w:val="Textkrper"/>
        <w:kinsoku w:val="0"/>
        <w:overflowPunct w:val="0"/>
        <w:rPr>
          <w:b/>
          <w:bCs/>
          <w:sz w:val="12"/>
          <w:szCs w:val="12"/>
        </w:rPr>
      </w:pPr>
    </w:p>
    <w:p w14:paraId="473152FD" w14:textId="77777777" w:rsidR="00E67E58" w:rsidRDefault="00E67E58">
      <w:pPr>
        <w:pStyle w:val="Textkrper"/>
        <w:kinsoku w:val="0"/>
        <w:overflowPunct w:val="0"/>
        <w:rPr>
          <w:b/>
          <w:bCs/>
          <w:sz w:val="12"/>
          <w:szCs w:val="12"/>
        </w:rPr>
      </w:pPr>
    </w:p>
    <w:p w14:paraId="4A49873B" w14:textId="77777777" w:rsidR="00E67E58" w:rsidRDefault="00E67E58">
      <w:pPr>
        <w:pStyle w:val="Textkrper"/>
        <w:kinsoku w:val="0"/>
        <w:overflowPunct w:val="0"/>
        <w:rPr>
          <w:b/>
          <w:bCs/>
          <w:sz w:val="12"/>
          <w:szCs w:val="12"/>
        </w:rPr>
      </w:pPr>
    </w:p>
    <w:p w14:paraId="01D5BBAD" w14:textId="77777777" w:rsidR="00E67E58" w:rsidRDefault="00E67E58">
      <w:pPr>
        <w:pStyle w:val="Textkrper"/>
        <w:kinsoku w:val="0"/>
        <w:overflowPunct w:val="0"/>
        <w:rPr>
          <w:b/>
          <w:bCs/>
          <w:sz w:val="12"/>
          <w:szCs w:val="12"/>
        </w:rPr>
      </w:pPr>
    </w:p>
    <w:p w14:paraId="7F8D9C22" w14:textId="77777777" w:rsidR="00E67E58" w:rsidRDefault="00E67E58">
      <w:pPr>
        <w:pStyle w:val="Textkrper"/>
        <w:kinsoku w:val="0"/>
        <w:overflowPunct w:val="0"/>
        <w:rPr>
          <w:b/>
          <w:bCs/>
          <w:sz w:val="12"/>
          <w:szCs w:val="12"/>
        </w:rPr>
      </w:pPr>
    </w:p>
    <w:p w14:paraId="76ABBEB5" w14:textId="77777777" w:rsidR="00E67E58" w:rsidRDefault="00E67E58">
      <w:pPr>
        <w:pStyle w:val="Textkrper"/>
        <w:kinsoku w:val="0"/>
        <w:overflowPunct w:val="0"/>
        <w:rPr>
          <w:b/>
          <w:bCs/>
          <w:sz w:val="12"/>
          <w:szCs w:val="12"/>
        </w:rPr>
      </w:pPr>
    </w:p>
    <w:p w14:paraId="35C02E59" w14:textId="77777777" w:rsidR="00E67E58" w:rsidRDefault="00E67E58">
      <w:pPr>
        <w:pStyle w:val="Textkrper"/>
        <w:kinsoku w:val="0"/>
        <w:overflowPunct w:val="0"/>
        <w:rPr>
          <w:b/>
          <w:bCs/>
          <w:sz w:val="12"/>
          <w:szCs w:val="12"/>
        </w:rPr>
      </w:pPr>
    </w:p>
    <w:p w14:paraId="28BEEB45" w14:textId="77777777" w:rsidR="00E67E58" w:rsidRDefault="00E67E58">
      <w:pPr>
        <w:pStyle w:val="Textkrper"/>
        <w:kinsoku w:val="0"/>
        <w:overflowPunct w:val="0"/>
        <w:rPr>
          <w:b/>
          <w:bCs/>
          <w:sz w:val="12"/>
          <w:szCs w:val="12"/>
        </w:rPr>
      </w:pPr>
    </w:p>
    <w:p w14:paraId="3F546EDD" w14:textId="77777777" w:rsidR="00E67E58" w:rsidRDefault="00E67E58">
      <w:pPr>
        <w:pStyle w:val="Textkrper"/>
        <w:kinsoku w:val="0"/>
        <w:overflowPunct w:val="0"/>
        <w:rPr>
          <w:b/>
          <w:bCs/>
          <w:sz w:val="12"/>
          <w:szCs w:val="12"/>
        </w:rPr>
      </w:pPr>
    </w:p>
    <w:p w14:paraId="252DE1FD" w14:textId="77777777" w:rsidR="00E67E58" w:rsidRDefault="00E67E58">
      <w:pPr>
        <w:pStyle w:val="Textkrper"/>
        <w:kinsoku w:val="0"/>
        <w:overflowPunct w:val="0"/>
        <w:rPr>
          <w:b/>
          <w:bCs/>
          <w:sz w:val="12"/>
          <w:szCs w:val="12"/>
        </w:rPr>
      </w:pPr>
    </w:p>
    <w:p w14:paraId="6C43683F" w14:textId="05AD4185" w:rsidR="00E67E58" w:rsidRDefault="00323F91">
      <w:pPr>
        <w:pStyle w:val="Textkrper"/>
        <w:kinsoku w:val="0"/>
        <w:overflowPunct w:val="0"/>
        <w:rPr>
          <w:b/>
          <w:bCs/>
          <w:sz w:val="12"/>
          <w:szCs w:val="12"/>
        </w:rPr>
      </w:pPr>
      <w:r>
        <w:rPr>
          <w:b/>
          <w:bCs/>
          <w:noProof/>
          <w:sz w:val="12"/>
          <w:szCs w:val="12"/>
        </w:rPr>
        <w:drawing>
          <wp:anchor distT="0" distB="0" distL="114300" distR="114300" simplePos="0" relativeHeight="251653632" behindDoc="1" locked="0" layoutInCell="1" allowOverlap="1" wp14:anchorId="62B7508C" wp14:editId="027304B3">
            <wp:simplePos x="0" y="0"/>
            <wp:positionH relativeFrom="column">
              <wp:posOffset>5438140</wp:posOffset>
            </wp:positionH>
            <wp:positionV relativeFrom="paragraph">
              <wp:posOffset>70595</wp:posOffset>
            </wp:positionV>
            <wp:extent cx="736971" cy="1092070"/>
            <wp:effectExtent l="0" t="0" r="0" b="0"/>
            <wp:wrapNone/>
            <wp:docPr id="241284697" name="Picture 5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284697" name="Picture 564"/>
                    <pic:cNvPicPr>
                      <a:picLocks/>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736971" cy="1092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710321B5" w14:textId="77777777" w:rsidR="00E67E58" w:rsidRDefault="00E67E58">
      <w:pPr>
        <w:pStyle w:val="Textkrper"/>
        <w:kinsoku w:val="0"/>
        <w:overflowPunct w:val="0"/>
        <w:rPr>
          <w:b/>
          <w:bCs/>
          <w:sz w:val="12"/>
          <w:szCs w:val="12"/>
        </w:rPr>
      </w:pPr>
    </w:p>
    <w:p w14:paraId="20312174" w14:textId="77777777" w:rsidR="00E67E58" w:rsidRDefault="00E67E58">
      <w:pPr>
        <w:pStyle w:val="Textkrper"/>
        <w:kinsoku w:val="0"/>
        <w:overflowPunct w:val="0"/>
        <w:rPr>
          <w:b/>
          <w:bCs/>
          <w:sz w:val="12"/>
          <w:szCs w:val="12"/>
        </w:rPr>
      </w:pPr>
    </w:p>
    <w:p w14:paraId="17DD2CFE" w14:textId="77777777" w:rsidR="00E67E58" w:rsidRDefault="00E67E58">
      <w:pPr>
        <w:pStyle w:val="Textkrper"/>
        <w:kinsoku w:val="0"/>
        <w:overflowPunct w:val="0"/>
        <w:rPr>
          <w:b/>
          <w:bCs/>
          <w:sz w:val="12"/>
          <w:szCs w:val="12"/>
        </w:rPr>
      </w:pPr>
    </w:p>
    <w:p w14:paraId="1B13DB8D" w14:textId="77777777" w:rsidR="00E67E58" w:rsidRDefault="00E67E58">
      <w:pPr>
        <w:pStyle w:val="Textkrper"/>
        <w:kinsoku w:val="0"/>
        <w:overflowPunct w:val="0"/>
        <w:rPr>
          <w:b/>
          <w:bCs/>
          <w:sz w:val="12"/>
          <w:szCs w:val="12"/>
        </w:rPr>
      </w:pPr>
    </w:p>
    <w:p w14:paraId="63DA6A71" w14:textId="77777777" w:rsidR="00E67E58" w:rsidRDefault="00E67E58">
      <w:pPr>
        <w:pStyle w:val="Textkrper"/>
        <w:kinsoku w:val="0"/>
        <w:overflowPunct w:val="0"/>
        <w:rPr>
          <w:b/>
          <w:bCs/>
          <w:sz w:val="12"/>
          <w:szCs w:val="12"/>
        </w:rPr>
      </w:pPr>
    </w:p>
    <w:p w14:paraId="4D32500F" w14:textId="77777777" w:rsidR="00E67E58" w:rsidRDefault="00E67E58">
      <w:pPr>
        <w:pStyle w:val="Textkrper"/>
        <w:kinsoku w:val="0"/>
        <w:overflowPunct w:val="0"/>
        <w:rPr>
          <w:b/>
          <w:bCs/>
          <w:sz w:val="12"/>
          <w:szCs w:val="12"/>
        </w:rPr>
      </w:pPr>
    </w:p>
    <w:p w14:paraId="1E363594" w14:textId="77777777" w:rsidR="00E67E58" w:rsidRDefault="00E67E58">
      <w:pPr>
        <w:pStyle w:val="Textkrper"/>
        <w:kinsoku w:val="0"/>
        <w:overflowPunct w:val="0"/>
        <w:rPr>
          <w:b/>
          <w:bCs/>
          <w:sz w:val="12"/>
          <w:szCs w:val="12"/>
        </w:rPr>
      </w:pPr>
    </w:p>
    <w:p w14:paraId="20B23859" w14:textId="77777777" w:rsidR="00E67E58" w:rsidRDefault="00E67E58">
      <w:pPr>
        <w:pStyle w:val="Textkrper"/>
        <w:kinsoku w:val="0"/>
        <w:overflowPunct w:val="0"/>
        <w:rPr>
          <w:b/>
          <w:bCs/>
          <w:sz w:val="12"/>
          <w:szCs w:val="12"/>
        </w:rPr>
      </w:pPr>
    </w:p>
    <w:p w14:paraId="7028700B" w14:textId="77777777" w:rsidR="00E67E58" w:rsidRDefault="00E67E58">
      <w:pPr>
        <w:pStyle w:val="Textkrper"/>
        <w:kinsoku w:val="0"/>
        <w:overflowPunct w:val="0"/>
        <w:rPr>
          <w:b/>
          <w:bCs/>
          <w:sz w:val="12"/>
          <w:szCs w:val="12"/>
        </w:rPr>
      </w:pPr>
    </w:p>
    <w:p w14:paraId="5A5F3B4C" w14:textId="77777777" w:rsidR="00E67E58" w:rsidRDefault="00E67E58">
      <w:pPr>
        <w:pStyle w:val="Textkrper"/>
        <w:kinsoku w:val="0"/>
        <w:overflowPunct w:val="0"/>
        <w:rPr>
          <w:b/>
          <w:bCs/>
          <w:sz w:val="12"/>
          <w:szCs w:val="12"/>
        </w:rPr>
      </w:pPr>
    </w:p>
    <w:p w14:paraId="1272C2A1" w14:textId="77777777" w:rsidR="00E67E58" w:rsidRDefault="00E67E58">
      <w:pPr>
        <w:pStyle w:val="Textkrper"/>
        <w:kinsoku w:val="0"/>
        <w:overflowPunct w:val="0"/>
        <w:rPr>
          <w:b/>
          <w:bCs/>
          <w:sz w:val="12"/>
          <w:szCs w:val="12"/>
        </w:rPr>
      </w:pPr>
    </w:p>
    <w:p w14:paraId="57A1632B" w14:textId="77777777" w:rsidR="00E67E58" w:rsidRDefault="00E67E58">
      <w:pPr>
        <w:pStyle w:val="Textkrper"/>
        <w:kinsoku w:val="0"/>
        <w:overflowPunct w:val="0"/>
        <w:rPr>
          <w:b/>
          <w:bCs/>
          <w:sz w:val="12"/>
          <w:szCs w:val="12"/>
        </w:rPr>
      </w:pPr>
    </w:p>
    <w:p w14:paraId="656649CD" w14:textId="77777777" w:rsidR="00E67E58" w:rsidRDefault="00E67E58">
      <w:pPr>
        <w:pStyle w:val="Textkrper"/>
        <w:kinsoku w:val="0"/>
        <w:overflowPunct w:val="0"/>
        <w:rPr>
          <w:b/>
          <w:bCs/>
          <w:sz w:val="12"/>
          <w:szCs w:val="12"/>
        </w:rPr>
      </w:pPr>
    </w:p>
    <w:p w14:paraId="202A2DDE" w14:textId="77777777" w:rsidR="00E67E58" w:rsidRDefault="00E67E58">
      <w:pPr>
        <w:pStyle w:val="Textkrper"/>
        <w:kinsoku w:val="0"/>
        <w:overflowPunct w:val="0"/>
        <w:rPr>
          <w:b/>
          <w:bCs/>
          <w:sz w:val="12"/>
          <w:szCs w:val="12"/>
        </w:rPr>
      </w:pPr>
    </w:p>
    <w:p w14:paraId="0D2E62D0" w14:textId="77777777" w:rsidR="00E67E58" w:rsidRDefault="00E67E58">
      <w:pPr>
        <w:pStyle w:val="Textkrper"/>
        <w:kinsoku w:val="0"/>
        <w:overflowPunct w:val="0"/>
        <w:rPr>
          <w:b/>
          <w:bCs/>
          <w:sz w:val="12"/>
          <w:szCs w:val="12"/>
        </w:rPr>
      </w:pPr>
    </w:p>
    <w:p w14:paraId="47916BC7" w14:textId="77777777" w:rsidR="00E67E58" w:rsidRDefault="00E67E58">
      <w:pPr>
        <w:pStyle w:val="Textkrper"/>
        <w:kinsoku w:val="0"/>
        <w:overflowPunct w:val="0"/>
        <w:rPr>
          <w:b/>
          <w:bCs/>
          <w:sz w:val="12"/>
          <w:szCs w:val="12"/>
        </w:rPr>
      </w:pPr>
    </w:p>
    <w:p w14:paraId="30E07D32" w14:textId="77777777" w:rsidR="00E67E58" w:rsidRDefault="00E67E58">
      <w:pPr>
        <w:pStyle w:val="Textkrper"/>
        <w:kinsoku w:val="0"/>
        <w:overflowPunct w:val="0"/>
        <w:spacing w:before="38"/>
        <w:rPr>
          <w:b/>
          <w:bCs/>
          <w:sz w:val="12"/>
          <w:szCs w:val="12"/>
        </w:rPr>
      </w:pPr>
    </w:p>
    <w:p w14:paraId="560EF4E8" w14:textId="77777777" w:rsidR="00E67E58" w:rsidRDefault="00E67E58">
      <w:pPr>
        <w:pStyle w:val="Textkrper"/>
        <w:tabs>
          <w:tab w:val="left" w:pos="5448"/>
          <w:tab w:val="left" w:pos="8930"/>
        </w:tabs>
        <w:kinsoku w:val="0"/>
        <w:overflowPunct w:val="0"/>
        <w:ind w:left="233"/>
        <w:rPr>
          <w:color w:val="25408F"/>
          <w:spacing w:val="-2"/>
          <w:w w:val="110"/>
          <w:sz w:val="12"/>
          <w:szCs w:val="12"/>
        </w:rPr>
        <w:sectPr w:rsidR="00E67E58">
          <w:headerReference w:type="default" r:id="rId110"/>
          <w:pgSz w:w="11910" w:h="16840"/>
          <w:pgMar w:top="1620" w:right="60" w:bottom="0" w:left="900" w:header="0" w:footer="0" w:gutter="0"/>
          <w:cols w:space="720"/>
          <w:noEndnote/>
        </w:sectPr>
      </w:pPr>
    </w:p>
    <w:p w14:paraId="3BC74F99" w14:textId="325AA0A9" w:rsidR="002E59EC" w:rsidRDefault="002E59EC" w:rsidP="002E59EC">
      <w:pPr>
        <w:pStyle w:val="Textkrper"/>
        <w:kinsoku w:val="0"/>
        <w:overflowPunct w:val="0"/>
        <w:rPr>
          <w:sz w:val="6"/>
          <w:szCs w:val="6"/>
        </w:rPr>
      </w:pPr>
    </w:p>
    <w:p w14:paraId="340418D3" w14:textId="15C1CF31" w:rsidR="00E67E58" w:rsidRDefault="00F61850">
      <w:pPr>
        <w:pStyle w:val="Textkrper"/>
        <w:kinsoku w:val="0"/>
        <w:overflowPunct w:val="0"/>
        <w:spacing w:before="29"/>
        <w:ind w:right="271"/>
        <w:jc w:val="right"/>
        <w:rPr>
          <w:color w:val="25408F"/>
          <w:spacing w:val="-5"/>
          <w:w w:val="115"/>
        </w:rPr>
      </w:pPr>
      <w:r>
        <w:rPr>
          <w:color w:val="25408F"/>
          <w:w w:val="110"/>
        </w:rPr>
        <w:t>Seite</w:t>
      </w:r>
      <w:r>
        <w:rPr>
          <w:color w:val="25408F"/>
          <w:spacing w:val="-11"/>
          <w:w w:val="110"/>
        </w:rPr>
        <w:t xml:space="preserve"> </w:t>
      </w:r>
      <w:r>
        <w:rPr>
          <w:color w:val="25408F"/>
          <w:spacing w:val="-5"/>
          <w:w w:val="115"/>
        </w:rPr>
        <w:t>20</w:t>
      </w:r>
    </w:p>
    <w:p w14:paraId="1C391EE3" w14:textId="77777777" w:rsidR="00E67E58" w:rsidRDefault="00F61850">
      <w:pPr>
        <w:pStyle w:val="Textkrper"/>
        <w:kinsoku w:val="0"/>
        <w:overflowPunct w:val="0"/>
        <w:spacing w:before="5"/>
        <w:rPr>
          <w:sz w:val="4"/>
          <w:szCs w:val="4"/>
        </w:rPr>
      </w:pPr>
      <w:r>
        <w:rPr>
          <w:noProof/>
        </w:rPr>
        <mc:AlternateContent>
          <mc:Choice Requires="wps">
            <w:drawing>
              <wp:anchor distT="0" distB="0" distL="0" distR="0" simplePos="0" relativeHeight="251655680" behindDoc="0" locked="0" layoutInCell="0" allowOverlap="1" wp14:anchorId="39EF8A7F" wp14:editId="1187FE54">
                <wp:simplePos x="0" y="0"/>
                <wp:positionH relativeFrom="page">
                  <wp:posOffset>640080</wp:posOffset>
                </wp:positionH>
                <wp:positionV relativeFrom="paragraph">
                  <wp:posOffset>48260</wp:posOffset>
                </wp:positionV>
                <wp:extent cx="2197100" cy="419100"/>
                <wp:effectExtent l="0" t="0" r="0" b="0"/>
                <wp:wrapTopAndBottom/>
                <wp:docPr id="540870523" name="Rectangle 5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9710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1B8D51" w14:textId="295BF6C7" w:rsidR="00E67E58" w:rsidRDefault="00E67E58">
                            <w:pPr>
                              <w:widowControl/>
                              <w:autoSpaceDE/>
                              <w:autoSpaceDN/>
                              <w:adjustRightInd/>
                              <w:spacing w:line="660" w:lineRule="atLeast"/>
                              <w:rPr>
                                <w:rFonts w:ascii="Times New Roman" w:hAnsi="Times New Roman" w:cs="Times New Roman"/>
                                <w:sz w:val="24"/>
                                <w:szCs w:val="24"/>
                              </w:rPr>
                            </w:pPr>
                          </w:p>
                          <w:p w14:paraId="55095E6D" w14:textId="77777777" w:rsidR="00E67E58" w:rsidRDefault="00E67E5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EF8A7F" id="Rectangle 571" o:spid="_x0000_s1104" style="position:absolute;margin-left:50.4pt;margin-top:3.8pt;width:173pt;height:33pt;z-index:251655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" o:allowincell="f" filled="f" stroked="f">
                <v:path arrowok="t"/>
                <v:textbox inset="0,0,0,0">
                  <w:txbxContent>
                    <w:p w14:paraId="6D1B8D51" w14:textId="295BF6C7" w:rsidR="00E67E58" w:rsidRDefault="00E67E58">
                      <w:pPr>
                        <w:widowControl/>
                        <w:autoSpaceDE/>
                        <w:autoSpaceDN/>
                        <w:adjustRightInd/>
                        <w:spacing w:line="660" w:lineRule="atLeast"/>
                        <w:rPr>
                          <w:rFonts w:ascii="Times New Roman" w:hAnsi="Times New Roman" w:cs="Times New Roman"/>
                          <w:sz w:val="24"/>
                          <w:szCs w:val="24"/>
                        </w:rPr>
                      </w:pPr>
                    </w:p>
                    <w:p w14:paraId="55095E6D" w14:textId="77777777" w:rsidR="00E67E58" w:rsidRDefault="00E67E58">
                      <w:pPr>
                        <w:rPr>
                          <w:rFonts w:ascii="Times New Roman" w:hAnsi="Times New Roman" w:cs="Times New Roman"/>
                          <w:sz w:val="24"/>
                          <w:szCs w:val="24"/>
                        </w:rPr>
                      </w:pPr>
                    </w:p>
                  </w:txbxContent>
                </v:textbox>
                <w10:wrap type="topAndBottom" anchorx="page"/>
              </v:rect>
            </w:pict>
          </mc:Fallback>
        </mc:AlternateContent>
      </w:r>
      <w:r>
        <w:rPr>
          <w:noProof/>
        </w:rPr>
        <mc:AlternateContent>
          <mc:Choice Requires="wpg">
            <w:drawing>
              <wp:anchor distT="0" distB="0" distL="0" distR="0" simplePos="0" relativeHeight="251656704" behindDoc="0" locked="0" layoutInCell="0" allowOverlap="1" wp14:anchorId="7E0B3503" wp14:editId="293491F2">
                <wp:simplePos x="0" y="0"/>
                <wp:positionH relativeFrom="page">
                  <wp:posOffset>988060</wp:posOffset>
                </wp:positionH>
                <wp:positionV relativeFrom="paragraph">
                  <wp:posOffset>674370</wp:posOffset>
                </wp:positionV>
                <wp:extent cx="5821045" cy="1119505"/>
                <wp:effectExtent l="0" t="0" r="0" b="0"/>
                <wp:wrapTopAndBottom/>
                <wp:docPr id="1996138632" name="Group 5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1045" cy="1119505"/>
                          <a:chOff x="1556" y="1062"/>
                          <a:chExt cx="9167" cy="1763"/>
                        </a:xfrm>
                      </wpg:grpSpPr>
                      <pic:pic xmlns:pic="http://schemas.openxmlformats.org/drawingml/2006/picture">
                        <pic:nvPicPr>
                          <pic:cNvPr id="2015307141" name="Picture 573"/>
                          <pic:cNvPicPr>
                            <a:picLocks/>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1556" y="1062"/>
                            <a:ext cx="9160" cy="1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9671696" name="Text Box 574"/>
                        <wps:cNvSpPr txBox="1">
                          <a:spLocks/>
                        </wps:cNvSpPr>
                        <wps:spPr bwMode="auto">
                          <a:xfrm>
                            <a:off x="1556" y="1062"/>
                            <a:ext cx="9167" cy="17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4CF188" w14:textId="77777777" w:rsidR="00E67E58" w:rsidRDefault="00E67E58">
                              <w:pPr>
                                <w:pStyle w:val="Textkrper"/>
                                <w:kinsoku w:val="0"/>
                                <w:overflowPunct w:val="0"/>
                              </w:pPr>
                            </w:p>
                            <w:p w14:paraId="71DAC180" w14:textId="77777777" w:rsidR="00E67E58" w:rsidRDefault="00E67E58">
                              <w:pPr>
                                <w:pStyle w:val="Textkrper"/>
                                <w:kinsoku w:val="0"/>
                                <w:overflowPunct w:val="0"/>
                                <w:spacing w:before="38"/>
                              </w:pPr>
                            </w:p>
                            <w:p w14:paraId="703E3632" w14:textId="77777777" w:rsidR="00E67E58" w:rsidRDefault="00000000">
                              <w:pPr>
                                <w:pStyle w:val="Textkrper"/>
                                <w:kinsoku w:val="0"/>
                                <w:overflowPunct w:val="0"/>
                                <w:spacing w:line="292" w:lineRule="auto"/>
                                <w:ind w:left="481" w:right="421"/>
                                <w:rPr>
                                  <w:color w:val="25408F"/>
                                  <w:w w:val="105"/>
                                </w:rPr>
                              </w:pPr>
                              <w:r>
                                <w:rPr>
                                  <w:b/>
                                  <w:bCs/>
                                  <w:color w:val="25408F"/>
                                  <w:w w:val="105"/>
                                </w:rPr>
                                <w:t xml:space="preserve">„Jedermann hat das Recht, allein oder gemeinsam mit anderen, Anträge oder Beschwerden an die zuständige Behörde oder an die Volksvertretung zu richten.“ </w:t>
                              </w:r>
                              <w:r>
                                <w:rPr>
                                  <w:color w:val="25408F"/>
                                  <w:w w:val="105"/>
                                </w:rPr>
                                <w:t>(Artikel 16 der Verfassung des Landes Hessens)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0B3503" id="Group 572" o:spid="_x0000_s1105" style="position:absolute;margin-left:77.8pt;margin-top:53.1pt;width:458.35pt;height:88.15pt;z-index:251656704;mso-wrap-distance-left:0;mso-wrap-distance-right:0;mso-position-horizontal-relative:page;mso-position-vertical-relative:text" coordorigin="1556,1062" coordsize="9167,176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" o:allowincell="f">
                <v:shape id="Picture 573" o:spid="_x0000_s1106" type="#_x0000_t75" style="position:absolute;left:1556;top:1062;width:9160;height:17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">
                  <v:imagedata r:id="rId112" o:title=""/>
                  <v:path arrowok="t"/>
                  <o:lock v:ext="edit" aspectratio="f"/>
                </v:shape>
                <v:shape id="Text Box 574" o:spid="_x0000_s1107" type="#_x0000_t202" style="position:absolute;left:1556;top:1062;width:9167;height:17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" filled="f" stroked="f">
                  <v:path arrowok="t"/>
                  <v:textbox inset="0,0,0,0">
                    <w:txbxContent>
                      <w:p w14:paraId="1B4CF188" w14:textId="77777777" w:rsidR="00E67E58" w:rsidRDefault="00E67E58">
                        <w:pPr>
                          <w:pStyle w:val="Textkrper"/>
                          <w:kinsoku w:val="0"/>
                          <w:overflowPunct w:val="0"/>
                        </w:pPr>
                      </w:p>
                      <w:p w14:paraId="71DAC180" w14:textId="77777777" w:rsidR="00E67E58" w:rsidRDefault="00E67E58">
                        <w:pPr>
                          <w:pStyle w:val="Textkrper"/>
                          <w:kinsoku w:val="0"/>
                          <w:overflowPunct w:val="0"/>
                          <w:spacing w:before="38"/>
                        </w:pPr>
                      </w:p>
                      <w:p w14:paraId="703E3632" w14:textId="77777777" w:rsidR="00E67E58" w:rsidRDefault="00000000">
                        <w:pPr>
                          <w:pStyle w:val="Textkrper"/>
                          <w:kinsoku w:val="0"/>
                          <w:overflowPunct w:val="0"/>
                          <w:spacing w:line="292" w:lineRule="auto"/>
                          <w:ind w:left="481" w:right="421"/>
                          <w:rPr>
                            <w:color w:val="25408F"/>
                            <w:w w:val="105"/>
                          </w:rPr>
                        </w:pPr>
                        <w:r>
                          <w:rPr>
                            <w:b/>
                            <w:bCs/>
                            <w:color w:val="25408F"/>
                            <w:w w:val="105"/>
                          </w:rPr>
                          <w:t xml:space="preserve">„Jedermann hat das Recht, allein oder gemeinsam mit anderen, Anträge oder Beschwerden an die zuständige Behörde oder an die Volksvertretung zu richten.“ </w:t>
                        </w:r>
                        <w:r>
                          <w:rPr>
                            <w:color w:val="25408F"/>
                            <w:w w:val="105"/>
                          </w:rPr>
                          <w:t>(Artikel 16 der Verfassung des Landes Hessens)</w:t>
                        </w:r>
                      </w:p>
                    </w:txbxContent>
                  </v:textbox>
                </v:shape>
                <w10:wrap type="topAndBottom" anchorx="page"/>
              </v:group>
            </w:pict>
          </mc:Fallback>
        </mc:AlternateContent>
      </w:r>
    </w:p>
    <w:p w14:paraId="5662A1D6" w14:textId="77777777" w:rsidR="00E67E58" w:rsidRDefault="00E67E58">
      <w:pPr>
        <w:pStyle w:val="Textkrper"/>
        <w:kinsoku w:val="0"/>
        <w:overflowPunct w:val="0"/>
        <w:spacing w:before="80"/>
      </w:pPr>
    </w:p>
    <w:p w14:paraId="20E77180" w14:textId="77777777" w:rsidR="00E67E58" w:rsidRDefault="00E67E58">
      <w:pPr>
        <w:pStyle w:val="Textkrper"/>
        <w:kinsoku w:val="0"/>
        <w:overflowPunct w:val="0"/>
      </w:pPr>
    </w:p>
    <w:p w14:paraId="69F9FE69" w14:textId="77777777" w:rsidR="00E67E58" w:rsidRDefault="00E67E58">
      <w:pPr>
        <w:pStyle w:val="Textkrper"/>
        <w:kinsoku w:val="0"/>
        <w:overflowPunct w:val="0"/>
        <w:spacing w:before="77"/>
      </w:pPr>
    </w:p>
    <w:p w14:paraId="36A1E3DA" w14:textId="77777777" w:rsidR="00E67E58" w:rsidRDefault="00000000">
      <w:pPr>
        <w:pStyle w:val="Textkrper"/>
        <w:kinsoku w:val="0"/>
        <w:overflowPunct w:val="0"/>
        <w:spacing w:before="1" w:line="292" w:lineRule="auto"/>
        <w:ind w:left="233" w:right="640"/>
        <w:rPr>
          <w:color w:val="25408F"/>
          <w:w w:val="110"/>
        </w:rPr>
      </w:pPr>
      <w:r>
        <w:rPr>
          <w:color w:val="25408F"/>
          <w:w w:val="110"/>
        </w:rPr>
        <w:t>Dieses Recht, Bitten oder Beschwerden an den Landtag zu richten, wird Petitionsrecht genannt. Eine Petition können nicht nur einzelne Personen, sondern auch Gruppen wie Bürgerinitiativen oder Vereine stellen. Alle Menschen, unabhängig vom Alter, haben dieses Recht. Der Petitionsausschuss kann sich mit allen Anliegen befassen, die sich auf Entscheidungen hessischer Behörden oder Regelungen</w:t>
      </w:r>
      <w:r>
        <w:rPr>
          <w:color w:val="25408F"/>
          <w:spacing w:val="40"/>
          <w:w w:val="110"/>
        </w:rPr>
        <w:t xml:space="preserve"> </w:t>
      </w:r>
      <w:r>
        <w:rPr>
          <w:color w:val="25408F"/>
          <w:w w:val="110"/>
        </w:rPr>
        <w:t>(Gesetze,</w:t>
      </w:r>
      <w:r>
        <w:rPr>
          <w:color w:val="25408F"/>
          <w:spacing w:val="40"/>
          <w:w w:val="110"/>
        </w:rPr>
        <w:t xml:space="preserve"> </w:t>
      </w:r>
      <w:r>
        <w:rPr>
          <w:color w:val="25408F"/>
          <w:w w:val="110"/>
        </w:rPr>
        <w:t>Verordnungen</w:t>
      </w:r>
      <w:r>
        <w:rPr>
          <w:color w:val="25408F"/>
          <w:spacing w:val="40"/>
          <w:w w:val="110"/>
        </w:rPr>
        <w:t xml:space="preserve"> </w:t>
      </w:r>
      <w:r>
        <w:rPr>
          <w:color w:val="25408F"/>
          <w:w w:val="110"/>
        </w:rPr>
        <w:t>etc.)</w:t>
      </w:r>
      <w:r>
        <w:rPr>
          <w:color w:val="25408F"/>
          <w:spacing w:val="40"/>
          <w:w w:val="110"/>
        </w:rPr>
        <w:t xml:space="preserve"> </w:t>
      </w:r>
      <w:r>
        <w:rPr>
          <w:color w:val="25408F"/>
          <w:w w:val="110"/>
        </w:rPr>
        <w:t>beziehen.</w:t>
      </w:r>
      <w:r>
        <w:rPr>
          <w:color w:val="25408F"/>
          <w:spacing w:val="40"/>
          <w:w w:val="110"/>
        </w:rPr>
        <w:t xml:space="preserve"> </w:t>
      </w:r>
      <w:r>
        <w:rPr>
          <w:color w:val="25408F"/>
          <w:w w:val="110"/>
        </w:rPr>
        <w:t>Ein</w:t>
      </w:r>
      <w:r>
        <w:rPr>
          <w:color w:val="25408F"/>
          <w:spacing w:val="40"/>
          <w:w w:val="110"/>
        </w:rPr>
        <w:t xml:space="preserve"> </w:t>
      </w:r>
      <w:r>
        <w:rPr>
          <w:color w:val="25408F"/>
          <w:w w:val="110"/>
        </w:rPr>
        <w:t>Beispiel</w:t>
      </w:r>
      <w:r>
        <w:rPr>
          <w:color w:val="25408F"/>
          <w:spacing w:val="40"/>
          <w:w w:val="110"/>
        </w:rPr>
        <w:t xml:space="preserve"> </w:t>
      </w:r>
      <w:r>
        <w:rPr>
          <w:color w:val="25408F"/>
          <w:w w:val="110"/>
        </w:rPr>
        <w:t>für</w:t>
      </w:r>
      <w:r>
        <w:rPr>
          <w:color w:val="25408F"/>
          <w:spacing w:val="40"/>
          <w:w w:val="110"/>
        </w:rPr>
        <w:t xml:space="preserve"> </w:t>
      </w:r>
      <w:r>
        <w:rPr>
          <w:color w:val="25408F"/>
          <w:w w:val="110"/>
        </w:rPr>
        <w:t>eine</w:t>
      </w:r>
      <w:r>
        <w:rPr>
          <w:color w:val="25408F"/>
          <w:spacing w:val="40"/>
          <w:w w:val="110"/>
        </w:rPr>
        <w:t xml:space="preserve"> </w:t>
      </w:r>
      <w:r>
        <w:rPr>
          <w:color w:val="25408F"/>
          <w:w w:val="110"/>
        </w:rPr>
        <w:t>Petition</w:t>
      </w:r>
      <w:r>
        <w:rPr>
          <w:color w:val="25408F"/>
          <w:spacing w:val="40"/>
          <w:w w:val="110"/>
        </w:rPr>
        <w:t xml:space="preserve"> </w:t>
      </w:r>
      <w:r>
        <w:rPr>
          <w:color w:val="25408F"/>
          <w:w w:val="110"/>
        </w:rPr>
        <w:t>und</w:t>
      </w:r>
      <w:r>
        <w:rPr>
          <w:color w:val="25408F"/>
          <w:spacing w:val="40"/>
          <w:w w:val="110"/>
        </w:rPr>
        <w:t xml:space="preserve"> </w:t>
      </w:r>
      <w:r>
        <w:rPr>
          <w:color w:val="25408F"/>
          <w:w w:val="110"/>
        </w:rPr>
        <w:t>ein</w:t>
      </w:r>
      <w:r>
        <w:rPr>
          <w:color w:val="25408F"/>
          <w:spacing w:val="40"/>
          <w:w w:val="110"/>
        </w:rPr>
        <w:t xml:space="preserve"> </w:t>
      </w:r>
      <w:r>
        <w:rPr>
          <w:color w:val="25408F"/>
          <w:w w:val="110"/>
        </w:rPr>
        <w:t>Erklärvideo</w:t>
      </w:r>
      <w:r>
        <w:rPr>
          <w:color w:val="25408F"/>
          <w:spacing w:val="40"/>
          <w:w w:val="110"/>
        </w:rPr>
        <w:t xml:space="preserve"> </w:t>
      </w:r>
      <w:r>
        <w:rPr>
          <w:color w:val="25408F"/>
          <w:w w:val="110"/>
        </w:rPr>
        <w:t>zum Petitionsrecht findest du hier:</w:t>
      </w:r>
    </w:p>
    <w:p w14:paraId="7BAEF6A3" w14:textId="77777777" w:rsidR="00E67E58" w:rsidRDefault="00E67E58">
      <w:pPr>
        <w:pStyle w:val="Textkrper"/>
        <w:kinsoku w:val="0"/>
        <w:overflowPunct w:val="0"/>
      </w:pPr>
    </w:p>
    <w:p w14:paraId="0238C042" w14:textId="77777777" w:rsidR="00E67E58" w:rsidRDefault="00F61850">
      <w:pPr>
        <w:pStyle w:val="Textkrper"/>
        <w:kinsoku w:val="0"/>
        <w:overflowPunct w:val="0"/>
        <w:spacing w:before="13"/>
      </w:pPr>
      <w:r>
        <w:rPr>
          <w:noProof/>
        </w:rPr>
        <mc:AlternateContent>
          <mc:Choice Requires="wps">
            <w:drawing>
              <wp:anchor distT="0" distB="0" distL="0" distR="0" simplePos="0" relativeHeight="251657728" behindDoc="0" locked="0" layoutInCell="0" allowOverlap="1" wp14:anchorId="37A1000F" wp14:editId="60CFA896">
                <wp:simplePos x="0" y="0"/>
                <wp:positionH relativeFrom="page">
                  <wp:posOffset>768985</wp:posOffset>
                </wp:positionH>
                <wp:positionV relativeFrom="paragraph">
                  <wp:posOffset>170180</wp:posOffset>
                </wp:positionV>
                <wp:extent cx="1854200" cy="762000"/>
                <wp:effectExtent l="0" t="0" r="0" b="0"/>
                <wp:wrapTopAndBottom/>
                <wp:docPr id="123825098" name="Rectangle 5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54200" cy="76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FD2AA8" w14:textId="77777777" w:rsidR="00E67E58" w:rsidRDefault="00F61850">
                            <w:pPr>
                              <w:widowControl/>
                              <w:autoSpaceDE/>
                              <w:autoSpaceDN/>
                              <w:adjustRightInd/>
                              <w:spacing w:line="12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6FF6EBC" wp14:editId="3047D71F">
                                  <wp:extent cx="1854200" cy="762000"/>
                                  <wp:effectExtent l="0" t="0" r="0" b="0"/>
                                  <wp:docPr id="86" name="Bild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a:picLocks/>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54200" cy="762000"/>
                                          </a:xfrm>
                                          <a:prstGeom prst="rect">
                                            <a:avLst/>
                                          </a:prstGeom>
                                          <a:noFill/>
                                          <a:ln>
                                            <a:noFill/>
                                          </a:ln>
                                        </pic:spPr>
                                      </pic:pic>
                                    </a:graphicData>
                                  </a:graphic>
                                </wp:inline>
                              </w:drawing>
                            </w:r>
                          </w:p>
                          <w:p w14:paraId="555A4BCB" w14:textId="77777777" w:rsidR="00E67E58" w:rsidRDefault="00E67E5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A1000F" id="Rectangle 575" o:spid="_x0000_s1108" style="position:absolute;margin-left:60.55pt;margin-top:13.4pt;width:146pt;height:60pt;z-index:251657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" o:allowincell="f" filled="f" stroked="f">
                <v:path arrowok="t"/>
                <v:textbox inset="0,0,0,0">
                  <w:txbxContent>
                    <w:p w14:paraId="52FD2AA8" w14:textId="77777777" w:rsidR="00E67E58" w:rsidRDefault="00F61850">
                      <w:pPr>
                        <w:widowControl/>
                        <w:autoSpaceDE/>
                        <w:autoSpaceDN/>
                        <w:adjustRightInd/>
                        <w:spacing w:line="12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6FF6EBC" wp14:editId="3047D71F">
                            <wp:extent cx="1854200" cy="762000"/>
                            <wp:effectExtent l="0" t="0" r="0" b="0"/>
                            <wp:docPr id="86" name="Bild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a:picLocks/>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54200" cy="762000"/>
                                    </a:xfrm>
                                    <a:prstGeom prst="rect">
                                      <a:avLst/>
                                    </a:prstGeom>
                                    <a:noFill/>
                                    <a:ln>
                                      <a:noFill/>
                                    </a:ln>
                                  </pic:spPr>
                                </pic:pic>
                              </a:graphicData>
                            </a:graphic>
                          </wp:inline>
                        </w:drawing>
                      </w:r>
                    </w:p>
                    <w:p w14:paraId="555A4BCB" w14:textId="77777777" w:rsidR="00E67E58" w:rsidRDefault="00E67E58">
                      <w:pPr>
                        <w:rPr>
                          <w:rFonts w:ascii="Times New Roman" w:hAnsi="Times New Roman" w:cs="Times New Roman"/>
                          <w:sz w:val="24"/>
                          <w:szCs w:val="24"/>
                        </w:rPr>
                      </w:pPr>
                    </w:p>
                  </w:txbxContent>
                </v:textbox>
                <w10:wrap type="topAndBottom" anchorx="page"/>
              </v:rect>
            </w:pict>
          </mc:Fallback>
        </mc:AlternateContent>
      </w:r>
      <w:r>
        <w:rPr>
          <w:noProof/>
        </w:rPr>
        <mc:AlternateContent>
          <mc:Choice Requires="wps">
            <w:drawing>
              <wp:anchor distT="0" distB="0" distL="0" distR="0" simplePos="0" relativeHeight="251658752" behindDoc="0" locked="0" layoutInCell="0" allowOverlap="1" wp14:anchorId="352C3AA7" wp14:editId="19835AC3">
                <wp:simplePos x="0" y="0"/>
                <wp:positionH relativeFrom="page">
                  <wp:posOffset>3099435</wp:posOffset>
                </wp:positionH>
                <wp:positionV relativeFrom="paragraph">
                  <wp:posOffset>288925</wp:posOffset>
                </wp:positionV>
                <wp:extent cx="546100" cy="546100"/>
                <wp:effectExtent l="0" t="0" r="0" b="0"/>
                <wp:wrapTopAndBottom/>
                <wp:docPr id="340893599" name="Rectangle 5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6100" cy="546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9F88B4" w14:textId="77777777" w:rsidR="00E67E58" w:rsidRDefault="00F61850">
                            <w:pPr>
                              <w:widowControl/>
                              <w:autoSpaceDE/>
                              <w:autoSpaceDN/>
                              <w:adjustRightInd/>
                              <w:spacing w:line="86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F149C46" wp14:editId="64BC055D">
                                  <wp:extent cx="546100" cy="546100"/>
                                  <wp:effectExtent l="0" t="0" r="0" b="0"/>
                                  <wp:docPr id="88" name="Bild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pic:cNvPicPr>
                                            <a:picLocks/>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6100" cy="546100"/>
                                          </a:xfrm>
                                          <a:prstGeom prst="rect">
                                            <a:avLst/>
                                          </a:prstGeom>
                                          <a:noFill/>
                                          <a:ln>
                                            <a:noFill/>
                                          </a:ln>
                                        </pic:spPr>
                                      </pic:pic>
                                    </a:graphicData>
                                  </a:graphic>
                                </wp:inline>
                              </w:drawing>
                            </w:r>
                          </w:p>
                          <w:p w14:paraId="0E4C17DE" w14:textId="77777777" w:rsidR="00E67E58" w:rsidRDefault="00E67E5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2C3AA7" id="Rectangle 576" o:spid="_x0000_s1109" style="position:absolute;margin-left:244.05pt;margin-top:22.75pt;width:43pt;height:43pt;z-index:251658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" o:allowincell="f" filled="f" stroked="f">
                <v:path arrowok="t"/>
                <v:textbox inset="0,0,0,0">
                  <w:txbxContent>
                    <w:p w14:paraId="079F88B4" w14:textId="77777777" w:rsidR="00E67E58" w:rsidRDefault="00F61850">
                      <w:pPr>
                        <w:widowControl/>
                        <w:autoSpaceDE/>
                        <w:autoSpaceDN/>
                        <w:adjustRightInd/>
                        <w:spacing w:line="86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F149C46" wp14:editId="64BC055D">
                            <wp:extent cx="546100" cy="546100"/>
                            <wp:effectExtent l="0" t="0" r="0" b="0"/>
                            <wp:docPr id="88" name="Bild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pic:cNvPicPr>
                                      <a:picLocks/>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6100" cy="546100"/>
                                    </a:xfrm>
                                    <a:prstGeom prst="rect">
                                      <a:avLst/>
                                    </a:prstGeom>
                                    <a:noFill/>
                                    <a:ln>
                                      <a:noFill/>
                                    </a:ln>
                                  </pic:spPr>
                                </pic:pic>
                              </a:graphicData>
                            </a:graphic>
                          </wp:inline>
                        </w:drawing>
                      </w:r>
                    </w:p>
                    <w:p w14:paraId="0E4C17DE" w14:textId="77777777" w:rsidR="00E67E58" w:rsidRDefault="00E67E58">
                      <w:pPr>
                        <w:rPr>
                          <w:rFonts w:ascii="Times New Roman" w:hAnsi="Times New Roman" w:cs="Times New Roman"/>
                          <w:sz w:val="24"/>
                          <w:szCs w:val="24"/>
                        </w:rPr>
                      </w:pPr>
                    </w:p>
                  </w:txbxContent>
                </v:textbox>
                <w10:wrap type="topAndBottom" anchorx="page"/>
              </v:rect>
            </w:pict>
          </mc:Fallback>
        </mc:AlternateContent>
      </w:r>
    </w:p>
    <w:p w14:paraId="56344CF6" w14:textId="77777777" w:rsidR="00E67E58" w:rsidRDefault="00E67E58">
      <w:pPr>
        <w:pStyle w:val="Textkrper"/>
        <w:kinsoku w:val="0"/>
        <w:overflowPunct w:val="0"/>
      </w:pPr>
    </w:p>
    <w:p w14:paraId="2F7960EC" w14:textId="77777777" w:rsidR="00E67E58" w:rsidRDefault="00E67E58">
      <w:pPr>
        <w:pStyle w:val="Textkrper"/>
        <w:kinsoku w:val="0"/>
        <w:overflowPunct w:val="0"/>
      </w:pPr>
    </w:p>
    <w:p w14:paraId="5E880943" w14:textId="77777777" w:rsidR="00E67E58" w:rsidRDefault="00E67E58">
      <w:pPr>
        <w:pStyle w:val="Textkrper"/>
        <w:kinsoku w:val="0"/>
        <w:overflowPunct w:val="0"/>
        <w:spacing w:before="226"/>
      </w:pPr>
    </w:p>
    <w:p w14:paraId="23D82CC7" w14:textId="77777777" w:rsidR="00E67E58" w:rsidRDefault="00000000">
      <w:pPr>
        <w:pStyle w:val="berschrift1"/>
        <w:kinsoku w:val="0"/>
        <w:overflowPunct w:val="0"/>
        <w:rPr>
          <w:color w:val="25408F"/>
          <w:spacing w:val="-5"/>
        </w:rPr>
      </w:pPr>
      <w:r>
        <w:rPr>
          <w:color w:val="25408F"/>
          <w:spacing w:val="2"/>
        </w:rPr>
        <w:t>Aufgabe</w:t>
      </w:r>
      <w:r>
        <w:rPr>
          <w:color w:val="25408F"/>
          <w:spacing w:val="52"/>
        </w:rPr>
        <w:t xml:space="preserve"> </w:t>
      </w:r>
      <w:r>
        <w:rPr>
          <w:color w:val="25408F"/>
          <w:spacing w:val="-5"/>
        </w:rPr>
        <w:t>1:</w:t>
      </w:r>
    </w:p>
    <w:p w14:paraId="373A952D" w14:textId="77777777" w:rsidR="00E67E58" w:rsidRDefault="00000000">
      <w:pPr>
        <w:pStyle w:val="Textkrper"/>
        <w:kinsoku w:val="0"/>
        <w:overflowPunct w:val="0"/>
        <w:spacing w:before="163" w:line="292" w:lineRule="auto"/>
        <w:ind w:left="233" w:right="640"/>
        <w:rPr>
          <w:color w:val="25408F"/>
          <w:spacing w:val="-2"/>
          <w:w w:val="115"/>
        </w:rPr>
      </w:pPr>
      <w:r>
        <w:rPr>
          <w:color w:val="25408F"/>
          <w:w w:val="110"/>
        </w:rPr>
        <w:t xml:space="preserve">Gibt es ein Thema, das dich besonders interessiert oder kennst du ein Problem, das gelöst werden </w:t>
      </w:r>
      <w:r>
        <w:rPr>
          <w:color w:val="25408F"/>
          <w:spacing w:val="-2"/>
          <w:w w:val="115"/>
        </w:rPr>
        <w:t>müsste?</w:t>
      </w:r>
      <w:r>
        <w:rPr>
          <w:color w:val="25408F"/>
          <w:spacing w:val="-9"/>
          <w:w w:val="115"/>
        </w:rPr>
        <w:t xml:space="preserve"> </w:t>
      </w:r>
      <w:r>
        <w:rPr>
          <w:color w:val="25408F"/>
          <w:spacing w:val="-2"/>
          <w:w w:val="115"/>
        </w:rPr>
        <w:t>Tauscht</w:t>
      </w:r>
      <w:r>
        <w:rPr>
          <w:color w:val="25408F"/>
          <w:spacing w:val="-9"/>
          <w:w w:val="115"/>
        </w:rPr>
        <w:t xml:space="preserve"> </w:t>
      </w:r>
      <w:r>
        <w:rPr>
          <w:color w:val="25408F"/>
          <w:spacing w:val="-2"/>
          <w:w w:val="115"/>
        </w:rPr>
        <w:t>euch</w:t>
      </w:r>
      <w:r>
        <w:rPr>
          <w:color w:val="25408F"/>
          <w:spacing w:val="-9"/>
          <w:w w:val="115"/>
        </w:rPr>
        <w:t xml:space="preserve"> </w:t>
      </w:r>
      <w:r>
        <w:rPr>
          <w:color w:val="25408F"/>
          <w:spacing w:val="-2"/>
          <w:w w:val="115"/>
        </w:rPr>
        <w:t>in</w:t>
      </w:r>
      <w:r>
        <w:rPr>
          <w:color w:val="25408F"/>
          <w:spacing w:val="-9"/>
          <w:w w:val="115"/>
        </w:rPr>
        <w:t xml:space="preserve"> </w:t>
      </w:r>
      <w:r>
        <w:rPr>
          <w:color w:val="25408F"/>
          <w:spacing w:val="-2"/>
          <w:w w:val="115"/>
        </w:rPr>
        <w:t>der</w:t>
      </w:r>
      <w:r>
        <w:rPr>
          <w:color w:val="25408F"/>
          <w:spacing w:val="-9"/>
          <w:w w:val="115"/>
        </w:rPr>
        <w:t xml:space="preserve"> </w:t>
      </w:r>
      <w:r>
        <w:rPr>
          <w:color w:val="25408F"/>
          <w:spacing w:val="-2"/>
          <w:w w:val="115"/>
        </w:rPr>
        <w:t>Klasse</w:t>
      </w:r>
      <w:r>
        <w:rPr>
          <w:color w:val="25408F"/>
          <w:spacing w:val="-9"/>
          <w:w w:val="115"/>
        </w:rPr>
        <w:t xml:space="preserve"> </w:t>
      </w:r>
      <w:r>
        <w:rPr>
          <w:color w:val="25408F"/>
          <w:spacing w:val="-2"/>
          <w:w w:val="115"/>
        </w:rPr>
        <w:t>aus</w:t>
      </w:r>
      <w:r>
        <w:rPr>
          <w:color w:val="25408F"/>
          <w:spacing w:val="-9"/>
          <w:w w:val="115"/>
        </w:rPr>
        <w:t xml:space="preserve"> </w:t>
      </w:r>
      <w:r>
        <w:rPr>
          <w:color w:val="25408F"/>
          <w:spacing w:val="-2"/>
          <w:w w:val="115"/>
        </w:rPr>
        <w:t>und</w:t>
      </w:r>
      <w:r>
        <w:rPr>
          <w:color w:val="25408F"/>
          <w:spacing w:val="-9"/>
          <w:w w:val="115"/>
        </w:rPr>
        <w:t xml:space="preserve"> </w:t>
      </w:r>
      <w:r>
        <w:rPr>
          <w:color w:val="25408F"/>
          <w:spacing w:val="-2"/>
          <w:w w:val="115"/>
        </w:rPr>
        <w:t>entscheidet</w:t>
      </w:r>
      <w:r>
        <w:rPr>
          <w:color w:val="25408F"/>
          <w:spacing w:val="-9"/>
          <w:w w:val="115"/>
        </w:rPr>
        <w:t xml:space="preserve"> </w:t>
      </w:r>
      <w:r>
        <w:rPr>
          <w:color w:val="25408F"/>
          <w:spacing w:val="-2"/>
          <w:w w:val="115"/>
        </w:rPr>
        <w:t>euch</w:t>
      </w:r>
      <w:r>
        <w:rPr>
          <w:color w:val="25408F"/>
          <w:spacing w:val="-9"/>
          <w:w w:val="115"/>
        </w:rPr>
        <w:t xml:space="preserve"> </w:t>
      </w:r>
      <w:r>
        <w:rPr>
          <w:color w:val="25408F"/>
          <w:spacing w:val="-2"/>
          <w:w w:val="115"/>
        </w:rPr>
        <w:t>für</w:t>
      </w:r>
      <w:r>
        <w:rPr>
          <w:color w:val="25408F"/>
          <w:spacing w:val="-9"/>
          <w:w w:val="115"/>
        </w:rPr>
        <w:t xml:space="preserve"> </w:t>
      </w:r>
      <w:r>
        <w:rPr>
          <w:color w:val="25408F"/>
          <w:spacing w:val="-2"/>
          <w:w w:val="115"/>
        </w:rPr>
        <w:t>das</w:t>
      </w:r>
      <w:r>
        <w:rPr>
          <w:color w:val="25408F"/>
          <w:spacing w:val="-9"/>
          <w:w w:val="115"/>
        </w:rPr>
        <w:t xml:space="preserve"> </w:t>
      </w:r>
      <w:r>
        <w:rPr>
          <w:color w:val="25408F"/>
          <w:spacing w:val="-2"/>
          <w:w w:val="115"/>
        </w:rPr>
        <w:t>dringendste</w:t>
      </w:r>
      <w:r>
        <w:rPr>
          <w:color w:val="25408F"/>
          <w:spacing w:val="-9"/>
          <w:w w:val="115"/>
        </w:rPr>
        <w:t xml:space="preserve"> </w:t>
      </w:r>
      <w:r>
        <w:rPr>
          <w:color w:val="25408F"/>
          <w:spacing w:val="-2"/>
          <w:w w:val="115"/>
        </w:rPr>
        <w:t>Thema.</w:t>
      </w:r>
    </w:p>
    <w:p w14:paraId="5D79B2BE" w14:textId="77777777" w:rsidR="00E67E58" w:rsidRDefault="00000000">
      <w:pPr>
        <w:pStyle w:val="Textkrper"/>
        <w:kinsoku w:val="0"/>
        <w:overflowPunct w:val="0"/>
        <w:spacing w:line="229" w:lineRule="exact"/>
        <w:ind w:left="233"/>
        <w:rPr>
          <w:color w:val="25408F"/>
          <w:spacing w:val="-5"/>
          <w:w w:val="110"/>
        </w:rPr>
      </w:pPr>
      <w:r>
        <w:rPr>
          <w:color w:val="25408F"/>
          <w:w w:val="110"/>
        </w:rPr>
        <w:t>Dann</w:t>
      </w:r>
      <w:r>
        <w:rPr>
          <w:color w:val="25408F"/>
          <w:spacing w:val="9"/>
          <w:w w:val="110"/>
        </w:rPr>
        <w:t xml:space="preserve"> </w:t>
      </w:r>
      <w:r>
        <w:rPr>
          <w:color w:val="25408F"/>
          <w:w w:val="110"/>
        </w:rPr>
        <w:t>formuliert</w:t>
      </w:r>
      <w:r>
        <w:rPr>
          <w:color w:val="25408F"/>
          <w:spacing w:val="9"/>
          <w:w w:val="110"/>
        </w:rPr>
        <w:t xml:space="preserve"> </w:t>
      </w:r>
      <w:r>
        <w:rPr>
          <w:color w:val="25408F"/>
          <w:w w:val="110"/>
        </w:rPr>
        <w:t>gemeinsam</w:t>
      </w:r>
      <w:r>
        <w:rPr>
          <w:color w:val="25408F"/>
          <w:spacing w:val="9"/>
          <w:w w:val="110"/>
        </w:rPr>
        <w:t xml:space="preserve"> </w:t>
      </w:r>
      <w:r>
        <w:rPr>
          <w:color w:val="25408F"/>
          <w:w w:val="110"/>
        </w:rPr>
        <w:t>eine</w:t>
      </w:r>
      <w:r>
        <w:rPr>
          <w:color w:val="25408F"/>
          <w:spacing w:val="9"/>
          <w:w w:val="110"/>
        </w:rPr>
        <w:t xml:space="preserve"> </w:t>
      </w:r>
      <w:r>
        <w:rPr>
          <w:color w:val="25408F"/>
          <w:w w:val="110"/>
        </w:rPr>
        <w:t>Petition</w:t>
      </w:r>
      <w:r>
        <w:rPr>
          <w:color w:val="25408F"/>
          <w:spacing w:val="10"/>
          <w:w w:val="110"/>
        </w:rPr>
        <w:t xml:space="preserve"> </w:t>
      </w:r>
      <w:r>
        <w:rPr>
          <w:color w:val="25408F"/>
          <w:w w:val="110"/>
        </w:rPr>
        <w:t>und</w:t>
      </w:r>
      <w:r>
        <w:rPr>
          <w:color w:val="25408F"/>
          <w:spacing w:val="9"/>
          <w:w w:val="110"/>
        </w:rPr>
        <w:t xml:space="preserve"> </w:t>
      </w:r>
      <w:r>
        <w:rPr>
          <w:color w:val="25408F"/>
          <w:w w:val="110"/>
        </w:rPr>
        <w:t>schickt</w:t>
      </w:r>
      <w:r>
        <w:rPr>
          <w:color w:val="25408F"/>
          <w:spacing w:val="9"/>
          <w:w w:val="110"/>
        </w:rPr>
        <w:t xml:space="preserve"> </w:t>
      </w:r>
      <w:r>
        <w:rPr>
          <w:color w:val="25408F"/>
          <w:w w:val="110"/>
        </w:rPr>
        <w:t>diese</w:t>
      </w:r>
      <w:r>
        <w:rPr>
          <w:color w:val="25408F"/>
          <w:spacing w:val="9"/>
          <w:w w:val="110"/>
        </w:rPr>
        <w:t xml:space="preserve"> </w:t>
      </w:r>
      <w:r>
        <w:rPr>
          <w:color w:val="25408F"/>
          <w:w w:val="110"/>
        </w:rPr>
        <w:t>an</w:t>
      </w:r>
      <w:r>
        <w:rPr>
          <w:color w:val="25408F"/>
          <w:spacing w:val="9"/>
          <w:w w:val="110"/>
        </w:rPr>
        <w:t xml:space="preserve"> </w:t>
      </w:r>
      <w:r>
        <w:rPr>
          <w:color w:val="25408F"/>
          <w:spacing w:val="-5"/>
          <w:w w:val="110"/>
        </w:rPr>
        <w:t>den</w:t>
      </w:r>
    </w:p>
    <w:p w14:paraId="20CB033C" w14:textId="77777777" w:rsidR="00E67E58" w:rsidRDefault="00E67E58">
      <w:pPr>
        <w:pStyle w:val="Textkrper"/>
        <w:kinsoku w:val="0"/>
        <w:overflowPunct w:val="0"/>
      </w:pPr>
    </w:p>
    <w:p w14:paraId="2747D0F7" w14:textId="77777777" w:rsidR="00E67E58" w:rsidRDefault="00E67E58">
      <w:pPr>
        <w:pStyle w:val="Textkrper"/>
        <w:kinsoku w:val="0"/>
        <w:overflowPunct w:val="0"/>
        <w:spacing w:before="97"/>
      </w:pPr>
    </w:p>
    <w:p w14:paraId="0928681A" w14:textId="77777777" w:rsidR="00E67E58" w:rsidRDefault="00F61850">
      <w:pPr>
        <w:pStyle w:val="Textkrper"/>
        <w:kinsoku w:val="0"/>
        <w:overflowPunct w:val="0"/>
        <w:spacing w:line="292" w:lineRule="auto"/>
        <w:ind w:left="1673" w:right="4138"/>
        <w:rPr>
          <w:color w:val="25408F"/>
          <w:w w:val="110"/>
        </w:rPr>
      </w:pPr>
      <w:r>
        <w:rPr>
          <w:noProof/>
        </w:rPr>
        <mc:AlternateContent>
          <mc:Choice Requires="wps">
            <w:drawing>
              <wp:anchor distT="0" distB="0" distL="114300" distR="114300" simplePos="0" relativeHeight="251667968" behindDoc="0" locked="0" layoutInCell="0" allowOverlap="1" wp14:anchorId="44970C6C" wp14:editId="46ACDD01">
                <wp:simplePos x="0" y="0"/>
                <wp:positionH relativeFrom="page">
                  <wp:posOffset>1024255</wp:posOffset>
                </wp:positionH>
                <wp:positionV relativeFrom="paragraph">
                  <wp:posOffset>96520</wp:posOffset>
                </wp:positionV>
                <wp:extent cx="419100" cy="1498600"/>
                <wp:effectExtent l="0" t="0" r="0" b="0"/>
                <wp:wrapNone/>
                <wp:docPr id="845954505" name="Rectangle 5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9100" cy="149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9B60CE" w14:textId="77777777" w:rsidR="00E67E58" w:rsidRDefault="00F61850">
                            <w:pPr>
                              <w:widowControl/>
                              <w:autoSpaceDE/>
                              <w:autoSpaceDN/>
                              <w:adjustRightInd/>
                              <w:spacing w:line="236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C26BC1F" wp14:editId="150BA3FE">
                                  <wp:extent cx="419100" cy="1498600"/>
                                  <wp:effectExtent l="0" t="0" r="0" b="0"/>
                                  <wp:docPr id="90" name="Bild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
                                          <pic:cNvPicPr>
                                            <a:picLocks/>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19100" cy="1498600"/>
                                          </a:xfrm>
                                          <a:prstGeom prst="rect">
                                            <a:avLst/>
                                          </a:prstGeom>
                                          <a:noFill/>
                                          <a:ln>
                                            <a:noFill/>
                                          </a:ln>
                                        </pic:spPr>
                                      </pic:pic>
                                    </a:graphicData>
                                  </a:graphic>
                                </wp:inline>
                              </w:drawing>
                            </w:r>
                          </w:p>
                          <w:p w14:paraId="2CDD9C0C" w14:textId="77777777" w:rsidR="00E67E58" w:rsidRDefault="00E67E5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970C6C" id="Rectangle 577" o:spid="_x0000_s1110" style="position:absolute;left:0;text-align:left;margin-left:80.65pt;margin-top:7.6pt;width:33pt;height:118pt;z-index:251667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" o:allowincell="f" filled="f" stroked="f">
                <v:path arrowok="t"/>
                <v:textbox inset="0,0,0,0">
                  <w:txbxContent>
                    <w:p w14:paraId="5D9B60CE" w14:textId="77777777" w:rsidR="00E67E58" w:rsidRDefault="00F61850">
                      <w:pPr>
                        <w:widowControl/>
                        <w:autoSpaceDE/>
                        <w:autoSpaceDN/>
                        <w:adjustRightInd/>
                        <w:spacing w:line="236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C26BC1F" wp14:editId="150BA3FE">
                            <wp:extent cx="419100" cy="1498600"/>
                            <wp:effectExtent l="0" t="0" r="0" b="0"/>
                            <wp:docPr id="90" name="Bild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
                                    <pic:cNvPicPr>
                                      <a:picLocks/>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19100" cy="1498600"/>
                                    </a:xfrm>
                                    <a:prstGeom prst="rect">
                                      <a:avLst/>
                                    </a:prstGeom>
                                    <a:noFill/>
                                    <a:ln>
                                      <a:noFill/>
                                    </a:ln>
                                  </pic:spPr>
                                </pic:pic>
                              </a:graphicData>
                            </a:graphic>
                          </wp:inline>
                        </w:drawing>
                      </w:r>
                    </w:p>
                    <w:p w14:paraId="2CDD9C0C" w14:textId="77777777" w:rsidR="00E67E58" w:rsidRDefault="00E67E58">
                      <w:pPr>
                        <w:rPr>
                          <w:rFonts w:ascii="Times New Roman" w:hAnsi="Times New Roman" w:cs="Times New Roman"/>
                          <w:sz w:val="24"/>
                          <w:szCs w:val="24"/>
                        </w:rPr>
                      </w:pPr>
                    </w:p>
                  </w:txbxContent>
                </v:textbox>
                <w10:wrap anchorx="page"/>
              </v:rect>
            </w:pict>
          </mc:Fallback>
        </mc:AlternateContent>
      </w:r>
      <w:r>
        <w:rPr>
          <w:color w:val="25408F"/>
          <w:spacing w:val="-2"/>
          <w:w w:val="110"/>
        </w:rPr>
        <w:t xml:space="preserve">Petitionsausschuss des Hessischen Landtages </w:t>
      </w:r>
      <w:r>
        <w:rPr>
          <w:color w:val="25408F"/>
          <w:w w:val="110"/>
        </w:rPr>
        <w:t>Schlossplatz 1–3</w:t>
      </w:r>
    </w:p>
    <w:p w14:paraId="6E2E7526" w14:textId="77777777" w:rsidR="00E67E58" w:rsidRDefault="00000000">
      <w:pPr>
        <w:pStyle w:val="Textkrper"/>
        <w:kinsoku w:val="0"/>
        <w:overflowPunct w:val="0"/>
        <w:spacing w:line="229" w:lineRule="exact"/>
        <w:ind w:left="1673"/>
        <w:rPr>
          <w:color w:val="25408F"/>
          <w:spacing w:val="-2"/>
        </w:rPr>
      </w:pPr>
      <w:r>
        <w:rPr>
          <w:color w:val="25408F"/>
        </w:rPr>
        <w:t>65183</w:t>
      </w:r>
      <w:r>
        <w:rPr>
          <w:color w:val="25408F"/>
          <w:spacing w:val="15"/>
        </w:rPr>
        <w:t xml:space="preserve"> </w:t>
      </w:r>
      <w:r>
        <w:rPr>
          <w:color w:val="25408F"/>
          <w:spacing w:val="-2"/>
        </w:rPr>
        <w:t>Wiesbaden</w:t>
      </w:r>
    </w:p>
    <w:p w14:paraId="07512C7E" w14:textId="77777777" w:rsidR="00E67E58" w:rsidRDefault="00E67E58">
      <w:pPr>
        <w:pStyle w:val="Textkrper"/>
        <w:kinsoku w:val="0"/>
        <w:overflowPunct w:val="0"/>
      </w:pPr>
    </w:p>
    <w:p w14:paraId="502490A6" w14:textId="77777777" w:rsidR="00E67E58" w:rsidRDefault="00E67E58">
      <w:pPr>
        <w:pStyle w:val="Textkrper"/>
        <w:kinsoku w:val="0"/>
        <w:overflowPunct w:val="0"/>
        <w:spacing w:before="97"/>
      </w:pPr>
    </w:p>
    <w:p w14:paraId="25CE16F5" w14:textId="77777777" w:rsidR="00E67E58" w:rsidRDefault="00F61850">
      <w:pPr>
        <w:pStyle w:val="Textkrper"/>
        <w:kinsoku w:val="0"/>
        <w:overflowPunct w:val="0"/>
        <w:ind w:left="1673"/>
        <w:rPr>
          <w:color w:val="25408F"/>
          <w:spacing w:val="-2"/>
          <w:w w:val="110"/>
        </w:rPr>
      </w:pPr>
      <w:r>
        <w:rPr>
          <w:noProof/>
        </w:rPr>
        <mc:AlternateContent>
          <mc:Choice Requires="wps">
            <w:drawing>
              <wp:anchor distT="0" distB="0" distL="114300" distR="114300" simplePos="0" relativeHeight="251668992" behindDoc="0" locked="0" layoutInCell="0" allowOverlap="1" wp14:anchorId="180FC870" wp14:editId="70A73857">
                <wp:simplePos x="0" y="0"/>
                <wp:positionH relativeFrom="page">
                  <wp:posOffset>6062980</wp:posOffset>
                </wp:positionH>
                <wp:positionV relativeFrom="paragraph">
                  <wp:posOffset>273685</wp:posOffset>
                </wp:positionV>
                <wp:extent cx="584200" cy="584200"/>
                <wp:effectExtent l="0" t="0" r="0" b="0"/>
                <wp:wrapNone/>
                <wp:docPr id="1145588516" name="Rectangle 5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4200"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FCC2C9" w14:textId="77777777" w:rsidR="00E67E58" w:rsidRDefault="00F61850">
                            <w:pPr>
                              <w:widowControl/>
                              <w:autoSpaceDE/>
                              <w:autoSpaceDN/>
                              <w:adjustRightInd/>
                              <w:spacing w:line="9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A9EF99F" wp14:editId="3FDB4B5D">
                                  <wp:extent cx="584200" cy="584200"/>
                                  <wp:effectExtent l="0" t="0" r="0" b="0"/>
                                  <wp:docPr id="92" name="Bild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pic:cNvPicPr>
                                            <a:picLocks/>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5CC9781A" w14:textId="77777777" w:rsidR="00E67E58" w:rsidRDefault="00E67E5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0FC870" id="Rectangle 578" o:spid="_x0000_s1111" style="position:absolute;left:0;text-align:left;margin-left:477.4pt;margin-top:21.55pt;width:46pt;height:46pt;z-index:251668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" o:allowincell="f" filled="f" stroked="f">
                <v:path arrowok="t"/>
                <v:textbox inset="0,0,0,0">
                  <w:txbxContent>
                    <w:p w14:paraId="55FCC2C9" w14:textId="77777777" w:rsidR="00E67E58" w:rsidRDefault="00F61850">
                      <w:pPr>
                        <w:widowControl/>
                        <w:autoSpaceDE/>
                        <w:autoSpaceDN/>
                        <w:adjustRightInd/>
                        <w:spacing w:line="9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A9EF99F" wp14:editId="3FDB4B5D">
                            <wp:extent cx="584200" cy="584200"/>
                            <wp:effectExtent l="0" t="0" r="0" b="0"/>
                            <wp:docPr id="92" name="Bild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pic:cNvPicPr>
                                      <a:picLocks/>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5CC9781A" w14:textId="77777777" w:rsidR="00E67E58" w:rsidRDefault="00E67E58">
                      <w:pPr>
                        <w:rPr>
                          <w:rFonts w:ascii="Times New Roman" w:hAnsi="Times New Roman" w:cs="Times New Roman"/>
                          <w:sz w:val="24"/>
                          <w:szCs w:val="24"/>
                        </w:rPr>
                      </w:pPr>
                    </w:p>
                  </w:txbxContent>
                </v:textbox>
                <w10:wrap anchorx="page"/>
              </v:rect>
            </w:pict>
          </mc:Fallback>
        </mc:AlternateContent>
      </w:r>
      <w:r>
        <w:rPr>
          <w:color w:val="25408F"/>
          <w:w w:val="110"/>
        </w:rPr>
        <w:t>oder per</w:t>
      </w:r>
      <w:r>
        <w:rPr>
          <w:color w:val="25408F"/>
          <w:spacing w:val="1"/>
          <w:w w:val="110"/>
        </w:rPr>
        <w:t xml:space="preserve"> </w:t>
      </w:r>
      <w:r>
        <w:rPr>
          <w:color w:val="25408F"/>
          <w:w w:val="110"/>
        </w:rPr>
        <w:t>E-Mail:</w:t>
      </w:r>
      <w:r>
        <w:rPr>
          <w:color w:val="25408F"/>
          <w:spacing w:val="1"/>
          <w:w w:val="110"/>
        </w:rPr>
        <w:t xml:space="preserve"> </w:t>
      </w:r>
      <w:hyperlink r:id="rId119" w:history="1">
        <w:r>
          <w:rPr>
            <w:color w:val="25408F"/>
            <w:spacing w:val="-2"/>
            <w:w w:val="110"/>
          </w:rPr>
          <w:t>petitionen@ltg.hessen.de.</w:t>
        </w:r>
      </w:hyperlink>
    </w:p>
    <w:p w14:paraId="6E5388FF" w14:textId="77777777" w:rsidR="00E67E58" w:rsidRDefault="00E67E58">
      <w:pPr>
        <w:pStyle w:val="Textkrper"/>
        <w:kinsoku w:val="0"/>
        <w:overflowPunct w:val="0"/>
      </w:pPr>
    </w:p>
    <w:p w14:paraId="15BB903B" w14:textId="77777777" w:rsidR="00E67E58" w:rsidRDefault="00E67E58">
      <w:pPr>
        <w:pStyle w:val="Textkrper"/>
        <w:kinsoku w:val="0"/>
        <w:overflowPunct w:val="0"/>
        <w:spacing w:before="97"/>
      </w:pPr>
    </w:p>
    <w:p w14:paraId="5798E8FF" w14:textId="77777777" w:rsidR="00E67E58" w:rsidRDefault="00000000">
      <w:pPr>
        <w:pStyle w:val="Textkrper"/>
        <w:kinsoku w:val="0"/>
        <w:overflowPunct w:val="0"/>
        <w:ind w:left="1673"/>
        <w:rPr>
          <w:color w:val="25408F"/>
          <w:spacing w:val="-2"/>
          <w:w w:val="115"/>
        </w:rPr>
      </w:pPr>
      <w:r>
        <w:rPr>
          <w:color w:val="25408F"/>
          <w:w w:val="115"/>
        </w:rPr>
        <w:t>Ihr</w:t>
      </w:r>
      <w:r>
        <w:rPr>
          <w:color w:val="25408F"/>
          <w:spacing w:val="-16"/>
          <w:w w:val="115"/>
        </w:rPr>
        <w:t xml:space="preserve"> </w:t>
      </w:r>
      <w:r>
        <w:rPr>
          <w:color w:val="25408F"/>
          <w:w w:val="115"/>
        </w:rPr>
        <w:t>könnt</w:t>
      </w:r>
      <w:r>
        <w:rPr>
          <w:color w:val="25408F"/>
          <w:spacing w:val="-16"/>
          <w:w w:val="115"/>
        </w:rPr>
        <w:t xml:space="preserve"> </w:t>
      </w:r>
      <w:r>
        <w:rPr>
          <w:color w:val="25408F"/>
          <w:w w:val="115"/>
        </w:rPr>
        <w:t>die</w:t>
      </w:r>
      <w:r>
        <w:rPr>
          <w:color w:val="25408F"/>
          <w:spacing w:val="-16"/>
          <w:w w:val="115"/>
        </w:rPr>
        <w:t xml:space="preserve"> </w:t>
      </w:r>
      <w:r>
        <w:rPr>
          <w:color w:val="25408F"/>
          <w:w w:val="115"/>
        </w:rPr>
        <w:t>Petition</w:t>
      </w:r>
      <w:r>
        <w:rPr>
          <w:color w:val="25408F"/>
          <w:spacing w:val="-16"/>
          <w:w w:val="115"/>
        </w:rPr>
        <w:t xml:space="preserve"> </w:t>
      </w:r>
      <w:r>
        <w:rPr>
          <w:color w:val="25408F"/>
          <w:w w:val="115"/>
        </w:rPr>
        <w:t>auch</w:t>
      </w:r>
      <w:r>
        <w:rPr>
          <w:color w:val="25408F"/>
          <w:spacing w:val="-16"/>
          <w:w w:val="115"/>
        </w:rPr>
        <w:t xml:space="preserve"> </w:t>
      </w:r>
      <w:r>
        <w:rPr>
          <w:color w:val="25408F"/>
          <w:w w:val="115"/>
        </w:rPr>
        <w:t>direkt</w:t>
      </w:r>
      <w:r>
        <w:rPr>
          <w:color w:val="25408F"/>
          <w:spacing w:val="-16"/>
          <w:w w:val="115"/>
        </w:rPr>
        <w:t xml:space="preserve"> </w:t>
      </w:r>
      <w:r>
        <w:rPr>
          <w:color w:val="25408F"/>
          <w:w w:val="115"/>
        </w:rPr>
        <w:t>in</w:t>
      </w:r>
      <w:r>
        <w:rPr>
          <w:color w:val="25408F"/>
          <w:spacing w:val="-16"/>
          <w:w w:val="115"/>
        </w:rPr>
        <w:t xml:space="preserve"> </w:t>
      </w:r>
      <w:r>
        <w:rPr>
          <w:color w:val="25408F"/>
          <w:w w:val="115"/>
        </w:rPr>
        <w:t>das</w:t>
      </w:r>
      <w:r>
        <w:rPr>
          <w:color w:val="25408F"/>
          <w:spacing w:val="-16"/>
          <w:w w:val="115"/>
        </w:rPr>
        <w:t xml:space="preserve"> </w:t>
      </w:r>
      <w:r>
        <w:rPr>
          <w:color w:val="25408F"/>
          <w:w w:val="115"/>
        </w:rPr>
        <w:t>Online-Formular</w:t>
      </w:r>
      <w:r>
        <w:rPr>
          <w:color w:val="25408F"/>
          <w:spacing w:val="-16"/>
          <w:w w:val="115"/>
        </w:rPr>
        <w:t xml:space="preserve"> </w:t>
      </w:r>
      <w:r>
        <w:rPr>
          <w:color w:val="25408F"/>
          <w:spacing w:val="-2"/>
          <w:w w:val="115"/>
        </w:rPr>
        <w:t>eingeben:</w:t>
      </w:r>
    </w:p>
    <w:p w14:paraId="202F5601" w14:textId="77777777" w:rsidR="00E67E58" w:rsidRDefault="00E67E58">
      <w:pPr>
        <w:pStyle w:val="Textkrper"/>
        <w:kinsoku w:val="0"/>
        <w:overflowPunct w:val="0"/>
      </w:pPr>
    </w:p>
    <w:p w14:paraId="53033642" w14:textId="77777777" w:rsidR="00E67E58" w:rsidRDefault="00E67E58">
      <w:pPr>
        <w:pStyle w:val="Textkrper"/>
        <w:kinsoku w:val="0"/>
        <w:overflowPunct w:val="0"/>
      </w:pPr>
    </w:p>
    <w:p w14:paraId="3D457046" w14:textId="77777777" w:rsidR="00E67E58" w:rsidRDefault="00E67E58">
      <w:pPr>
        <w:pStyle w:val="Textkrper"/>
        <w:kinsoku w:val="0"/>
        <w:overflowPunct w:val="0"/>
      </w:pPr>
    </w:p>
    <w:p w14:paraId="2BF0EF4B" w14:textId="77777777" w:rsidR="00E67E58" w:rsidRDefault="00E67E58">
      <w:pPr>
        <w:pStyle w:val="Textkrper"/>
        <w:kinsoku w:val="0"/>
        <w:overflowPunct w:val="0"/>
      </w:pPr>
    </w:p>
    <w:p w14:paraId="5518DD1F" w14:textId="77777777" w:rsidR="00E67E58" w:rsidRDefault="00E67E58">
      <w:pPr>
        <w:pStyle w:val="Textkrper"/>
        <w:kinsoku w:val="0"/>
        <w:overflowPunct w:val="0"/>
      </w:pPr>
    </w:p>
    <w:p w14:paraId="35E7D60A" w14:textId="77777777" w:rsidR="00E67E58" w:rsidRDefault="00E67E58">
      <w:pPr>
        <w:pStyle w:val="Textkrper"/>
        <w:kinsoku w:val="0"/>
        <w:overflowPunct w:val="0"/>
      </w:pPr>
    </w:p>
    <w:p w14:paraId="1A0B0711" w14:textId="77777777" w:rsidR="00E67E58" w:rsidRDefault="00E67E58">
      <w:pPr>
        <w:pStyle w:val="Textkrper"/>
        <w:kinsoku w:val="0"/>
        <w:overflowPunct w:val="0"/>
      </w:pPr>
    </w:p>
    <w:p w14:paraId="341ACAF4" w14:textId="77777777" w:rsidR="00E67E58" w:rsidRDefault="00E67E58">
      <w:pPr>
        <w:pStyle w:val="Textkrper"/>
        <w:kinsoku w:val="0"/>
        <w:overflowPunct w:val="0"/>
      </w:pPr>
    </w:p>
    <w:p w14:paraId="02E8B9D4" w14:textId="79D0D88E" w:rsidR="00E67E58" w:rsidRDefault="00E67E58">
      <w:pPr>
        <w:pStyle w:val="Textkrper"/>
        <w:kinsoku w:val="0"/>
        <w:overflowPunct w:val="0"/>
        <w:spacing w:before="186"/>
      </w:pPr>
    </w:p>
    <w:p w14:paraId="352D9C8F" w14:textId="77777777" w:rsidR="00E67E58" w:rsidRDefault="00E67E58">
      <w:pPr>
        <w:pStyle w:val="Textkrper"/>
        <w:kinsoku w:val="0"/>
        <w:overflowPunct w:val="0"/>
        <w:spacing w:before="186"/>
        <w:sectPr w:rsidR="00E67E58" w:rsidSect="002E59EC">
          <w:headerReference w:type="default" r:id="rId120"/>
          <w:pgSz w:w="11910" w:h="16840"/>
          <w:pgMar w:top="1622" w:right="62" w:bottom="0" w:left="902" w:header="0" w:footer="0" w:gutter="0"/>
          <w:cols w:space="720"/>
          <w:noEndnote/>
        </w:sectPr>
      </w:pPr>
    </w:p>
    <w:p w14:paraId="31DBE9AD" w14:textId="35514914" w:rsidR="00E67E58" w:rsidRDefault="00925CC6">
      <w:pPr>
        <w:pStyle w:val="Textkrper"/>
        <w:kinsoku w:val="0"/>
        <w:overflowPunct w:val="0"/>
        <w:spacing w:before="99"/>
        <w:ind w:right="271"/>
        <w:jc w:val="right"/>
        <w:rPr>
          <w:color w:val="25408F"/>
          <w:spacing w:val="-5"/>
        </w:rPr>
      </w:pPr>
      <w:r>
        <w:rPr>
          <w:color w:val="25408F"/>
        </w:rPr>
        <w:lastRenderedPageBreak/>
        <w:t>Seite</w:t>
      </w:r>
      <w:r>
        <w:rPr>
          <w:color w:val="25408F"/>
          <w:spacing w:val="42"/>
        </w:rPr>
        <w:t xml:space="preserve"> </w:t>
      </w:r>
      <w:r>
        <w:rPr>
          <w:color w:val="25408F"/>
          <w:spacing w:val="-5"/>
        </w:rPr>
        <w:t>21</w:t>
      </w:r>
    </w:p>
    <w:p w14:paraId="5CA06684" w14:textId="77777777" w:rsidR="00E67E58" w:rsidRDefault="00E67E58">
      <w:pPr>
        <w:pStyle w:val="Textkrper"/>
        <w:kinsoku w:val="0"/>
        <w:overflowPunct w:val="0"/>
      </w:pPr>
    </w:p>
    <w:p w14:paraId="1089B989" w14:textId="77777777" w:rsidR="00E67E58" w:rsidRDefault="00E67E58">
      <w:pPr>
        <w:pStyle w:val="Textkrper"/>
        <w:kinsoku w:val="0"/>
        <w:overflowPunct w:val="0"/>
      </w:pPr>
    </w:p>
    <w:p w14:paraId="0E9F7F9C" w14:textId="77777777" w:rsidR="00E67E58" w:rsidRDefault="00E67E58">
      <w:pPr>
        <w:pStyle w:val="Textkrper"/>
        <w:kinsoku w:val="0"/>
        <w:overflowPunct w:val="0"/>
      </w:pPr>
    </w:p>
    <w:p w14:paraId="17EF380D" w14:textId="77777777" w:rsidR="00E67E58" w:rsidRDefault="00E67E58">
      <w:pPr>
        <w:pStyle w:val="Textkrper"/>
        <w:kinsoku w:val="0"/>
        <w:overflowPunct w:val="0"/>
      </w:pPr>
    </w:p>
    <w:p w14:paraId="4F45FCED" w14:textId="77777777" w:rsidR="00E67E58" w:rsidRDefault="00E67E58">
      <w:pPr>
        <w:pStyle w:val="Textkrper"/>
        <w:kinsoku w:val="0"/>
        <w:overflowPunct w:val="0"/>
      </w:pPr>
    </w:p>
    <w:p w14:paraId="4B04DE66" w14:textId="77777777" w:rsidR="00E67E58" w:rsidRDefault="00000000">
      <w:pPr>
        <w:pStyle w:val="berschrift1"/>
        <w:kinsoku w:val="0"/>
        <w:overflowPunct w:val="0"/>
        <w:rPr>
          <w:color w:val="25408F"/>
          <w:spacing w:val="-5"/>
          <w:w w:val="105"/>
        </w:rPr>
      </w:pPr>
      <w:r>
        <w:rPr>
          <w:color w:val="25408F"/>
          <w:w w:val="105"/>
        </w:rPr>
        <w:t>Aufgabe</w:t>
      </w:r>
      <w:r>
        <w:rPr>
          <w:color w:val="25408F"/>
          <w:spacing w:val="23"/>
          <w:w w:val="105"/>
        </w:rPr>
        <w:t xml:space="preserve"> </w:t>
      </w:r>
      <w:r>
        <w:rPr>
          <w:color w:val="25408F"/>
          <w:spacing w:val="-5"/>
          <w:w w:val="105"/>
        </w:rPr>
        <w:t>2:</w:t>
      </w:r>
    </w:p>
    <w:p w14:paraId="14D4C1C7" w14:textId="77777777" w:rsidR="00E67E58" w:rsidRDefault="00000000">
      <w:pPr>
        <w:pStyle w:val="Textkrper"/>
        <w:kinsoku w:val="0"/>
        <w:overflowPunct w:val="0"/>
        <w:spacing w:before="163"/>
        <w:ind w:left="233"/>
        <w:rPr>
          <w:color w:val="25408F"/>
          <w:spacing w:val="-5"/>
          <w:w w:val="110"/>
        </w:rPr>
      </w:pPr>
      <w:r>
        <w:rPr>
          <w:color w:val="25408F"/>
          <w:w w:val="110"/>
        </w:rPr>
        <w:t>Wie</w:t>
      </w:r>
      <w:r>
        <w:rPr>
          <w:color w:val="25408F"/>
          <w:spacing w:val="5"/>
          <w:w w:val="110"/>
        </w:rPr>
        <w:t xml:space="preserve"> </w:t>
      </w:r>
      <w:r>
        <w:rPr>
          <w:color w:val="25408F"/>
          <w:w w:val="110"/>
        </w:rPr>
        <w:t>wird</w:t>
      </w:r>
      <w:r>
        <w:rPr>
          <w:color w:val="25408F"/>
          <w:spacing w:val="5"/>
          <w:w w:val="110"/>
        </w:rPr>
        <w:t xml:space="preserve"> </w:t>
      </w:r>
      <w:r>
        <w:rPr>
          <w:color w:val="25408F"/>
          <w:w w:val="110"/>
        </w:rPr>
        <w:t>eure</w:t>
      </w:r>
      <w:r>
        <w:rPr>
          <w:color w:val="25408F"/>
          <w:spacing w:val="5"/>
          <w:w w:val="110"/>
        </w:rPr>
        <w:t xml:space="preserve"> </w:t>
      </w:r>
      <w:r>
        <w:rPr>
          <w:color w:val="25408F"/>
          <w:w w:val="110"/>
        </w:rPr>
        <w:t>Petition</w:t>
      </w:r>
      <w:r>
        <w:rPr>
          <w:color w:val="25408F"/>
          <w:spacing w:val="5"/>
          <w:w w:val="110"/>
        </w:rPr>
        <w:t xml:space="preserve"> </w:t>
      </w:r>
      <w:r>
        <w:rPr>
          <w:color w:val="25408F"/>
          <w:w w:val="110"/>
        </w:rPr>
        <w:t>im</w:t>
      </w:r>
      <w:r>
        <w:rPr>
          <w:color w:val="25408F"/>
          <w:spacing w:val="5"/>
          <w:w w:val="110"/>
        </w:rPr>
        <w:t xml:space="preserve"> </w:t>
      </w:r>
      <w:r>
        <w:rPr>
          <w:color w:val="25408F"/>
          <w:w w:val="110"/>
        </w:rPr>
        <w:t>Petitionsausschuss</w:t>
      </w:r>
      <w:r>
        <w:rPr>
          <w:color w:val="25408F"/>
          <w:spacing w:val="6"/>
          <w:w w:val="110"/>
        </w:rPr>
        <w:t xml:space="preserve"> </w:t>
      </w:r>
      <w:r>
        <w:rPr>
          <w:color w:val="25408F"/>
          <w:w w:val="110"/>
        </w:rPr>
        <w:t>bearbeitet?</w:t>
      </w:r>
      <w:r>
        <w:rPr>
          <w:color w:val="25408F"/>
          <w:spacing w:val="5"/>
          <w:w w:val="110"/>
        </w:rPr>
        <w:t xml:space="preserve"> </w:t>
      </w:r>
      <w:r>
        <w:rPr>
          <w:color w:val="25408F"/>
          <w:w w:val="110"/>
        </w:rPr>
        <w:t>Recherchiere</w:t>
      </w:r>
      <w:r>
        <w:rPr>
          <w:color w:val="25408F"/>
          <w:spacing w:val="5"/>
          <w:w w:val="110"/>
        </w:rPr>
        <w:t xml:space="preserve"> </w:t>
      </w:r>
      <w:r>
        <w:rPr>
          <w:color w:val="25408F"/>
          <w:w w:val="110"/>
        </w:rPr>
        <w:t>dazu</w:t>
      </w:r>
      <w:r>
        <w:rPr>
          <w:color w:val="25408F"/>
          <w:spacing w:val="5"/>
          <w:w w:val="110"/>
        </w:rPr>
        <w:t xml:space="preserve"> </w:t>
      </w:r>
      <w:r>
        <w:rPr>
          <w:color w:val="25408F"/>
          <w:spacing w:val="-5"/>
          <w:w w:val="110"/>
        </w:rPr>
        <w:t>auf</w:t>
      </w:r>
    </w:p>
    <w:p w14:paraId="411AB726" w14:textId="77777777" w:rsidR="00E67E58" w:rsidRDefault="00E67E58">
      <w:pPr>
        <w:pStyle w:val="Textkrper"/>
        <w:kinsoku w:val="0"/>
        <w:overflowPunct w:val="0"/>
        <w:spacing w:before="50" w:line="292" w:lineRule="auto"/>
        <w:ind w:left="233" w:right="953"/>
        <w:rPr>
          <w:color w:val="25408F"/>
          <w:w w:val="115"/>
        </w:rPr>
      </w:pPr>
      <w:hyperlink r:id="rId121" w:history="1">
        <w:r>
          <w:rPr>
            <w:b/>
            <w:bCs/>
            <w:color w:val="25408F"/>
            <w:w w:val="110"/>
          </w:rPr>
          <w:t>www.junger-hessischer-landtag.de</w:t>
        </w:r>
        <w:r>
          <w:rPr>
            <w:color w:val="25408F"/>
            <w:w w:val="110"/>
          </w:rPr>
          <w:t>.</w:t>
        </w:r>
      </w:hyperlink>
      <w:r>
        <w:rPr>
          <w:color w:val="25408F"/>
          <w:w w:val="110"/>
        </w:rPr>
        <w:t xml:space="preserve"> Die einzelnen Verfahrensschritte findest du in den Kästchen. Die Reihenfolge der Kästchen ist nicht korrekt. Bringe die Kästchen in die richtige Reihenfolge und </w:t>
      </w:r>
      <w:r>
        <w:rPr>
          <w:color w:val="25408F"/>
          <w:w w:val="115"/>
        </w:rPr>
        <w:t>trage</w:t>
      </w:r>
      <w:r>
        <w:rPr>
          <w:color w:val="25408F"/>
          <w:spacing w:val="-2"/>
          <w:w w:val="115"/>
        </w:rPr>
        <w:t xml:space="preserve"> </w:t>
      </w:r>
      <w:r>
        <w:rPr>
          <w:color w:val="25408F"/>
          <w:w w:val="115"/>
        </w:rPr>
        <w:t>die</w:t>
      </w:r>
      <w:r>
        <w:rPr>
          <w:color w:val="25408F"/>
          <w:spacing w:val="-2"/>
          <w:w w:val="115"/>
        </w:rPr>
        <w:t xml:space="preserve"> </w:t>
      </w:r>
      <w:r>
        <w:rPr>
          <w:color w:val="25408F"/>
          <w:w w:val="115"/>
        </w:rPr>
        <w:t>Buchstaben</w:t>
      </w:r>
      <w:r>
        <w:rPr>
          <w:color w:val="25408F"/>
          <w:spacing w:val="-2"/>
          <w:w w:val="115"/>
        </w:rPr>
        <w:t xml:space="preserve"> </w:t>
      </w:r>
      <w:r>
        <w:rPr>
          <w:color w:val="25408F"/>
          <w:w w:val="115"/>
        </w:rPr>
        <w:t>der</w:t>
      </w:r>
      <w:r>
        <w:rPr>
          <w:color w:val="25408F"/>
          <w:spacing w:val="-2"/>
          <w:w w:val="115"/>
        </w:rPr>
        <w:t xml:space="preserve"> </w:t>
      </w:r>
      <w:r>
        <w:rPr>
          <w:color w:val="25408F"/>
          <w:w w:val="115"/>
        </w:rPr>
        <w:t>Kästchen</w:t>
      </w:r>
      <w:r>
        <w:rPr>
          <w:color w:val="25408F"/>
          <w:spacing w:val="-2"/>
          <w:w w:val="115"/>
        </w:rPr>
        <w:t xml:space="preserve"> </w:t>
      </w:r>
      <w:r>
        <w:rPr>
          <w:color w:val="25408F"/>
          <w:w w:val="115"/>
        </w:rPr>
        <w:t>im</w:t>
      </w:r>
      <w:r>
        <w:rPr>
          <w:color w:val="25408F"/>
          <w:spacing w:val="-2"/>
          <w:w w:val="115"/>
        </w:rPr>
        <w:t xml:space="preserve"> </w:t>
      </w:r>
      <w:r>
        <w:rPr>
          <w:color w:val="25408F"/>
          <w:w w:val="115"/>
        </w:rPr>
        <w:t>Lösungswort</w:t>
      </w:r>
      <w:r>
        <w:rPr>
          <w:color w:val="25408F"/>
          <w:spacing w:val="-2"/>
          <w:w w:val="115"/>
        </w:rPr>
        <w:t xml:space="preserve"> </w:t>
      </w:r>
      <w:r>
        <w:rPr>
          <w:color w:val="25408F"/>
          <w:w w:val="115"/>
        </w:rPr>
        <w:t>ein.</w:t>
      </w:r>
    </w:p>
    <w:p w14:paraId="38F10E10" w14:textId="77777777" w:rsidR="00E67E58" w:rsidRDefault="00E67E58">
      <w:pPr>
        <w:pStyle w:val="Textkrper"/>
        <w:kinsoku w:val="0"/>
        <w:overflowPunct w:val="0"/>
      </w:pPr>
    </w:p>
    <w:p w14:paraId="12B54CD0" w14:textId="77777777" w:rsidR="00E67E58" w:rsidRDefault="00E67E58">
      <w:pPr>
        <w:pStyle w:val="Textkrper"/>
        <w:kinsoku w:val="0"/>
        <w:overflowPunct w:val="0"/>
      </w:pPr>
    </w:p>
    <w:p w14:paraId="50508899" w14:textId="77777777" w:rsidR="00E67E58" w:rsidRDefault="00E67E58">
      <w:pPr>
        <w:pStyle w:val="Textkrper"/>
        <w:kinsoku w:val="0"/>
        <w:overflowPunct w:val="0"/>
        <w:spacing w:before="95"/>
      </w:pPr>
    </w:p>
    <w:p w14:paraId="3C9548E6" w14:textId="628042D2" w:rsidR="00E67E58" w:rsidRDefault="00000000">
      <w:pPr>
        <w:pStyle w:val="Textkrper"/>
        <w:tabs>
          <w:tab w:val="left" w:leader="underscore" w:pos="5549"/>
        </w:tabs>
        <w:kinsoku w:val="0"/>
        <w:overflowPunct w:val="0"/>
        <w:spacing w:before="1"/>
        <w:ind w:left="3113"/>
        <w:rPr>
          <w:color w:val="25408F"/>
          <w:spacing w:val="-2"/>
          <w:w w:val="105"/>
        </w:rPr>
      </w:pPr>
      <w:r>
        <w:rPr>
          <w:b/>
          <w:bCs/>
          <w:color w:val="25408F"/>
          <w:spacing w:val="-2"/>
          <w:w w:val="105"/>
        </w:rPr>
        <w:t>Lösungswort</w:t>
      </w:r>
      <w:r>
        <w:rPr>
          <w:color w:val="25408F"/>
          <w:spacing w:val="-2"/>
          <w:w w:val="105"/>
        </w:rPr>
        <w:t>:</w:t>
      </w:r>
      <w:r w:rsidR="00DF7ACC">
        <w:rPr>
          <w:color w:val="25408F"/>
          <w:w w:val="105"/>
        </w:rPr>
        <w:t xml:space="preserve"> </w:t>
      </w:r>
      <w:r>
        <w:rPr>
          <w:color w:val="25408F"/>
          <w:w w:val="105"/>
        </w:rPr>
        <w:t>_</w:t>
      </w:r>
      <w:r w:rsidR="00B43726">
        <w:rPr>
          <w:color w:val="25408F"/>
          <w:w w:val="105"/>
        </w:rPr>
        <w:t xml:space="preserve"> _ _ _ _ _</w:t>
      </w:r>
      <w:r>
        <w:rPr>
          <w:color w:val="25408F"/>
          <w:spacing w:val="4"/>
          <w:w w:val="105"/>
        </w:rPr>
        <w:t xml:space="preserve"> </w:t>
      </w:r>
      <w:r>
        <w:rPr>
          <w:color w:val="25408F"/>
          <w:w w:val="105"/>
        </w:rPr>
        <w:t>-</w:t>
      </w:r>
      <w:r>
        <w:rPr>
          <w:color w:val="25408F"/>
          <w:spacing w:val="-2"/>
          <w:w w:val="105"/>
        </w:rPr>
        <w:t>Petition</w:t>
      </w:r>
    </w:p>
    <w:p w14:paraId="461A67EF" w14:textId="4B6DF319" w:rsidR="00E67E58" w:rsidRDefault="00662534">
      <w:pPr>
        <w:pStyle w:val="Textkrper"/>
        <w:kinsoku w:val="0"/>
        <w:overflowPunct w:val="0"/>
      </w:pPr>
      <w:r>
        <w:rPr>
          <w:noProof/>
          <w:color w:val="25408F"/>
        </w:rPr>
        <w:drawing>
          <wp:anchor distT="0" distB="0" distL="114300" distR="114300" simplePos="0" relativeHeight="251660799" behindDoc="1" locked="0" layoutInCell="1" allowOverlap="1" wp14:anchorId="05AE18A5" wp14:editId="5F3D9D44">
            <wp:simplePos x="0" y="0"/>
            <wp:positionH relativeFrom="column">
              <wp:posOffset>-571500</wp:posOffset>
            </wp:positionH>
            <wp:positionV relativeFrom="paragraph">
              <wp:posOffset>132080</wp:posOffset>
            </wp:positionV>
            <wp:extent cx="7559040" cy="6986270"/>
            <wp:effectExtent l="0" t="0" r="0" b="0"/>
            <wp:wrapNone/>
            <wp:docPr id="634631224" name="Picture 5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4631224" name="Picture 590"/>
                    <pic:cNvPicPr>
                      <a:picLocks/>
                    </pic:cNvPicPr>
                  </pic:nvPicPr>
                  <pic:blipFill rotWithShape="1">
                    <a:blip r:embed="rId122" cstate="email">
                      <a:extLst>
                        <a:ext uri="{28A0092B-C50C-407E-A947-70E740481C1C}">
                          <a14:useLocalDpi xmlns:a14="http://schemas.microsoft.com/office/drawing/2010/main"/>
                        </a:ext>
                      </a:extLst>
                    </a:blip>
                    <a:srcRect t="34658"/>
                    <a:stretch/>
                  </pic:blipFill>
                  <pic:spPr bwMode="auto">
                    <a:xfrm>
                      <a:off x="0" y="0"/>
                      <a:ext cx="7559040" cy="698627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E12277E" w14:textId="77777777" w:rsidR="00E67E58" w:rsidRDefault="00E67E58">
      <w:pPr>
        <w:pStyle w:val="Textkrper"/>
        <w:kinsoku w:val="0"/>
        <w:overflowPunct w:val="0"/>
      </w:pPr>
    </w:p>
    <w:p w14:paraId="19820DA7" w14:textId="77777777" w:rsidR="00E67E58" w:rsidRDefault="00E67E58">
      <w:pPr>
        <w:pStyle w:val="Textkrper"/>
        <w:kinsoku w:val="0"/>
        <w:overflowPunct w:val="0"/>
      </w:pPr>
    </w:p>
    <w:p w14:paraId="2D528354" w14:textId="77777777" w:rsidR="00E67E58" w:rsidRDefault="00E67E58">
      <w:pPr>
        <w:pStyle w:val="Textkrper"/>
        <w:kinsoku w:val="0"/>
        <w:overflowPunct w:val="0"/>
      </w:pPr>
    </w:p>
    <w:p w14:paraId="5185082E" w14:textId="77777777" w:rsidR="00E67E58" w:rsidRDefault="00E67E58">
      <w:pPr>
        <w:pStyle w:val="Textkrper"/>
        <w:kinsoku w:val="0"/>
        <w:overflowPunct w:val="0"/>
      </w:pPr>
    </w:p>
    <w:p w14:paraId="77979E4E" w14:textId="77777777" w:rsidR="00E67E58" w:rsidRDefault="00E67E58">
      <w:pPr>
        <w:pStyle w:val="Textkrper"/>
        <w:kinsoku w:val="0"/>
        <w:overflowPunct w:val="0"/>
        <w:spacing w:before="6"/>
      </w:pPr>
    </w:p>
    <w:p w14:paraId="0EA10F20" w14:textId="77777777" w:rsidR="00E67E58" w:rsidRDefault="00000000">
      <w:pPr>
        <w:pStyle w:val="Textkrper"/>
        <w:kinsoku w:val="0"/>
        <w:overflowPunct w:val="0"/>
        <w:spacing w:line="292" w:lineRule="auto"/>
        <w:ind w:left="1707" w:right="5300"/>
        <w:rPr>
          <w:color w:val="25408F"/>
          <w:w w:val="110"/>
        </w:rPr>
      </w:pPr>
      <w:r>
        <w:rPr>
          <w:color w:val="25408F"/>
          <w:w w:val="110"/>
        </w:rPr>
        <w:t>Der Petitionsausschuss bittet die Landesregierung um eine Stellungnahme zur Petition.</w:t>
      </w:r>
    </w:p>
    <w:p w14:paraId="53CDEA9B" w14:textId="77777777" w:rsidR="00E67E58" w:rsidRDefault="00E67E58">
      <w:pPr>
        <w:pStyle w:val="Textkrper"/>
        <w:kinsoku w:val="0"/>
        <w:overflowPunct w:val="0"/>
        <w:spacing w:before="11"/>
        <w:rPr>
          <w:sz w:val="13"/>
          <w:szCs w:val="13"/>
        </w:rPr>
      </w:pPr>
    </w:p>
    <w:p w14:paraId="1DAE2E0D" w14:textId="77777777" w:rsidR="00E67E58" w:rsidRDefault="00E67E58">
      <w:pPr>
        <w:pStyle w:val="Textkrper"/>
        <w:kinsoku w:val="0"/>
        <w:overflowPunct w:val="0"/>
        <w:spacing w:before="11"/>
        <w:rPr>
          <w:sz w:val="13"/>
          <w:szCs w:val="13"/>
        </w:rPr>
        <w:sectPr w:rsidR="00E67E58">
          <w:headerReference w:type="default" r:id="rId123"/>
          <w:pgSz w:w="11910" w:h="16840"/>
          <w:pgMar w:top="1620" w:right="60" w:bottom="0" w:left="900" w:header="0" w:footer="0" w:gutter="0"/>
          <w:cols w:space="720"/>
          <w:noEndnote/>
        </w:sectPr>
      </w:pPr>
    </w:p>
    <w:p w14:paraId="3E297839" w14:textId="77777777" w:rsidR="00E67E58" w:rsidRDefault="00E67E58">
      <w:pPr>
        <w:pStyle w:val="Textkrper"/>
        <w:kinsoku w:val="0"/>
        <w:overflowPunct w:val="0"/>
      </w:pPr>
    </w:p>
    <w:p w14:paraId="57F5F1D5" w14:textId="77777777" w:rsidR="00E67E58" w:rsidRDefault="00E67E58">
      <w:pPr>
        <w:pStyle w:val="Textkrper"/>
        <w:kinsoku w:val="0"/>
        <w:overflowPunct w:val="0"/>
      </w:pPr>
    </w:p>
    <w:p w14:paraId="114B4B07" w14:textId="77777777" w:rsidR="00E67E58" w:rsidRDefault="00E67E58">
      <w:pPr>
        <w:pStyle w:val="Textkrper"/>
        <w:kinsoku w:val="0"/>
        <w:overflowPunct w:val="0"/>
      </w:pPr>
    </w:p>
    <w:p w14:paraId="108A0C6F" w14:textId="77777777" w:rsidR="00E67E58" w:rsidRDefault="00E67E58">
      <w:pPr>
        <w:pStyle w:val="Textkrper"/>
        <w:kinsoku w:val="0"/>
        <w:overflowPunct w:val="0"/>
        <w:spacing w:before="90"/>
      </w:pPr>
    </w:p>
    <w:p w14:paraId="1B0BBD57" w14:textId="77777777" w:rsidR="00E67E58" w:rsidRDefault="00000000">
      <w:pPr>
        <w:pStyle w:val="Textkrper"/>
        <w:kinsoku w:val="0"/>
        <w:overflowPunct w:val="0"/>
        <w:spacing w:line="292" w:lineRule="auto"/>
        <w:ind w:left="914"/>
        <w:rPr>
          <w:color w:val="25408F"/>
          <w:w w:val="110"/>
        </w:rPr>
      </w:pPr>
      <w:r>
        <w:rPr>
          <w:color w:val="25408F"/>
          <w:w w:val="110"/>
        </w:rPr>
        <w:t>Die Petition wird im Petitionsausschuss beraten. Eventuell</w:t>
      </w:r>
      <w:r>
        <w:rPr>
          <w:color w:val="25408F"/>
          <w:spacing w:val="-12"/>
          <w:w w:val="110"/>
        </w:rPr>
        <w:t xml:space="preserve"> </w:t>
      </w:r>
      <w:r>
        <w:rPr>
          <w:color w:val="25408F"/>
          <w:w w:val="110"/>
        </w:rPr>
        <w:t>schaut</w:t>
      </w:r>
      <w:r>
        <w:rPr>
          <w:color w:val="25408F"/>
          <w:spacing w:val="-12"/>
          <w:w w:val="110"/>
        </w:rPr>
        <w:t xml:space="preserve"> </w:t>
      </w:r>
      <w:r>
        <w:rPr>
          <w:color w:val="25408F"/>
          <w:w w:val="110"/>
        </w:rPr>
        <w:t>sich</w:t>
      </w:r>
      <w:r>
        <w:rPr>
          <w:color w:val="25408F"/>
          <w:spacing w:val="-12"/>
          <w:w w:val="110"/>
        </w:rPr>
        <w:t xml:space="preserve"> </w:t>
      </w:r>
      <w:r>
        <w:rPr>
          <w:color w:val="25408F"/>
          <w:w w:val="110"/>
        </w:rPr>
        <w:t>der</w:t>
      </w:r>
      <w:r>
        <w:rPr>
          <w:color w:val="25408F"/>
          <w:spacing w:val="-12"/>
          <w:w w:val="110"/>
        </w:rPr>
        <w:t xml:space="preserve"> </w:t>
      </w:r>
      <w:r>
        <w:rPr>
          <w:color w:val="25408F"/>
          <w:w w:val="110"/>
        </w:rPr>
        <w:t>Ausschuss euer Problem auch vor Ort an.</w:t>
      </w:r>
    </w:p>
    <w:p w14:paraId="2C6B833B" w14:textId="77777777" w:rsidR="00E67E58" w:rsidRDefault="00000000">
      <w:pPr>
        <w:pStyle w:val="Textkrper"/>
        <w:kinsoku w:val="0"/>
        <w:overflowPunct w:val="0"/>
        <w:spacing w:before="111" w:line="292" w:lineRule="auto"/>
        <w:ind w:left="1227" w:right="1542"/>
        <w:rPr>
          <w:color w:val="25408F"/>
          <w:w w:val="110"/>
        </w:rPr>
      </w:pPr>
      <w:r>
        <w:rPr>
          <w:rFonts w:ascii="Times New Roman" w:hAnsi="Times New Roman" w:cs="Times New Roman"/>
          <w:sz w:val="24"/>
          <w:szCs w:val="24"/>
        </w:rPr>
        <w:br w:type="column"/>
      </w:r>
      <w:r>
        <w:rPr>
          <w:color w:val="25408F"/>
          <w:w w:val="115"/>
        </w:rPr>
        <w:t xml:space="preserve">Die Petition kommt im Hessischen Landtag an. Dort wird geprüft, ob </w:t>
      </w:r>
      <w:r>
        <w:rPr>
          <w:color w:val="25408F"/>
          <w:w w:val="110"/>
        </w:rPr>
        <w:t>der</w:t>
      </w:r>
      <w:r>
        <w:rPr>
          <w:color w:val="25408F"/>
          <w:spacing w:val="-2"/>
          <w:w w:val="110"/>
        </w:rPr>
        <w:t xml:space="preserve"> </w:t>
      </w:r>
      <w:r>
        <w:rPr>
          <w:color w:val="25408F"/>
          <w:w w:val="110"/>
        </w:rPr>
        <w:t>Hessische</w:t>
      </w:r>
      <w:r>
        <w:rPr>
          <w:color w:val="25408F"/>
          <w:spacing w:val="-2"/>
          <w:w w:val="110"/>
        </w:rPr>
        <w:t xml:space="preserve"> </w:t>
      </w:r>
      <w:r>
        <w:rPr>
          <w:color w:val="25408F"/>
          <w:w w:val="110"/>
        </w:rPr>
        <w:t>Landtag</w:t>
      </w:r>
      <w:r>
        <w:rPr>
          <w:color w:val="25408F"/>
          <w:spacing w:val="-2"/>
          <w:w w:val="110"/>
        </w:rPr>
        <w:t xml:space="preserve"> </w:t>
      </w:r>
      <w:r>
        <w:rPr>
          <w:color w:val="25408F"/>
          <w:w w:val="110"/>
        </w:rPr>
        <w:t>zuständig</w:t>
      </w:r>
      <w:r>
        <w:rPr>
          <w:color w:val="25408F"/>
          <w:spacing w:val="-2"/>
          <w:w w:val="110"/>
        </w:rPr>
        <w:t xml:space="preserve"> </w:t>
      </w:r>
      <w:r>
        <w:rPr>
          <w:color w:val="25408F"/>
          <w:w w:val="110"/>
        </w:rPr>
        <w:t>ist.</w:t>
      </w:r>
    </w:p>
    <w:p w14:paraId="339632FE" w14:textId="77777777" w:rsidR="00E67E58" w:rsidRDefault="00E67E58">
      <w:pPr>
        <w:pStyle w:val="Textkrper"/>
        <w:kinsoku w:val="0"/>
        <w:overflowPunct w:val="0"/>
      </w:pPr>
    </w:p>
    <w:p w14:paraId="242F1BD5" w14:textId="77777777" w:rsidR="00E67E58" w:rsidRDefault="00E67E58">
      <w:pPr>
        <w:pStyle w:val="Textkrper"/>
        <w:kinsoku w:val="0"/>
        <w:overflowPunct w:val="0"/>
      </w:pPr>
    </w:p>
    <w:p w14:paraId="3E4B80E3" w14:textId="77777777" w:rsidR="00E67E58" w:rsidRDefault="00E67E58">
      <w:pPr>
        <w:pStyle w:val="Textkrper"/>
        <w:kinsoku w:val="0"/>
        <w:overflowPunct w:val="0"/>
      </w:pPr>
    </w:p>
    <w:p w14:paraId="719C5B61" w14:textId="77777777" w:rsidR="00E67E58" w:rsidRDefault="00E67E58">
      <w:pPr>
        <w:pStyle w:val="Textkrper"/>
        <w:kinsoku w:val="0"/>
        <w:overflowPunct w:val="0"/>
      </w:pPr>
    </w:p>
    <w:p w14:paraId="166A8D0E" w14:textId="77777777" w:rsidR="00E67E58" w:rsidRDefault="00E67E58">
      <w:pPr>
        <w:pStyle w:val="Textkrper"/>
        <w:kinsoku w:val="0"/>
        <w:overflowPunct w:val="0"/>
        <w:spacing w:before="137"/>
      </w:pPr>
    </w:p>
    <w:p w14:paraId="10B20C75" w14:textId="77777777" w:rsidR="00E67E58" w:rsidRDefault="00000000">
      <w:pPr>
        <w:pStyle w:val="Textkrper"/>
        <w:kinsoku w:val="0"/>
        <w:overflowPunct w:val="0"/>
        <w:spacing w:line="292" w:lineRule="auto"/>
        <w:ind w:left="816" w:right="1887"/>
        <w:rPr>
          <w:color w:val="25408F"/>
          <w:w w:val="115"/>
        </w:rPr>
      </w:pPr>
      <w:r>
        <w:rPr>
          <w:color w:val="25408F"/>
          <w:w w:val="110"/>
        </w:rPr>
        <w:t>Das</w:t>
      </w:r>
      <w:r>
        <w:rPr>
          <w:color w:val="25408F"/>
          <w:spacing w:val="-4"/>
          <w:w w:val="110"/>
        </w:rPr>
        <w:t xml:space="preserve"> </w:t>
      </w:r>
      <w:r>
        <w:rPr>
          <w:color w:val="25408F"/>
          <w:w w:val="110"/>
        </w:rPr>
        <w:t>Plenum</w:t>
      </w:r>
      <w:r>
        <w:rPr>
          <w:color w:val="25408F"/>
          <w:spacing w:val="-4"/>
          <w:w w:val="110"/>
        </w:rPr>
        <w:t xml:space="preserve"> </w:t>
      </w:r>
      <w:r>
        <w:rPr>
          <w:color w:val="25408F"/>
          <w:w w:val="110"/>
        </w:rPr>
        <w:t>(Vollversammlung</w:t>
      </w:r>
      <w:r>
        <w:rPr>
          <w:color w:val="25408F"/>
          <w:spacing w:val="-4"/>
          <w:w w:val="110"/>
        </w:rPr>
        <w:t xml:space="preserve"> </w:t>
      </w:r>
      <w:r>
        <w:rPr>
          <w:color w:val="25408F"/>
          <w:w w:val="110"/>
        </w:rPr>
        <w:t xml:space="preserve">der </w:t>
      </w:r>
      <w:r>
        <w:rPr>
          <w:color w:val="25408F"/>
          <w:w w:val="115"/>
        </w:rPr>
        <w:t>Abgeordneten) entscheidet über eure Petition.</w:t>
      </w:r>
    </w:p>
    <w:p w14:paraId="1994AB17" w14:textId="77777777" w:rsidR="00E67E58" w:rsidRDefault="00E67E58">
      <w:pPr>
        <w:pStyle w:val="Textkrper"/>
        <w:kinsoku w:val="0"/>
        <w:overflowPunct w:val="0"/>
        <w:spacing w:line="292" w:lineRule="auto"/>
        <w:ind w:left="816" w:right="1887"/>
        <w:rPr>
          <w:color w:val="25408F"/>
          <w:w w:val="115"/>
        </w:rPr>
        <w:sectPr w:rsidR="00E67E58">
          <w:type w:val="continuous"/>
          <w:pgSz w:w="11910" w:h="16840"/>
          <w:pgMar w:top="2720" w:right="60" w:bottom="740" w:left="900" w:header="720" w:footer="720" w:gutter="0"/>
          <w:cols w:num="2" w:space="720" w:equalWidth="0">
            <w:col w:w="4480" w:space="40"/>
            <w:col w:w="6430"/>
          </w:cols>
          <w:noEndnote/>
        </w:sectPr>
      </w:pPr>
    </w:p>
    <w:p w14:paraId="777448E0" w14:textId="147C1956" w:rsidR="00E67E58" w:rsidRDefault="00E67E58">
      <w:pPr>
        <w:pStyle w:val="Textkrper"/>
        <w:kinsoku w:val="0"/>
        <w:overflowPunct w:val="0"/>
      </w:pPr>
    </w:p>
    <w:p w14:paraId="431CAA11" w14:textId="77777777" w:rsidR="00E67E58" w:rsidRDefault="00E67E58">
      <w:pPr>
        <w:pStyle w:val="Textkrper"/>
        <w:kinsoku w:val="0"/>
        <w:overflowPunct w:val="0"/>
        <w:spacing w:before="42"/>
      </w:pPr>
    </w:p>
    <w:p w14:paraId="3DB52F35" w14:textId="77777777" w:rsidR="00E67E58" w:rsidRDefault="00000000">
      <w:pPr>
        <w:pStyle w:val="Textkrper"/>
        <w:kinsoku w:val="0"/>
        <w:overflowPunct w:val="0"/>
        <w:spacing w:line="292" w:lineRule="auto"/>
        <w:ind w:left="1942" w:right="4138"/>
        <w:rPr>
          <w:color w:val="25408F"/>
          <w:spacing w:val="-2"/>
          <w:w w:val="110"/>
        </w:rPr>
      </w:pPr>
      <w:r>
        <w:rPr>
          <w:color w:val="25408F"/>
          <w:w w:val="110"/>
        </w:rPr>
        <w:t xml:space="preserve">Ihr bekommt eine Antwort vom </w:t>
      </w:r>
      <w:r>
        <w:rPr>
          <w:color w:val="25408F"/>
          <w:spacing w:val="-2"/>
          <w:w w:val="110"/>
        </w:rPr>
        <w:t>Petitionsausschuss.</w:t>
      </w:r>
    </w:p>
    <w:p w14:paraId="6AE0E6B5" w14:textId="77777777" w:rsidR="00E67E58" w:rsidRDefault="00E67E58">
      <w:pPr>
        <w:pStyle w:val="Textkrper"/>
        <w:kinsoku w:val="0"/>
        <w:overflowPunct w:val="0"/>
      </w:pPr>
    </w:p>
    <w:p w14:paraId="50FFA184" w14:textId="77777777" w:rsidR="00E67E58" w:rsidRDefault="00E67E58">
      <w:pPr>
        <w:pStyle w:val="Textkrper"/>
        <w:kinsoku w:val="0"/>
        <w:overflowPunct w:val="0"/>
      </w:pPr>
    </w:p>
    <w:p w14:paraId="79E43737" w14:textId="77777777" w:rsidR="00E67E58" w:rsidRDefault="00E67E58">
      <w:pPr>
        <w:pStyle w:val="Textkrper"/>
        <w:kinsoku w:val="0"/>
        <w:overflowPunct w:val="0"/>
      </w:pPr>
    </w:p>
    <w:p w14:paraId="43273942" w14:textId="77777777" w:rsidR="00E67E58" w:rsidRDefault="00E67E58">
      <w:pPr>
        <w:pStyle w:val="Textkrper"/>
        <w:kinsoku w:val="0"/>
        <w:overflowPunct w:val="0"/>
        <w:spacing w:before="162"/>
      </w:pPr>
    </w:p>
    <w:p w14:paraId="52CC719E" w14:textId="77777777" w:rsidR="00E67E58" w:rsidRDefault="00000000">
      <w:pPr>
        <w:pStyle w:val="Textkrper"/>
        <w:kinsoku w:val="0"/>
        <w:overflowPunct w:val="0"/>
        <w:spacing w:line="292" w:lineRule="auto"/>
        <w:ind w:left="4488" w:right="2640"/>
        <w:rPr>
          <w:color w:val="25408F"/>
          <w:spacing w:val="-2"/>
          <w:w w:val="110"/>
        </w:rPr>
      </w:pPr>
      <w:r>
        <w:rPr>
          <w:color w:val="25408F"/>
          <w:w w:val="110"/>
        </w:rPr>
        <w:t xml:space="preserve">Der Petitionsausschuss macht einen Beschlussvorschlag an das Plenum (Vollversammlung der Abgeordneten), wie die Petition entschieden werden </w:t>
      </w:r>
      <w:r>
        <w:rPr>
          <w:color w:val="25408F"/>
          <w:spacing w:val="-2"/>
          <w:w w:val="110"/>
        </w:rPr>
        <w:t>soll.</w:t>
      </w:r>
    </w:p>
    <w:p w14:paraId="082F8FAC" w14:textId="77777777" w:rsidR="00E67E58" w:rsidRDefault="00E67E58">
      <w:pPr>
        <w:pStyle w:val="Textkrper"/>
        <w:kinsoku w:val="0"/>
        <w:overflowPunct w:val="0"/>
        <w:rPr>
          <w:sz w:val="12"/>
          <w:szCs w:val="12"/>
        </w:rPr>
      </w:pPr>
    </w:p>
    <w:p w14:paraId="23A761B9" w14:textId="77777777" w:rsidR="00E67E58" w:rsidRDefault="00E67E58">
      <w:pPr>
        <w:pStyle w:val="Textkrper"/>
        <w:kinsoku w:val="0"/>
        <w:overflowPunct w:val="0"/>
        <w:rPr>
          <w:sz w:val="12"/>
          <w:szCs w:val="12"/>
        </w:rPr>
      </w:pPr>
    </w:p>
    <w:p w14:paraId="675CBE70" w14:textId="77777777" w:rsidR="00E67E58" w:rsidRDefault="00E67E58">
      <w:pPr>
        <w:pStyle w:val="Textkrper"/>
        <w:kinsoku w:val="0"/>
        <w:overflowPunct w:val="0"/>
        <w:rPr>
          <w:sz w:val="12"/>
          <w:szCs w:val="12"/>
        </w:rPr>
      </w:pPr>
    </w:p>
    <w:p w14:paraId="6C02AC6C" w14:textId="77777777" w:rsidR="00E67E58" w:rsidRDefault="00E67E58">
      <w:pPr>
        <w:pStyle w:val="Textkrper"/>
        <w:kinsoku w:val="0"/>
        <w:overflowPunct w:val="0"/>
        <w:rPr>
          <w:sz w:val="12"/>
          <w:szCs w:val="12"/>
        </w:rPr>
      </w:pPr>
    </w:p>
    <w:p w14:paraId="3D9D8DFE" w14:textId="77777777" w:rsidR="00E67E58" w:rsidRDefault="00E67E58">
      <w:pPr>
        <w:pStyle w:val="Textkrper"/>
        <w:kinsoku w:val="0"/>
        <w:overflowPunct w:val="0"/>
        <w:rPr>
          <w:sz w:val="12"/>
          <w:szCs w:val="12"/>
        </w:rPr>
      </w:pPr>
    </w:p>
    <w:p w14:paraId="605D0C55" w14:textId="77777777" w:rsidR="00E67E58" w:rsidRDefault="00E67E58">
      <w:pPr>
        <w:pStyle w:val="Textkrper"/>
        <w:kinsoku w:val="0"/>
        <w:overflowPunct w:val="0"/>
        <w:rPr>
          <w:sz w:val="12"/>
          <w:szCs w:val="12"/>
        </w:rPr>
      </w:pPr>
    </w:p>
    <w:p w14:paraId="6CAF0885" w14:textId="77777777" w:rsidR="00E67E58" w:rsidRDefault="00E67E58">
      <w:pPr>
        <w:pStyle w:val="Textkrper"/>
        <w:kinsoku w:val="0"/>
        <w:overflowPunct w:val="0"/>
        <w:rPr>
          <w:sz w:val="12"/>
          <w:szCs w:val="12"/>
        </w:rPr>
      </w:pPr>
    </w:p>
    <w:p w14:paraId="11E6C8E3" w14:textId="77777777" w:rsidR="00E67E58" w:rsidRDefault="00E67E58">
      <w:pPr>
        <w:pStyle w:val="Textkrper"/>
        <w:kinsoku w:val="0"/>
        <w:overflowPunct w:val="0"/>
        <w:rPr>
          <w:sz w:val="12"/>
          <w:szCs w:val="12"/>
        </w:rPr>
      </w:pPr>
    </w:p>
    <w:p w14:paraId="5DB55599" w14:textId="77777777" w:rsidR="00E67E58" w:rsidRDefault="00E67E58">
      <w:pPr>
        <w:pStyle w:val="Textkrper"/>
        <w:kinsoku w:val="0"/>
        <w:overflowPunct w:val="0"/>
        <w:rPr>
          <w:sz w:val="12"/>
          <w:szCs w:val="12"/>
        </w:rPr>
      </w:pPr>
    </w:p>
    <w:p w14:paraId="10A1C413" w14:textId="77777777" w:rsidR="00E67E58" w:rsidRDefault="00E67E58">
      <w:pPr>
        <w:pStyle w:val="Textkrper"/>
        <w:kinsoku w:val="0"/>
        <w:overflowPunct w:val="0"/>
        <w:rPr>
          <w:sz w:val="12"/>
          <w:szCs w:val="12"/>
        </w:rPr>
      </w:pPr>
    </w:p>
    <w:p w14:paraId="28EBB930" w14:textId="77777777" w:rsidR="00E67E58" w:rsidRDefault="00E67E58">
      <w:pPr>
        <w:pStyle w:val="Textkrper"/>
        <w:kinsoku w:val="0"/>
        <w:overflowPunct w:val="0"/>
        <w:rPr>
          <w:sz w:val="12"/>
          <w:szCs w:val="12"/>
        </w:rPr>
      </w:pPr>
    </w:p>
    <w:p w14:paraId="762C2753" w14:textId="77777777" w:rsidR="00E67E58" w:rsidRDefault="00E67E58">
      <w:pPr>
        <w:pStyle w:val="Textkrper"/>
        <w:kinsoku w:val="0"/>
        <w:overflowPunct w:val="0"/>
        <w:spacing w:before="42"/>
        <w:rPr>
          <w:sz w:val="12"/>
          <w:szCs w:val="12"/>
        </w:rPr>
      </w:pPr>
    </w:p>
    <w:p w14:paraId="3068B21B" w14:textId="77777777" w:rsidR="00E67E58" w:rsidRDefault="00E67E58">
      <w:pPr>
        <w:pStyle w:val="Textkrper"/>
        <w:tabs>
          <w:tab w:val="left" w:pos="5448"/>
          <w:tab w:val="left" w:pos="8930"/>
        </w:tabs>
        <w:kinsoku w:val="0"/>
        <w:overflowPunct w:val="0"/>
        <w:ind w:left="233"/>
        <w:rPr>
          <w:color w:val="25408F"/>
          <w:spacing w:val="-2"/>
          <w:w w:val="110"/>
          <w:sz w:val="12"/>
          <w:szCs w:val="12"/>
        </w:rPr>
        <w:sectPr w:rsidR="00E67E58">
          <w:type w:val="continuous"/>
          <w:pgSz w:w="11910" w:h="16840"/>
          <w:pgMar w:top="2720" w:right="60" w:bottom="740" w:left="900" w:header="720" w:footer="720" w:gutter="0"/>
          <w:cols w:space="720" w:equalWidth="0">
            <w:col w:w="10950"/>
          </w:cols>
          <w:noEndnote/>
        </w:sectPr>
      </w:pPr>
    </w:p>
    <w:p w14:paraId="3B858156" w14:textId="41E83D9F" w:rsidR="00E67E58" w:rsidRDefault="00E67E58">
      <w:pPr>
        <w:pStyle w:val="Textkrper"/>
        <w:kinsoku w:val="0"/>
        <w:overflowPunct w:val="0"/>
        <w:rPr>
          <w:sz w:val="6"/>
          <w:szCs w:val="6"/>
        </w:rPr>
      </w:pPr>
    </w:p>
    <w:p w14:paraId="0BBF9DAE" w14:textId="66D2AF01" w:rsidR="00E67E58" w:rsidRDefault="00E67E58">
      <w:pPr>
        <w:pStyle w:val="Textkrper"/>
        <w:kinsoku w:val="0"/>
        <w:overflowPunct w:val="0"/>
        <w:ind w:left="108"/>
      </w:pPr>
    </w:p>
    <w:p w14:paraId="356EB7ED" w14:textId="77777777" w:rsidR="00BB44F2" w:rsidRDefault="00BB44F2">
      <w:pPr>
        <w:pStyle w:val="Textkrper"/>
        <w:kinsoku w:val="0"/>
        <w:overflowPunct w:val="0"/>
        <w:ind w:left="108"/>
      </w:pPr>
    </w:p>
    <w:p w14:paraId="00680A03" w14:textId="77777777" w:rsidR="00BB44F2" w:rsidRDefault="00BB44F2">
      <w:pPr>
        <w:pStyle w:val="Textkrper"/>
        <w:kinsoku w:val="0"/>
        <w:overflowPunct w:val="0"/>
        <w:ind w:left="108"/>
      </w:pPr>
    </w:p>
    <w:p w14:paraId="5110E318" w14:textId="77777777" w:rsidR="00E67E58" w:rsidRDefault="00E67E58">
      <w:pPr>
        <w:pStyle w:val="Textkrper"/>
        <w:kinsoku w:val="0"/>
        <w:overflowPunct w:val="0"/>
        <w:spacing w:before="191"/>
      </w:pPr>
    </w:p>
    <w:p w14:paraId="0FE4E31E" w14:textId="77777777" w:rsidR="00E67E58" w:rsidRDefault="00000000">
      <w:pPr>
        <w:pStyle w:val="berschrift1"/>
        <w:kinsoku w:val="0"/>
        <w:overflowPunct w:val="0"/>
        <w:rPr>
          <w:color w:val="25408F"/>
          <w:spacing w:val="-5"/>
          <w:w w:val="105"/>
        </w:rPr>
      </w:pPr>
      <w:r>
        <w:rPr>
          <w:color w:val="25408F"/>
          <w:w w:val="105"/>
        </w:rPr>
        <w:t>Aufgabe</w:t>
      </w:r>
      <w:r>
        <w:rPr>
          <w:color w:val="25408F"/>
          <w:spacing w:val="23"/>
          <w:w w:val="105"/>
        </w:rPr>
        <w:t xml:space="preserve"> </w:t>
      </w:r>
      <w:r>
        <w:rPr>
          <w:color w:val="25408F"/>
          <w:spacing w:val="-5"/>
          <w:w w:val="105"/>
        </w:rPr>
        <w:t>3:</w:t>
      </w:r>
    </w:p>
    <w:p w14:paraId="5AE9AFBE" w14:textId="77777777" w:rsidR="00E67E58" w:rsidRDefault="00000000">
      <w:pPr>
        <w:pStyle w:val="Textkrper"/>
        <w:kinsoku w:val="0"/>
        <w:overflowPunct w:val="0"/>
        <w:spacing w:before="164" w:line="292" w:lineRule="auto"/>
        <w:ind w:left="233" w:right="640"/>
        <w:rPr>
          <w:color w:val="25408F"/>
          <w:w w:val="115"/>
        </w:rPr>
      </w:pPr>
      <w:r>
        <w:rPr>
          <w:color w:val="25408F"/>
          <w:w w:val="115"/>
        </w:rPr>
        <w:t>Bei</w:t>
      </w:r>
      <w:r>
        <w:rPr>
          <w:color w:val="25408F"/>
          <w:spacing w:val="-8"/>
          <w:w w:val="115"/>
        </w:rPr>
        <w:t xml:space="preserve"> </w:t>
      </w:r>
      <w:r>
        <w:rPr>
          <w:color w:val="25408F"/>
          <w:w w:val="115"/>
        </w:rPr>
        <w:t>Angelegenheiten,</w:t>
      </w:r>
      <w:r>
        <w:rPr>
          <w:color w:val="25408F"/>
          <w:spacing w:val="-8"/>
          <w:w w:val="115"/>
        </w:rPr>
        <w:t xml:space="preserve"> </w:t>
      </w:r>
      <w:r>
        <w:rPr>
          <w:color w:val="25408F"/>
          <w:w w:val="115"/>
        </w:rPr>
        <w:t>für</w:t>
      </w:r>
      <w:r>
        <w:rPr>
          <w:color w:val="25408F"/>
          <w:spacing w:val="-8"/>
          <w:w w:val="115"/>
        </w:rPr>
        <w:t xml:space="preserve"> </w:t>
      </w:r>
      <w:r>
        <w:rPr>
          <w:color w:val="25408F"/>
          <w:w w:val="115"/>
        </w:rPr>
        <w:t>die</w:t>
      </w:r>
      <w:r>
        <w:rPr>
          <w:color w:val="25408F"/>
          <w:spacing w:val="-8"/>
          <w:w w:val="115"/>
        </w:rPr>
        <w:t xml:space="preserve"> </w:t>
      </w:r>
      <w:r>
        <w:rPr>
          <w:color w:val="25408F"/>
          <w:w w:val="115"/>
        </w:rPr>
        <w:t>der</w:t>
      </w:r>
      <w:r>
        <w:rPr>
          <w:color w:val="25408F"/>
          <w:spacing w:val="-8"/>
          <w:w w:val="115"/>
        </w:rPr>
        <w:t xml:space="preserve"> </w:t>
      </w:r>
      <w:r>
        <w:rPr>
          <w:color w:val="25408F"/>
          <w:w w:val="115"/>
        </w:rPr>
        <w:t>Petitionsausschuss</w:t>
      </w:r>
      <w:r>
        <w:rPr>
          <w:color w:val="25408F"/>
          <w:spacing w:val="-8"/>
          <w:w w:val="115"/>
        </w:rPr>
        <w:t xml:space="preserve"> </w:t>
      </w:r>
      <w:r>
        <w:rPr>
          <w:color w:val="25408F"/>
          <w:w w:val="115"/>
        </w:rPr>
        <w:t>nicht</w:t>
      </w:r>
      <w:r>
        <w:rPr>
          <w:color w:val="25408F"/>
          <w:spacing w:val="-8"/>
          <w:w w:val="115"/>
        </w:rPr>
        <w:t xml:space="preserve"> </w:t>
      </w:r>
      <w:r>
        <w:rPr>
          <w:color w:val="25408F"/>
          <w:w w:val="115"/>
        </w:rPr>
        <w:t>zuständig</w:t>
      </w:r>
      <w:r>
        <w:rPr>
          <w:color w:val="25408F"/>
          <w:spacing w:val="-8"/>
          <w:w w:val="115"/>
        </w:rPr>
        <w:t xml:space="preserve"> </w:t>
      </w:r>
      <w:r>
        <w:rPr>
          <w:color w:val="25408F"/>
          <w:w w:val="115"/>
        </w:rPr>
        <w:t>ist,</w:t>
      </w:r>
      <w:r>
        <w:rPr>
          <w:color w:val="25408F"/>
          <w:spacing w:val="-8"/>
          <w:w w:val="115"/>
        </w:rPr>
        <w:t xml:space="preserve"> </w:t>
      </w:r>
      <w:r>
        <w:rPr>
          <w:color w:val="25408F"/>
          <w:w w:val="115"/>
        </w:rPr>
        <w:t>leitet</w:t>
      </w:r>
      <w:r>
        <w:rPr>
          <w:color w:val="25408F"/>
          <w:spacing w:val="-8"/>
          <w:w w:val="115"/>
        </w:rPr>
        <w:t xml:space="preserve"> </w:t>
      </w:r>
      <w:r>
        <w:rPr>
          <w:color w:val="25408F"/>
          <w:w w:val="115"/>
        </w:rPr>
        <w:t>er</w:t>
      </w:r>
      <w:r>
        <w:rPr>
          <w:color w:val="25408F"/>
          <w:spacing w:val="-8"/>
          <w:w w:val="115"/>
        </w:rPr>
        <w:t xml:space="preserve"> </w:t>
      </w:r>
      <w:r>
        <w:rPr>
          <w:color w:val="25408F"/>
          <w:w w:val="115"/>
        </w:rPr>
        <w:t>die</w:t>
      </w:r>
      <w:r>
        <w:rPr>
          <w:color w:val="25408F"/>
          <w:spacing w:val="-8"/>
          <w:w w:val="115"/>
        </w:rPr>
        <w:t xml:space="preserve"> </w:t>
      </w:r>
      <w:r>
        <w:rPr>
          <w:color w:val="25408F"/>
          <w:w w:val="115"/>
        </w:rPr>
        <w:t>Petition</w:t>
      </w:r>
      <w:r>
        <w:rPr>
          <w:color w:val="25408F"/>
          <w:spacing w:val="-8"/>
          <w:w w:val="115"/>
        </w:rPr>
        <w:t xml:space="preserve"> </w:t>
      </w:r>
      <w:r>
        <w:rPr>
          <w:color w:val="25408F"/>
          <w:w w:val="115"/>
        </w:rPr>
        <w:t>an</w:t>
      </w:r>
      <w:r>
        <w:rPr>
          <w:color w:val="25408F"/>
          <w:spacing w:val="-8"/>
          <w:w w:val="115"/>
        </w:rPr>
        <w:t xml:space="preserve"> </w:t>
      </w:r>
      <w:r>
        <w:rPr>
          <w:color w:val="25408F"/>
          <w:w w:val="115"/>
        </w:rPr>
        <w:t xml:space="preserve">die </w:t>
      </w:r>
      <w:r>
        <w:rPr>
          <w:color w:val="25408F"/>
          <w:w w:val="110"/>
        </w:rPr>
        <w:t xml:space="preserve">zuständige Stelle weiter. Aber für welche Angelegenheiten bzw. die Entscheidungen welcher Behörden ist der Petitionsausschuss zuständig und für welche nicht? Wann wird der Petitionsausschuss tätig und </w:t>
      </w:r>
      <w:r>
        <w:rPr>
          <w:color w:val="25408F"/>
          <w:w w:val="115"/>
        </w:rPr>
        <w:t>wann nicht?</w:t>
      </w:r>
    </w:p>
    <w:p w14:paraId="5207EE8E" w14:textId="77777777" w:rsidR="00E67E58" w:rsidRDefault="00000000">
      <w:pPr>
        <w:pStyle w:val="Textkrper"/>
        <w:kinsoku w:val="0"/>
        <w:overflowPunct w:val="0"/>
        <w:spacing w:before="111" w:line="292" w:lineRule="auto"/>
        <w:ind w:left="233" w:right="640"/>
        <w:rPr>
          <w:color w:val="25408F"/>
          <w:w w:val="110"/>
        </w:rPr>
      </w:pPr>
      <w:r>
        <w:rPr>
          <w:color w:val="25408F"/>
          <w:w w:val="110"/>
        </w:rPr>
        <w:t>In der Wolke findest du verschiedene hessische Behörden oder Regelungen. Ordne die Stichworte den Boxen</w:t>
      </w:r>
      <w:r>
        <w:rPr>
          <w:color w:val="25408F"/>
          <w:spacing w:val="34"/>
          <w:w w:val="110"/>
        </w:rPr>
        <w:t xml:space="preserve"> </w:t>
      </w:r>
      <w:r>
        <w:rPr>
          <w:color w:val="25408F"/>
          <w:w w:val="110"/>
        </w:rPr>
        <w:t>„wird</w:t>
      </w:r>
      <w:r>
        <w:rPr>
          <w:color w:val="25408F"/>
          <w:spacing w:val="34"/>
          <w:w w:val="110"/>
        </w:rPr>
        <w:t xml:space="preserve"> </w:t>
      </w:r>
      <w:r>
        <w:rPr>
          <w:color w:val="25408F"/>
          <w:w w:val="110"/>
        </w:rPr>
        <w:t>tätig“</w:t>
      </w:r>
      <w:r>
        <w:rPr>
          <w:color w:val="25408F"/>
          <w:spacing w:val="34"/>
          <w:w w:val="110"/>
        </w:rPr>
        <w:t xml:space="preserve"> </w:t>
      </w:r>
      <w:r>
        <w:rPr>
          <w:color w:val="25408F"/>
          <w:w w:val="110"/>
        </w:rPr>
        <w:t>und</w:t>
      </w:r>
      <w:r>
        <w:rPr>
          <w:color w:val="25408F"/>
          <w:spacing w:val="34"/>
          <w:w w:val="110"/>
        </w:rPr>
        <w:t xml:space="preserve"> </w:t>
      </w:r>
      <w:r>
        <w:rPr>
          <w:color w:val="25408F"/>
          <w:w w:val="110"/>
        </w:rPr>
        <w:t>„wird</w:t>
      </w:r>
      <w:r>
        <w:rPr>
          <w:color w:val="25408F"/>
          <w:spacing w:val="34"/>
          <w:w w:val="110"/>
        </w:rPr>
        <w:t xml:space="preserve"> </w:t>
      </w:r>
      <w:r>
        <w:rPr>
          <w:color w:val="25408F"/>
          <w:w w:val="110"/>
        </w:rPr>
        <w:t>nicht</w:t>
      </w:r>
      <w:r>
        <w:rPr>
          <w:color w:val="25408F"/>
          <w:spacing w:val="34"/>
          <w:w w:val="110"/>
        </w:rPr>
        <w:t xml:space="preserve"> </w:t>
      </w:r>
      <w:r>
        <w:rPr>
          <w:color w:val="25408F"/>
          <w:w w:val="110"/>
        </w:rPr>
        <w:t>tätig“</w:t>
      </w:r>
      <w:r>
        <w:rPr>
          <w:color w:val="25408F"/>
          <w:spacing w:val="34"/>
          <w:w w:val="110"/>
        </w:rPr>
        <w:t xml:space="preserve"> </w:t>
      </w:r>
      <w:r>
        <w:rPr>
          <w:color w:val="25408F"/>
          <w:w w:val="110"/>
        </w:rPr>
        <w:t>zu.</w:t>
      </w:r>
      <w:r>
        <w:rPr>
          <w:color w:val="25408F"/>
          <w:spacing w:val="34"/>
          <w:w w:val="110"/>
        </w:rPr>
        <w:t xml:space="preserve"> </w:t>
      </w:r>
      <w:r>
        <w:rPr>
          <w:color w:val="25408F"/>
          <w:w w:val="110"/>
        </w:rPr>
        <w:t>Informiere</w:t>
      </w:r>
      <w:r>
        <w:rPr>
          <w:color w:val="25408F"/>
          <w:spacing w:val="34"/>
          <w:w w:val="110"/>
        </w:rPr>
        <w:t xml:space="preserve"> </w:t>
      </w:r>
      <w:r>
        <w:rPr>
          <w:color w:val="25408F"/>
          <w:w w:val="110"/>
        </w:rPr>
        <w:t>dich</w:t>
      </w:r>
      <w:r>
        <w:rPr>
          <w:color w:val="25408F"/>
          <w:spacing w:val="34"/>
          <w:w w:val="110"/>
        </w:rPr>
        <w:t xml:space="preserve"> </w:t>
      </w:r>
      <w:r>
        <w:rPr>
          <w:color w:val="25408F"/>
          <w:w w:val="110"/>
        </w:rPr>
        <w:t>vorab</w:t>
      </w:r>
      <w:r>
        <w:rPr>
          <w:color w:val="25408F"/>
          <w:spacing w:val="34"/>
          <w:w w:val="110"/>
        </w:rPr>
        <w:t xml:space="preserve"> </w:t>
      </w:r>
      <w:r>
        <w:rPr>
          <w:color w:val="25408F"/>
          <w:w w:val="110"/>
        </w:rPr>
        <w:t>über</w:t>
      </w:r>
      <w:r>
        <w:rPr>
          <w:color w:val="25408F"/>
          <w:spacing w:val="34"/>
          <w:w w:val="110"/>
        </w:rPr>
        <w:t xml:space="preserve"> </w:t>
      </w:r>
      <w:r>
        <w:rPr>
          <w:color w:val="25408F"/>
          <w:w w:val="110"/>
        </w:rPr>
        <w:t>die</w:t>
      </w:r>
      <w:r>
        <w:rPr>
          <w:color w:val="25408F"/>
          <w:spacing w:val="34"/>
          <w:w w:val="110"/>
        </w:rPr>
        <w:t xml:space="preserve"> </w:t>
      </w:r>
      <w:r>
        <w:rPr>
          <w:color w:val="25408F"/>
          <w:w w:val="110"/>
        </w:rPr>
        <w:t>Zuständigkeit</w:t>
      </w:r>
      <w:r>
        <w:rPr>
          <w:color w:val="25408F"/>
          <w:spacing w:val="34"/>
          <w:w w:val="110"/>
        </w:rPr>
        <w:t xml:space="preserve"> </w:t>
      </w:r>
      <w:r>
        <w:rPr>
          <w:color w:val="25408F"/>
          <w:w w:val="110"/>
        </w:rPr>
        <w:t>des Petitionsausschusses im Faltblatt „Das Petitionsrecht“ des Hessischen Landtages.</w:t>
      </w:r>
    </w:p>
    <w:p w14:paraId="155791F5" w14:textId="77777777" w:rsidR="00E67E58" w:rsidRDefault="00E67E58">
      <w:pPr>
        <w:pStyle w:val="Textkrper"/>
        <w:kinsoku w:val="0"/>
        <w:overflowPunct w:val="0"/>
      </w:pPr>
    </w:p>
    <w:p w14:paraId="5B872BB5" w14:textId="4200BDAD" w:rsidR="00E67E58" w:rsidRDefault="00F61850">
      <w:pPr>
        <w:pStyle w:val="Textkrper"/>
        <w:kinsoku w:val="0"/>
        <w:overflowPunct w:val="0"/>
        <w:spacing w:before="61"/>
      </w:pPr>
      <w:r>
        <w:rPr>
          <w:noProof/>
        </w:rPr>
        <mc:AlternateContent>
          <mc:Choice Requires="wps">
            <w:drawing>
              <wp:anchor distT="0" distB="0" distL="0" distR="0" simplePos="0" relativeHeight="251671040" behindDoc="0" locked="0" layoutInCell="0" allowOverlap="1" wp14:anchorId="6978CAA6" wp14:editId="5A295EA9">
                <wp:simplePos x="0" y="0"/>
                <wp:positionH relativeFrom="page">
                  <wp:posOffset>703580</wp:posOffset>
                </wp:positionH>
                <wp:positionV relativeFrom="paragraph">
                  <wp:posOffset>200025</wp:posOffset>
                </wp:positionV>
                <wp:extent cx="2019300" cy="762000"/>
                <wp:effectExtent l="0" t="0" r="0" b="0"/>
                <wp:wrapTopAndBottom/>
                <wp:docPr id="467157375" name="Rectangle 6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19300" cy="76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227499" w14:textId="77777777" w:rsidR="00E67E58" w:rsidRDefault="00F61850">
                            <w:pPr>
                              <w:widowControl/>
                              <w:autoSpaceDE/>
                              <w:autoSpaceDN/>
                              <w:adjustRightInd/>
                              <w:spacing w:line="12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5DC10CD" wp14:editId="167D7D5D">
                                  <wp:extent cx="2019300" cy="762000"/>
                                  <wp:effectExtent l="0" t="0" r="0" b="0"/>
                                  <wp:docPr id="965941734" name="Bild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
                                          <pic:cNvPicPr>
                                            <a:picLocks/>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019300" cy="762000"/>
                                          </a:xfrm>
                                          <a:prstGeom prst="rect">
                                            <a:avLst/>
                                          </a:prstGeom>
                                          <a:noFill/>
                                          <a:ln>
                                            <a:noFill/>
                                          </a:ln>
                                        </pic:spPr>
                                      </pic:pic>
                                    </a:graphicData>
                                  </a:graphic>
                                </wp:inline>
                              </w:drawing>
                            </w:r>
                          </w:p>
                          <w:p w14:paraId="05DFDB3E" w14:textId="77777777" w:rsidR="00E67E58" w:rsidRDefault="00E67E5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78CAA6" id="Rectangle 602" o:spid="_x0000_s1112" style="position:absolute;margin-left:55.4pt;margin-top:15.75pt;width:159pt;height:60pt;z-index:251671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" o:allowincell="f" filled="f" stroked="f">
                <v:path arrowok="t"/>
                <v:textbox inset="0,0,0,0">
                  <w:txbxContent>
                    <w:p w14:paraId="35227499" w14:textId="77777777" w:rsidR="00E67E58" w:rsidRDefault="00F61850">
                      <w:pPr>
                        <w:widowControl/>
                        <w:autoSpaceDE/>
                        <w:autoSpaceDN/>
                        <w:adjustRightInd/>
                        <w:spacing w:line="12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5DC10CD" wp14:editId="167D7D5D">
                            <wp:extent cx="2019300" cy="762000"/>
                            <wp:effectExtent l="0" t="0" r="0" b="0"/>
                            <wp:docPr id="965941734" name="Bild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
                                    <pic:cNvPicPr>
                                      <a:picLocks/>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019300" cy="762000"/>
                                    </a:xfrm>
                                    <a:prstGeom prst="rect">
                                      <a:avLst/>
                                    </a:prstGeom>
                                    <a:noFill/>
                                    <a:ln>
                                      <a:noFill/>
                                    </a:ln>
                                  </pic:spPr>
                                </pic:pic>
                              </a:graphicData>
                            </a:graphic>
                          </wp:inline>
                        </w:drawing>
                      </w:r>
                    </w:p>
                    <w:p w14:paraId="05DFDB3E" w14:textId="77777777" w:rsidR="00E67E58" w:rsidRDefault="00E67E58">
                      <w:pPr>
                        <w:rPr>
                          <w:rFonts w:ascii="Times New Roman" w:hAnsi="Times New Roman" w:cs="Times New Roman"/>
                          <w:sz w:val="24"/>
                          <w:szCs w:val="24"/>
                        </w:rPr>
                      </w:pPr>
                    </w:p>
                  </w:txbxContent>
                </v:textbox>
                <w10:wrap type="topAndBottom" anchorx="page"/>
              </v:rect>
            </w:pict>
          </mc:Fallback>
        </mc:AlternateContent>
      </w:r>
      <w:r>
        <w:rPr>
          <w:noProof/>
        </w:rPr>
        <mc:AlternateContent>
          <mc:Choice Requires="wpg">
            <w:drawing>
              <wp:anchor distT="0" distB="0" distL="0" distR="0" simplePos="0" relativeHeight="251672064" behindDoc="0" locked="0" layoutInCell="0" allowOverlap="1" wp14:anchorId="4677F0CD" wp14:editId="00215962">
                <wp:simplePos x="0" y="0"/>
                <wp:positionH relativeFrom="page">
                  <wp:posOffset>2948940</wp:posOffset>
                </wp:positionH>
                <wp:positionV relativeFrom="paragraph">
                  <wp:posOffset>285750</wp:posOffset>
                </wp:positionV>
                <wp:extent cx="554990" cy="555625"/>
                <wp:effectExtent l="0" t="0" r="0" b="3175"/>
                <wp:wrapTopAndBottom/>
                <wp:docPr id="1304031136" name="Group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4990" cy="555625"/>
                          <a:chOff x="4644" y="450"/>
                          <a:chExt cx="874" cy="875"/>
                        </a:xfrm>
                      </wpg:grpSpPr>
                      <wpg:grpSp>
                        <wpg:cNvPr id="678909521" name="Group 604"/>
                        <wpg:cNvGrpSpPr>
                          <a:grpSpLocks/>
                        </wpg:cNvGrpSpPr>
                        <wpg:grpSpPr bwMode="auto">
                          <a:xfrm>
                            <a:off x="4644" y="450"/>
                            <a:ext cx="166" cy="875"/>
                            <a:chOff x="4644" y="450"/>
                            <a:chExt cx="166" cy="875"/>
                          </a:xfrm>
                        </wpg:grpSpPr>
                        <wps:wsp>
                          <wps:cNvPr id="761702678" name="Freeform 605"/>
                          <wps:cNvSpPr>
                            <a:spLocks/>
                          </wps:cNvSpPr>
                          <wps:spPr bwMode="auto">
                            <a:xfrm>
                              <a:off x="4644" y="450"/>
                              <a:ext cx="166" cy="875"/>
                            </a:xfrm>
                            <a:custGeom>
                              <a:avLst/>
                              <a:gdLst>
                                <a:gd name="T0" fmla="*/ 70 w 166"/>
                                <a:gd name="T1" fmla="*/ 566 h 875"/>
                                <a:gd name="T2" fmla="*/ 47 w 166"/>
                                <a:gd name="T3" fmla="*/ 566 h 875"/>
                                <a:gd name="T4" fmla="*/ 47 w 166"/>
                                <a:gd name="T5" fmla="*/ 590 h 875"/>
                                <a:gd name="T6" fmla="*/ 70 w 166"/>
                                <a:gd name="T7" fmla="*/ 590 h 875"/>
                                <a:gd name="T8" fmla="*/ 70 w 166"/>
                                <a:gd name="T9" fmla="*/ 566 h 875"/>
                              </a:gdLst>
                              <a:ahLst/>
                              <a:cxnLst>
                                <a:cxn ang="0">
                                  <a:pos x="T0" y="T1"/>
                                </a:cxn>
                                <a:cxn ang="0">
                                  <a:pos x="T2" y="T3"/>
                                </a:cxn>
                                <a:cxn ang="0">
                                  <a:pos x="T4" y="T5"/>
                                </a:cxn>
                                <a:cxn ang="0">
                                  <a:pos x="T6" y="T7"/>
                                </a:cxn>
                                <a:cxn ang="0">
                                  <a:pos x="T8" y="T9"/>
                                </a:cxn>
                              </a:cxnLst>
                              <a:rect l="0" t="0" r="r" b="b"/>
                              <a:pathLst>
                                <a:path w="166" h="875">
                                  <a:moveTo>
                                    <a:pt x="70" y="566"/>
                                  </a:moveTo>
                                  <a:lnTo>
                                    <a:pt x="47" y="566"/>
                                  </a:lnTo>
                                  <a:lnTo>
                                    <a:pt x="47" y="590"/>
                                  </a:lnTo>
                                  <a:lnTo>
                                    <a:pt x="70" y="590"/>
                                  </a:lnTo>
                                  <a:lnTo>
                                    <a:pt x="70" y="566"/>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272607" name="Freeform 606"/>
                          <wps:cNvSpPr>
                            <a:spLocks/>
                          </wps:cNvSpPr>
                          <wps:spPr bwMode="auto">
                            <a:xfrm>
                              <a:off x="4644" y="450"/>
                              <a:ext cx="166" cy="875"/>
                            </a:xfrm>
                            <a:custGeom>
                              <a:avLst/>
                              <a:gdLst>
                                <a:gd name="T0" fmla="*/ 94 w 166"/>
                                <a:gd name="T1" fmla="*/ 425 h 875"/>
                                <a:gd name="T2" fmla="*/ 70 w 166"/>
                                <a:gd name="T3" fmla="*/ 425 h 875"/>
                                <a:gd name="T4" fmla="*/ 70 w 166"/>
                                <a:gd name="T5" fmla="*/ 448 h 875"/>
                                <a:gd name="T6" fmla="*/ 94 w 166"/>
                                <a:gd name="T7" fmla="*/ 448 h 875"/>
                                <a:gd name="T8" fmla="*/ 94 w 166"/>
                                <a:gd name="T9" fmla="*/ 425 h 875"/>
                              </a:gdLst>
                              <a:ahLst/>
                              <a:cxnLst>
                                <a:cxn ang="0">
                                  <a:pos x="T0" y="T1"/>
                                </a:cxn>
                                <a:cxn ang="0">
                                  <a:pos x="T2" y="T3"/>
                                </a:cxn>
                                <a:cxn ang="0">
                                  <a:pos x="T4" y="T5"/>
                                </a:cxn>
                                <a:cxn ang="0">
                                  <a:pos x="T6" y="T7"/>
                                </a:cxn>
                                <a:cxn ang="0">
                                  <a:pos x="T8" y="T9"/>
                                </a:cxn>
                              </a:cxnLst>
                              <a:rect l="0" t="0" r="r" b="b"/>
                              <a:pathLst>
                                <a:path w="166" h="875">
                                  <a:moveTo>
                                    <a:pt x="94" y="425"/>
                                  </a:moveTo>
                                  <a:lnTo>
                                    <a:pt x="70" y="425"/>
                                  </a:lnTo>
                                  <a:lnTo>
                                    <a:pt x="70" y="448"/>
                                  </a:lnTo>
                                  <a:lnTo>
                                    <a:pt x="94" y="448"/>
                                  </a:lnTo>
                                  <a:lnTo>
                                    <a:pt x="94" y="42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3035020" name="Freeform 607"/>
                          <wps:cNvSpPr>
                            <a:spLocks/>
                          </wps:cNvSpPr>
                          <wps:spPr bwMode="auto">
                            <a:xfrm>
                              <a:off x="4644" y="450"/>
                              <a:ext cx="166" cy="875"/>
                            </a:xfrm>
                            <a:custGeom>
                              <a:avLst/>
                              <a:gdLst>
                                <a:gd name="T0" fmla="*/ 118 w 166"/>
                                <a:gd name="T1" fmla="*/ 755 h 875"/>
                                <a:gd name="T2" fmla="*/ 94 w 166"/>
                                <a:gd name="T3" fmla="*/ 755 h 875"/>
                                <a:gd name="T4" fmla="*/ 70 w 166"/>
                                <a:gd name="T5" fmla="*/ 755 h 875"/>
                                <a:gd name="T6" fmla="*/ 47 w 166"/>
                                <a:gd name="T7" fmla="*/ 755 h 875"/>
                                <a:gd name="T8" fmla="*/ 47 w 166"/>
                                <a:gd name="T9" fmla="*/ 826 h 875"/>
                                <a:gd name="T10" fmla="*/ 70 w 166"/>
                                <a:gd name="T11" fmla="*/ 826 h 875"/>
                                <a:gd name="T12" fmla="*/ 94 w 166"/>
                                <a:gd name="T13" fmla="*/ 826 h 875"/>
                                <a:gd name="T14" fmla="*/ 118 w 166"/>
                                <a:gd name="T15" fmla="*/ 826 h 875"/>
                                <a:gd name="T16" fmla="*/ 118 w 166"/>
                                <a:gd name="T17" fmla="*/ 755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66" h="875">
                                  <a:moveTo>
                                    <a:pt x="118" y="755"/>
                                  </a:moveTo>
                                  <a:lnTo>
                                    <a:pt x="94" y="755"/>
                                  </a:lnTo>
                                  <a:lnTo>
                                    <a:pt x="70" y="755"/>
                                  </a:lnTo>
                                  <a:lnTo>
                                    <a:pt x="47" y="755"/>
                                  </a:lnTo>
                                  <a:lnTo>
                                    <a:pt x="47" y="826"/>
                                  </a:lnTo>
                                  <a:lnTo>
                                    <a:pt x="70" y="826"/>
                                  </a:lnTo>
                                  <a:lnTo>
                                    <a:pt x="94" y="826"/>
                                  </a:lnTo>
                                  <a:lnTo>
                                    <a:pt x="118" y="826"/>
                                  </a:lnTo>
                                  <a:lnTo>
                                    <a:pt x="118" y="75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9010026" name="Freeform 608"/>
                          <wps:cNvSpPr>
                            <a:spLocks/>
                          </wps:cNvSpPr>
                          <wps:spPr bwMode="auto">
                            <a:xfrm>
                              <a:off x="4644" y="450"/>
                              <a:ext cx="166" cy="875"/>
                            </a:xfrm>
                            <a:custGeom>
                              <a:avLst/>
                              <a:gdLst>
                                <a:gd name="T0" fmla="*/ 118 w 166"/>
                                <a:gd name="T1" fmla="*/ 47 h 875"/>
                                <a:gd name="T2" fmla="*/ 94 w 166"/>
                                <a:gd name="T3" fmla="*/ 47 h 875"/>
                                <a:gd name="T4" fmla="*/ 70 w 166"/>
                                <a:gd name="T5" fmla="*/ 47 h 875"/>
                                <a:gd name="T6" fmla="*/ 47 w 166"/>
                                <a:gd name="T7" fmla="*/ 47 h 875"/>
                                <a:gd name="T8" fmla="*/ 47 w 166"/>
                                <a:gd name="T9" fmla="*/ 118 h 875"/>
                                <a:gd name="T10" fmla="*/ 70 w 166"/>
                                <a:gd name="T11" fmla="*/ 118 h 875"/>
                                <a:gd name="T12" fmla="*/ 94 w 166"/>
                                <a:gd name="T13" fmla="*/ 118 h 875"/>
                                <a:gd name="T14" fmla="*/ 118 w 166"/>
                                <a:gd name="T15" fmla="*/ 118 h 875"/>
                                <a:gd name="T16" fmla="*/ 118 w 166"/>
                                <a:gd name="T17" fmla="*/ 47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66" h="875">
                                  <a:moveTo>
                                    <a:pt x="118" y="47"/>
                                  </a:moveTo>
                                  <a:lnTo>
                                    <a:pt x="94" y="47"/>
                                  </a:lnTo>
                                  <a:lnTo>
                                    <a:pt x="70" y="47"/>
                                  </a:lnTo>
                                  <a:lnTo>
                                    <a:pt x="47" y="47"/>
                                  </a:lnTo>
                                  <a:lnTo>
                                    <a:pt x="47" y="118"/>
                                  </a:lnTo>
                                  <a:lnTo>
                                    <a:pt x="70" y="118"/>
                                  </a:lnTo>
                                  <a:lnTo>
                                    <a:pt x="94" y="118"/>
                                  </a:lnTo>
                                  <a:lnTo>
                                    <a:pt x="118" y="118"/>
                                  </a:lnTo>
                                  <a:lnTo>
                                    <a:pt x="118" y="4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2133161" name="Freeform 609"/>
                          <wps:cNvSpPr>
                            <a:spLocks/>
                          </wps:cNvSpPr>
                          <wps:spPr bwMode="auto">
                            <a:xfrm>
                              <a:off x="4644" y="450"/>
                              <a:ext cx="166" cy="875"/>
                            </a:xfrm>
                            <a:custGeom>
                              <a:avLst/>
                              <a:gdLst>
                                <a:gd name="T0" fmla="*/ 141 w 166"/>
                                <a:gd name="T1" fmla="*/ 708 h 875"/>
                                <a:gd name="T2" fmla="*/ 118 w 166"/>
                                <a:gd name="T3" fmla="*/ 708 h 875"/>
                                <a:gd name="T4" fmla="*/ 94 w 166"/>
                                <a:gd name="T5" fmla="*/ 708 h 875"/>
                                <a:gd name="T6" fmla="*/ 70 w 166"/>
                                <a:gd name="T7" fmla="*/ 708 h 875"/>
                                <a:gd name="T8" fmla="*/ 47 w 166"/>
                                <a:gd name="T9" fmla="*/ 708 h 875"/>
                                <a:gd name="T10" fmla="*/ 23 w 166"/>
                                <a:gd name="T11" fmla="*/ 708 h 875"/>
                                <a:gd name="T12" fmla="*/ 0 w 166"/>
                                <a:gd name="T13" fmla="*/ 708 h 875"/>
                                <a:gd name="T14" fmla="*/ 0 w 166"/>
                                <a:gd name="T15" fmla="*/ 874 h 875"/>
                                <a:gd name="T16" fmla="*/ 23 w 166"/>
                                <a:gd name="T17" fmla="*/ 874 h 875"/>
                                <a:gd name="T18" fmla="*/ 47 w 166"/>
                                <a:gd name="T19" fmla="*/ 874 h 875"/>
                                <a:gd name="T20" fmla="*/ 70 w 166"/>
                                <a:gd name="T21" fmla="*/ 874 h 875"/>
                                <a:gd name="T22" fmla="*/ 94 w 166"/>
                                <a:gd name="T23" fmla="*/ 874 h 875"/>
                                <a:gd name="T24" fmla="*/ 118 w 166"/>
                                <a:gd name="T25" fmla="*/ 874 h 875"/>
                                <a:gd name="T26" fmla="*/ 141 w 166"/>
                                <a:gd name="T27" fmla="*/ 874 h 875"/>
                                <a:gd name="T28" fmla="*/ 141 w 166"/>
                                <a:gd name="T29" fmla="*/ 850 h 875"/>
                                <a:gd name="T30" fmla="*/ 118 w 166"/>
                                <a:gd name="T31" fmla="*/ 850 h 875"/>
                                <a:gd name="T32" fmla="*/ 94 w 166"/>
                                <a:gd name="T33" fmla="*/ 850 h 875"/>
                                <a:gd name="T34" fmla="*/ 70 w 166"/>
                                <a:gd name="T35" fmla="*/ 850 h 875"/>
                                <a:gd name="T36" fmla="*/ 47 w 166"/>
                                <a:gd name="T37" fmla="*/ 850 h 875"/>
                                <a:gd name="T38" fmla="*/ 23 w 166"/>
                                <a:gd name="T39" fmla="*/ 850 h 875"/>
                                <a:gd name="T40" fmla="*/ 23 w 166"/>
                                <a:gd name="T41" fmla="*/ 732 h 875"/>
                                <a:gd name="T42" fmla="*/ 47 w 166"/>
                                <a:gd name="T43" fmla="*/ 732 h 875"/>
                                <a:gd name="T44" fmla="*/ 70 w 166"/>
                                <a:gd name="T45" fmla="*/ 732 h 875"/>
                                <a:gd name="T46" fmla="*/ 94 w 166"/>
                                <a:gd name="T47" fmla="*/ 732 h 875"/>
                                <a:gd name="T48" fmla="*/ 118 w 166"/>
                                <a:gd name="T49" fmla="*/ 732 h 875"/>
                                <a:gd name="T50" fmla="*/ 141 w 166"/>
                                <a:gd name="T51" fmla="*/ 732 h 875"/>
                                <a:gd name="T52" fmla="*/ 141 w 166"/>
                                <a:gd name="T53" fmla="*/ 708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66" h="875">
                                  <a:moveTo>
                                    <a:pt x="141" y="708"/>
                                  </a:moveTo>
                                  <a:lnTo>
                                    <a:pt x="118" y="708"/>
                                  </a:lnTo>
                                  <a:lnTo>
                                    <a:pt x="94" y="708"/>
                                  </a:lnTo>
                                  <a:lnTo>
                                    <a:pt x="70" y="708"/>
                                  </a:lnTo>
                                  <a:lnTo>
                                    <a:pt x="47" y="708"/>
                                  </a:lnTo>
                                  <a:lnTo>
                                    <a:pt x="23" y="708"/>
                                  </a:lnTo>
                                  <a:lnTo>
                                    <a:pt x="0" y="708"/>
                                  </a:lnTo>
                                  <a:lnTo>
                                    <a:pt x="0" y="874"/>
                                  </a:lnTo>
                                  <a:lnTo>
                                    <a:pt x="23" y="874"/>
                                  </a:lnTo>
                                  <a:lnTo>
                                    <a:pt x="47" y="874"/>
                                  </a:lnTo>
                                  <a:lnTo>
                                    <a:pt x="70" y="874"/>
                                  </a:lnTo>
                                  <a:lnTo>
                                    <a:pt x="94" y="874"/>
                                  </a:lnTo>
                                  <a:lnTo>
                                    <a:pt x="118" y="874"/>
                                  </a:lnTo>
                                  <a:lnTo>
                                    <a:pt x="141" y="874"/>
                                  </a:lnTo>
                                  <a:lnTo>
                                    <a:pt x="141" y="850"/>
                                  </a:lnTo>
                                  <a:lnTo>
                                    <a:pt x="118" y="850"/>
                                  </a:lnTo>
                                  <a:lnTo>
                                    <a:pt x="94" y="850"/>
                                  </a:lnTo>
                                  <a:lnTo>
                                    <a:pt x="70" y="850"/>
                                  </a:lnTo>
                                  <a:lnTo>
                                    <a:pt x="47" y="850"/>
                                  </a:lnTo>
                                  <a:lnTo>
                                    <a:pt x="23" y="850"/>
                                  </a:lnTo>
                                  <a:lnTo>
                                    <a:pt x="23" y="732"/>
                                  </a:lnTo>
                                  <a:lnTo>
                                    <a:pt x="47" y="732"/>
                                  </a:lnTo>
                                  <a:lnTo>
                                    <a:pt x="70" y="732"/>
                                  </a:lnTo>
                                  <a:lnTo>
                                    <a:pt x="94" y="732"/>
                                  </a:lnTo>
                                  <a:lnTo>
                                    <a:pt x="118" y="732"/>
                                  </a:lnTo>
                                  <a:lnTo>
                                    <a:pt x="141" y="732"/>
                                  </a:lnTo>
                                  <a:lnTo>
                                    <a:pt x="141" y="70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9377607" name="Freeform 610"/>
                          <wps:cNvSpPr>
                            <a:spLocks/>
                          </wps:cNvSpPr>
                          <wps:spPr bwMode="auto">
                            <a:xfrm>
                              <a:off x="4644" y="450"/>
                              <a:ext cx="166" cy="875"/>
                            </a:xfrm>
                            <a:custGeom>
                              <a:avLst/>
                              <a:gdLst>
                                <a:gd name="T0" fmla="*/ 141 w 166"/>
                                <a:gd name="T1" fmla="*/ 472 h 875"/>
                                <a:gd name="T2" fmla="*/ 118 w 166"/>
                                <a:gd name="T3" fmla="*/ 472 h 875"/>
                                <a:gd name="T4" fmla="*/ 94 w 166"/>
                                <a:gd name="T5" fmla="*/ 472 h 875"/>
                                <a:gd name="T6" fmla="*/ 70 w 166"/>
                                <a:gd name="T7" fmla="*/ 472 h 875"/>
                                <a:gd name="T8" fmla="*/ 70 w 166"/>
                                <a:gd name="T9" fmla="*/ 448 h 875"/>
                                <a:gd name="T10" fmla="*/ 47 w 166"/>
                                <a:gd name="T11" fmla="*/ 448 h 875"/>
                                <a:gd name="T12" fmla="*/ 23 w 166"/>
                                <a:gd name="T13" fmla="*/ 448 h 875"/>
                                <a:gd name="T14" fmla="*/ 23 w 166"/>
                                <a:gd name="T15" fmla="*/ 472 h 875"/>
                                <a:gd name="T16" fmla="*/ 0 w 166"/>
                                <a:gd name="T17" fmla="*/ 472 h 875"/>
                                <a:gd name="T18" fmla="*/ 0 w 166"/>
                                <a:gd name="T19" fmla="*/ 496 h 875"/>
                                <a:gd name="T20" fmla="*/ 23 w 166"/>
                                <a:gd name="T21" fmla="*/ 496 h 875"/>
                                <a:gd name="T22" fmla="*/ 23 w 166"/>
                                <a:gd name="T23" fmla="*/ 519 h 875"/>
                                <a:gd name="T24" fmla="*/ 47 w 166"/>
                                <a:gd name="T25" fmla="*/ 519 h 875"/>
                                <a:gd name="T26" fmla="*/ 47 w 166"/>
                                <a:gd name="T27" fmla="*/ 496 h 875"/>
                                <a:gd name="T28" fmla="*/ 70 w 166"/>
                                <a:gd name="T29" fmla="*/ 496 h 875"/>
                                <a:gd name="T30" fmla="*/ 70 w 166"/>
                                <a:gd name="T31" fmla="*/ 519 h 875"/>
                                <a:gd name="T32" fmla="*/ 47 w 166"/>
                                <a:gd name="T33" fmla="*/ 519 h 875"/>
                                <a:gd name="T34" fmla="*/ 47 w 166"/>
                                <a:gd name="T35" fmla="*/ 543 h 875"/>
                                <a:gd name="T36" fmla="*/ 70 w 166"/>
                                <a:gd name="T37" fmla="*/ 543 h 875"/>
                                <a:gd name="T38" fmla="*/ 70 w 166"/>
                                <a:gd name="T39" fmla="*/ 566 h 875"/>
                                <a:gd name="T40" fmla="*/ 94 w 166"/>
                                <a:gd name="T41" fmla="*/ 566 h 875"/>
                                <a:gd name="T42" fmla="*/ 94 w 166"/>
                                <a:gd name="T43" fmla="*/ 590 h 875"/>
                                <a:gd name="T44" fmla="*/ 70 w 166"/>
                                <a:gd name="T45" fmla="*/ 590 h 875"/>
                                <a:gd name="T46" fmla="*/ 70 w 166"/>
                                <a:gd name="T47" fmla="*/ 614 h 875"/>
                                <a:gd name="T48" fmla="*/ 47 w 166"/>
                                <a:gd name="T49" fmla="*/ 614 h 875"/>
                                <a:gd name="T50" fmla="*/ 47 w 166"/>
                                <a:gd name="T51" fmla="*/ 590 h 875"/>
                                <a:gd name="T52" fmla="*/ 23 w 166"/>
                                <a:gd name="T53" fmla="*/ 590 h 875"/>
                                <a:gd name="T54" fmla="*/ 23 w 166"/>
                                <a:gd name="T55" fmla="*/ 519 h 875"/>
                                <a:gd name="T56" fmla="*/ 0 w 166"/>
                                <a:gd name="T57" fmla="*/ 519 h 875"/>
                                <a:gd name="T58" fmla="*/ 0 w 166"/>
                                <a:gd name="T59" fmla="*/ 685 h 875"/>
                                <a:gd name="T60" fmla="*/ 23 w 166"/>
                                <a:gd name="T61" fmla="*/ 685 h 875"/>
                                <a:gd name="T62" fmla="*/ 23 w 166"/>
                                <a:gd name="T63" fmla="*/ 637 h 875"/>
                                <a:gd name="T64" fmla="*/ 47 w 166"/>
                                <a:gd name="T65" fmla="*/ 637 h 875"/>
                                <a:gd name="T66" fmla="*/ 47 w 166"/>
                                <a:gd name="T67" fmla="*/ 685 h 875"/>
                                <a:gd name="T68" fmla="*/ 70 w 166"/>
                                <a:gd name="T69" fmla="*/ 685 h 875"/>
                                <a:gd name="T70" fmla="*/ 70 w 166"/>
                                <a:gd name="T71" fmla="*/ 661 h 875"/>
                                <a:gd name="T72" fmla="*/ 94 w 166"/>
                                <a:gd name="T73" fmla="*/ 661 h 875"/>
                                <a:gd name="T74" fmla="*/ 94 w 166"/>
                                <a:gd name="T75" fmla="*/ 685 h 875"/>
                                <a:gd name="T76" fmla="*/ 118 w 166"/>
                                <a:gd name="T77" fmla="*/ 685 h 875"/>
                                <a:gd name="T78" fmla="*/ 118 w 166"/>
                                <a:gd name="T79" fmla="*/ 661 h 875"/>
                                <a:gd name="T80" fmla="*/ 141 w 166"/>
                                <a:gd name="T81" fmla="*/ 661 h 875"/>
                                <a:gd name="T82" fmla="*/ 141 w 166"/>
                                <a:gd name="T83" fmla="*/ 637 h 875"/>
                                <a:gd name="T84" fmla="*/ 118 w 166"/>
                                <a:gd name="T85" fmla="*/ 637 h 875"/>
                                <a:gd name="T86" fmla="*/ 94 w 166"/>
                                <a:gd name="T87" fmla="*/ 637 h 875"/>
                                <a:gd name="T88" fmla="*/ 94 w 166"/>
                                <a:gd name="T89" fmla="*/ 614 h 875"/>
                                <a:gd name="T90" fmla="*/ 118 w 166"/>
                                <a:gd name="T91" fmla="*/ 614 h 875"/>
                                <a:gd name="T92" fmla="*/ 118 w 166"/>
                                <a:gd name="T93" fmla="*/ 614 h 875"/>
                                <a:gd name="T94" fmla="*/ 141 w 166"/>
                                <a:gd name="T95" fmla="*/ 614 h 875"/>
                                <a:gd name="T96" fmla="*/ 141 w 166"/>
                                <a:gd name="T97" fmla="*/ 590 h 875"/>
                                <a:gd name="T98" fmla="*/ 118 w 166"/>
                                <a:gd name="T99" fmla="*/ 590 h 875"/>
                                <a:gd name="T100" fmla="*/ 118 w 166"/>
                                <a:gd name="T101" fmla="*/ 543 h 875"/>
                                <a:gd name="T102" fmla="*/ 94 w 166"/>
                                <a:gd name="T103" fmla="*/ 543 h 875"/>
                                <a:gd name="T104" fmla="*/ 94 w 166"/>
                                <a:gd name="T105" fmla="*/ 519 h 875"/>
                                <a:gd name="T106" fmla="*/ 118 w 166"/>
                                <a:gd name="T107" fmla="*/ 519 h 875"/>
                                <a:gd name="T108" fmla="*/ 118 w 166"/>
                                <a:gd name="T109" fmla="*/ 543 h 875"/>
                                <a:gd name="T110" fmla="*/ 141 w 166"/>
                                <a:gd name="T111" fmla="*/ 543 h 875"/>
                                <a:gd name="T112" fmla="*/ 141 w 166"/>
                                <a:gd name="T113" fmla="*/ 472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66" h="875">
                                  <a:moveTo>
                                    <a:pt x="141" y="472"/>
                                  </a:moveTo>
                                  <a:lnTo>
                                    <a:pt x="118" y="472"/>
                                  </a:lnTo>
                                  <a:lnTo>
                                    <a:pt x="94" y="472"/>
                                  </a:lnTo>
                                  <a:lnTo>
                                    <a:pt x="70" y="472"/>
                                  </a:lnTo>
                                  <a:lnTo>
                                    <a:pt x="70" y="448"/>
                                  </a:lnTo>
                                  <a:lnTo>
                                    <a:pt x="47" y="448"/>
                                  </a:lnTo>
                                  <a:lnTo>
                                    <a:pt x="23" y="448"/>
                                  </a:lnTo>
                                  <a:lnTo>
                                    <a:pt x="23" y="472"/>
                                  </a:lnTo>
                                  <a:lnTo>
                                    <a:pt x="0" y="472"/>
                                  </a:lnTo>
                                  <a:lnTo>
                                    <a:pt x="0" y="496"/>
                                  </a:lnTo>
                                  <a:lnTo>
                                    <a:pt x="23" y="496"/>
                                  </a:lnTo>
                                  <a:lnTo>
                                    <a:pt x="23" y="519"/>
                                  </a:lnTo>
                                  <a:lnTo>
                                    <a:pt x="47" y="519"/>
                                  </a:lnTo>
                                  <a:lnTo>
                                    <a:pt x="47" y="496"/>
                                  </a:lnTo>
                                  <a:lnTo>
                                    <a:pt x="70" y="496"/>
                                  </a:lnTo>
                                  <a:lnTo>
                                    <a:pt x="70" y="519"/>
                                  </a:lnTo>
                                  <a:lnTo>
                                    <a:pt x="47" y="519"/>
                                  </a:lnTo>
                                  <a:lnTo>
                                    <a:pt x="47" y="543"/>
                                  </a:lnTo>
                                  <a:lnTo>
                                    <a:pt x="70" y="543"/>
                                  </a:lnTo>
                                  <a:lnTo>
                                    <a:pt x="70" y="566"/>
                                  </a:lnTo>
                                  <a:lnTo>
                                    <a:pt x="94" y="566"/>
                                  </a:lnTo>
                                  <a:lnTo>
                                    <a:pt x="94" y="590"/>
                                  </a:lnTo>
                                  <a:lnTo>
                                    <a:pt x="70" y="590"/>
                                  </a:lnTo>
                                  <a:lnTo>
                                    <a:pt x="70" y="614"/>
                                  </a:lnTo>
                                  <a:lnTo>
                                    <a:pt x="47" y="614"/>
                                  </a:lnTo>
                                  <a:lnTo>
                                    <a:pt x="47" y="590"/>
                                  </a:lnTo>
                                  <a:lnTo>
                                    <a:pt x="23" y="590"/>
                                  </a:lnTo>
                                  <a:lnTo>
                                    <a:pt x="23" y="519"/>
                                  </a:lnTo>
                                  <a:lnTo>
                                    <a:pt x="0" y="519"/>
                                  </a:lnTo>
                                  <a:lnTo>
                                    <a:pt x="0" y="685"/>
                                  </a:lnTo>
                                  <a:lnTo>
                                    <a:pt x="23" y="685"/>
                                  </a:lnTo>
                                  <a:lnTo>
                                    <a:pt x="23" y="637"/>
                                  </a:lnTo>
                                  <a:lnTo>
                                    <a:pt x="47" y="637"/>
                                  </a:lnTo>
                                  <a:lnTo>
                                    <a:pt x="47" y="685"/>
                                  </a:lnTo>
                                  <a:lnTo>
                                    <a:pt x="70" y="685"/>
                                  </a:lnTo>
                                  <a:lnTo>
                                    <a:pt x="70" y="661"/>
                                  </a:lnTo>
                                  <a:lnTo>
                                    <a:pt x="94" y="661"/>
                                  </a:lnTo>
                                  <a:lnTo>
                                    <a:pt x="94" y="685"/>
                                  </a:lnTo>
                                  <a:lnTo>
                                    <a:pt x="118" y="685"/>
                                  </a:lnTo>
                                  <a:lnTo>
                                    <a:pt x="118" y="661"/>
                                  </a:lnTo>
                                  <a:lnTo>
                                    <a:pt x="141" y="661"/>
                                  </a:lnTo>
                                  <a:lnTo>
                                    <a:pt x="141" y="637"/>
                                  </a:lnTo>
                                  <a:lnTo>
                                    <a:pt x="118" y="637"/>
                                  </a:lnTo>
                                  <a:lnTo>
                                    <a:pt x="94" y="637"/>
                                  </a:lnTo>
                                  <a:lnTo>
                                    <a:pt x="94" y="614"/>
                                  </a:lnTo>
                                  <a:lnTo>
                                    <a:pt x="118" y="614"/>
                                  </a:lnTo>
                                  <a:lnTo>
                                    <a:pt x="118" y="614"/>
                                  </a:lnTo>
                                  <a:lnTo>
                                    <a:pt x="141" y="614"/>
                                  </a:lnTo>
                                  <a:lnTo>
                                    <a:pt x="141" y="590"/>
                                  </a:lnTo>
                                  <a:lnTo>
                                    <a:pt x="118" y="590"/>
                                  </a:lnTo>
                                  <a:lnTo>
                                    <a:pt x="118" y="543"/>
                                  </a:lnTo>
                                  <a:lnTo>
                                    <a:pt x="94" y="543"/>
                                  </a:lnTo>
                                  <a:lnTo>
                                    <a:pt x="94" y="519"/>
                                  </a:lnTo>
                                  <a:lnTo>
                                    <a:pt x="118" y="519"/>
                                  </a:lnTo>
                                  <a:lnTo>
                                    <a:pt x="118" y="543"/>
                                  </a:lnTo>
                                  <a:lnTo>
                                    <a:pt x="141" y="543"/>
                                  </a:lnTo>
                                  <a:lnTo>
                                    <a:pt x="141" y="472"/>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5525006" name="Freeform 611"/>
                          <wps:cNvSpPr>
                            <a:spLocks/>
                          </wps:cNvSpPr>
                          <wps:spPr bwMode="auto">
                            <a:xfrm>
                              <a:off x="4644" y="450"/>
                              <a:ext cx="166" cy="875"/>
                            </a:xfrm>
                            <a:custGeom>
                              <a:avLst/>
                              <a:gdLst>
                                <a:gd name="T0" fmla="*/ 141 w 166"/>
                                <a:gd name="T1" fmla="*/ 283 h 875"/>
                                <a:gd name="T2" fmla="*/ 118 w 166"/>
                                <a:gd name="T3" fmla="*/ 283 h 875"/>
                                <a:gd name="T4" fmla="*/ 118 w 166"/>
                                <a:gd name="T5" fmla="*/ 307 h 875"/>
                                <a:gd name="T6" fmla="*/ 94 w 166"/>
                                <a:gd name="T7" fmla="*/ 307 h 875"/>
                                <a:gd name="T8" fmla="*/ 94 w 166"/>
                                <a:gd name="T9" fmla="*/ 354 h 875"/>
                                <a:gd name="T10" fmla="*/ 118 w 166"/>
                                <a:gd name="T11" fmla="*/ 354 h 875"/>
                                <a:gd name="T12" fmla="*/ 118 w 166"/>
                                <a:gd name="T13" fmla="*/ 377 h 875"/>
                                <a:gd name="T14" fmla="*/ 94 w 166"/>
                                <a:gd name="T15" fmla="*/ 377 h 875"/>
                                <a:gd name="T16" fmla="*/ 94 w 166"/>
                                <a:gd name="T17" fmla="*/ 354 h 875"/>
                                <a:gd name="T18" fmla="*/ 70 w 166"/>
                                <a:gd name="T19" fmla="*/ 354 h 875"/>
                                <a:gd name="T20" fmla="*/ 47 w 166"/>
                                <a:gd name="T21" fmla="*/ 354 h 875"/>
                                <a:gd name="T22" fmla="*/ 47 w 166"/>
                                <a:gd name="T23" fmla="*/ 377 h 875"/>
                                <a:gd name="T24" fmla="*/ 23 w 166"/>
                                <a:gd name="T25" fmla="*/ 377 h 875"/>
                                <a:gd name="T26" fmla="*/ 23 w 166"/>
                                <a:gd name="T27" fmla="*/ 425 h 875"/>
                                <a:gd name="T28" fmla="*/ 47 w 166"/>
                                <a:gd name="T29" fmla="*/ 425 h 875"/>
                                <a:gd name="T30" fmla="*/ 47 w 166"/>
                                <a:gd name="T31" fmla="*/ 425 h 875"/>
                                <a:gd name="T32" fmla="*/ 70 w 166"/>
                                <a:gd name="T33" fmla="*/ 425 h 875"/>
                                <a:gd name="T34" fmla="*/ 70 w 166"/>
                                <a:gd name="T35" fmla="*/ 401 h 875"/>
                                <a:gd name="T36" fmla="*/ 94 w 166"/>
                                <a:gd name="T37" fmla="*/ 401 h 875"/>
                                <a:gd name="T38" fmla="*/ 118 w 166"/>
                                <a:gd name="T39" fmla="*/ 401 h 875"/>
                                <a:gd name="T40" fmla="*/ 118 w 166"/>
                                <a:gd name="T41" fmla="*/ 425 h 875"/>
                                <a:gd name="T42" fmla="*/ 141 w 166"/>
                                <a:gd name="T43" fmla="*/ 425 h 875"/>
                                <a:gd name="T44" fmla="*/ 141 w 166"/>
                                <a:gd name="T45" fmla="*/ 283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166" h="875">
                                  <a:moveTo>
                                    <a:pt x="141" y="283"/>
                                  </a:moveTo>
                                  <a:lnTo>
                                    <a:pt x="118" y="283"/>
                                  </a:lnTo>
                                  <a:lnTo>
                                    <a:pt x="118" y="307"/>
                                  </a:lnTo>
                                  <a:lnTo>
                                    <a:pt x="94" y="307"/>
                                  </a:lnTo>
                                  <a:lnTo>
                                    <a:pt x="94" y="354"/>
                                  </a:lnTo>
                                  <a:lnTo>
                                    <a:pt x="118" y="354"/>
                                  </a:lnTo>
                                  <a:lnTo>
                                    <a:pt x="118" y="377"/>
                                  </a:lnTo>
                                  <a:lnTo>
                                    <a:pt x="94" y="377"/>
                                  </a:lnTo>
                                  <a:lnTo>
                                    <a:pt x="94" y="354"/>
                                  </a:lnTo>
                                  <a:lnTo>
                                    <a:pt x="70" y="354"/>
                                  </a:lnTo>
                                  <a:lnTo>
                                    <a:pt x="47" y="354"/>
                                  </a:lnTo>
                                  <a:lnTo>
                                    <a:pt x="47" y="377"/>
                                  </a:lnTo>
                                  <a:lnTo>
                                    <a:pt x="23" y="377"/>
                                  </a:lnTo>
                                  <a:lnTo>
                                    <a:pt x="23" y="425"/>
                                  </a:lnTo>
                                  <a:lnTo>
                                    <a:pt x="47" y="425"/>
                                  </a:lnTo>
                                  <a:lnTo>
                                    <a:pt x="47" y="425"/>
                                  </a:lnTo>
                                  <a:lnTo>
                                    <a:pt x="70" y="425"/>
                                  </a:lnTo>
                                  <a:lnTo>
                                    <a:pt x="70" y="401"/>
                                  </a:lnTo>
                                  <a:lnTo>
                                    <a:pt x="94" y="401"/>
                                  </a:lnTo>
                                  <a:lnTo>
                                    <a:pt x="118" y="401"/>
                                  </a:lnTo>
                                  <a:lnTo>
                                    <a:pt x="118" y="425"/>
                                  </a:lnTo>
                                  <a:lnTo>
                                    <a:pt x="141" y="425"/>
                                  </a:lnTo>
                                  <a:lnTo>
                                    <a:pt x="141" y="283"/>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3648544" name="Freeform 612"/>
                          <wps:cNvSpPr>
                            <a:spLocks/>
                          </wps:cNvSpPr>
                          <wps:spPr bwMode="auto">
                            <a:xfrm>
                              <a:off x="4644" y="450"/>
                              <a:ext cx="166" cy="875"/>
                            </a:xfrm>
                            <a:custGeom>
                              <a:avLst/>
                              <a:gdLst>
                                <a:gd name="T0" fmla="*/ 141 w 166"/>
                                <a:gd name="T1" fmla="*/ 189 h 875"/>
                                <a:gd name="T2" fmla="*/ 118 w 166"/>
                                <a:gd name="T3" fmla="*/ 189 h 875"/>
                                <a:gd name="T4" fmla="*/ 118 w 166"/>
                                <a:gd name="T5" fmla="*/ 212 h 875"/>
                                <a:gd name="T6" fmla="*/ 118 w 166"/>
                                <a:gd name="T7" fmla="*/ 259 h 875"/>
                                <a:gd name="T8" fmla="*/ 94 w 166"/>
                                <a:gd name="T9" fmla="*/ 259 h 875"/>
                                <a:gd name="T10" fmla="*/ 94 w 166"/>
                                <a:gd name="T11" fmla="*/ 236 h 875"/>
                                <a:gd name="T12" fmla="*/ 70 w 166"/>
                                <a:gd name="T13" fmla="*/ 236 h 875"/>
                                <a:gd name="T14" fmla="*/ 70 w 166"/>
                                <a:gd name="T15" fmla="*/ 259 h 875"/>
                                <a:gd name="T16" fmla="*/ 47 w 166"/>
                                <a:gd name="T17" fmla="*/ 259 h 875"/>
                                <a:gd name="T18" fmla="*/ 47 w 166"/>
                                <a:gd name="T19" fmla="*/ 236 h 875"/>
                                <a:gd name="T20" fmla="*/ 70 w 166"/>
                                <a:gd name="T21" fmla="*/ 236 h 875"/>
                                <a:gd name="T22" fmla="*/ 70 w 166"/>
                                <a:gd name="T23" fmla="*/ 212 h 875"/>
                                <a:gd name="T24" fmla="*/ 94 w 166"/>
                                <a:gd name="T25" fmla="*/ 212 h 875"/>
                                <a:gd name="T26" fmla="*/ 118 w 166"/>
                                <a:gd name="T27" fmla="*/ 212 h 875"/>
                                <a:gd name="T28" fmla="*/ 118 w 166"/>
                                <a:gd name="T29" fmla="*/ 189 h 875"/>
                                <a:gd name="T30" fmla="*/ 94 w 166"/>
                                <a:gd name="T31" fmla="*/ 189 h 875"/>
                                <a:gd name="T32" fmla="*/ 70 w 166"/>
                                <a:gd name="T33" fmla="*/ 189 h 875"/>
                                <a:gd name="T34" fmla="*/ 70 w 166"/>
                                <a:gd name="T35" fmla="*/ 212 h 875"/>
                                <a:gd name="T36" fmla="*/ 47 w 166"/>
                                <a:gd name="T37" fmla="*/ 212 h 875"/>
                                <a:gd name="T38" fmla="*/ 23 w 166"/>
                                <a:gd name="T39" fmla="*/ 212 h 875"/>
                                <a:gd name="T40" fmla="*/ 23 w 166"/>
                                <a:gd name="T41" fmla="*/ 189 h 875"/>
                                <a:gd name="T42" fmla="*/ 0 w 166"/>
                                <a:gd name="T43" fmla="*/ 189 h 875"/>
                                <a:gd name="T44" fmla="*/ 0 w 166"/>
                                <a:gd name="T45" fmla="*/ 283 h 875"/>
                                <a:gd name="T46" fmla="*/ 23 w 166"/>
                                <a:gd name="T47" fmla="*/ 283 h 875"/>
                                <a:gd name="T48" fmla="*/ 23 w 166"/>
                                <a:gd name="T49" fmla="*/ 307 h 875"/>
                                <a:gd name="T50" fmla="*/ 0 w 166"/>
                                <a:gd name="T51" fmla="*/ 307 h 875"/>
                                <a:gd name="T52" fmla="*/ 0 w 166"/>
                                <a:gd name="T53" fmla="*/ 377 h 875"/>
                                <a:gd name="T54" fmla="*/ 23 w 166"/>
                                <a:gd name="T55" fmla="*/ 377 h 875"/>
                                <a:gd name="T56" fmla="*/ 23 w 166"/>
                                <a:gd name="T57" fmla="*/ 330 h 875"/>
                                <a:gd name="T58" fmla="*/ 47 w 166"/>
                                <a:gd name="T59" fmla="*/ 330 h 875"/>
                                <a:gd name="T60" fmla="*/ 70 w 166"/>
                                <a:gd name="T61" fmla="*/ 330 h 875"/>
                                <a:gd name="T62" fmla="*/ 70 w 166"/>
                                <a:gd name="T63" fmla="*/ 307 h 875"/>
                                <a:gd name="T64" fmla="*/ 47 w 166"/>
                                <a:gd name="T65" fmla="*/ 307 h 875"/>
                                <a:gd name="T66" fmla="*/ 47 w 166"/>
                                <a:gd name="T67" fmla="*/ 283 h 875"/>
                                <a:gd name="T68" fmla="*/ 70 w 166"/>
                                <a:gd name="T69" fmla="*/ 283 h 875"/>
                                <a:gd name="T70" fmla="*/ 70 w 166"/>
                                <a:gd name="T71" fmla="*/ 307 h 875"/>
                                <a:gd name="T72" fmla="*/ 94 w 166"/>
                                <a:gd name="T73" fmla="*/ 307 h 875"/>
                                <a:gd name="T74" fmla="*/ 94 w 166"/>
                                <a:gd name="T75" fmla="*/ 283 h 875"/>
                                <a:gd name="T76" fmla="*/ 118 w 166"/>
                                <a:gd name="T77" fmla="*/ 283 h 875"/>
                                <a:gd name="T78" fmla="*/ 118 w 166"/>
                                <a:gd name="T79" fmla="*/ 259 h 875"/>
                                <a:gd name="T80" fmla="*/ 141 w 166"/>
                                <a:gd name="T81" fmla="*/ 259 h 875"/>
                                <a:gd name="T82" fmla="*/ 141 w 166"/>
                                <a:gd name="T83" fmla="*/ 189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166" h="875">
                                  <a:moveTo>
                                    <a:pt x="141" y="189"/>
                                  </a:moveTo>
                                  <a:lnTo>
                                    <a:pt x="118" y="189"/>
                                  </a:lnTo>
                                  <a:lnTo>
                                    <a:pt x="118" y="212"/>
                                  </a:lnTo>
                                  <a:lnTo>
                                    <a:pt x="118" y="259"/>
                                  </a:lnTo>
                                  <a:lnTo>
                                    <a:pt x="94" y="259"/>
                                  </a:lnTo>
                                  <a:lnTo>
                                    <a:pt x="94" y="236"/>
                                  </a:lnTo>
                                  <a:lnTo>
                                    <a:pt x="70" y="236"/>
                                  </a:lnTo>
                                  <a:lnTo>
                                    <a:pt x="70" y="259"/>
                                  </a:lnTo>
                                  <a:lnTo>
                                    <a:pt x="47" y="259"/>
                                  </a:lnTo>
                                  <a:lnTo>
                                    <a:pt x="47" y="236"/>
                                  </a:lnTo>
                                  <a:lnTo>
                                    <a:pt x="70" y="236"/>
                                  </a:lnTo>
                                  <a:lnTo>
                                    <a:pt x="70" y="212"/>
                                  </a:lnTo>
                                  <a:lnTo>
                                    <a:pt x="94" y="212"/>
                                  </a:lnTo>
                                  <a:lnTo>
                                    <a:pt x="118" y="212"/>
                                  </a:lnTo>
                                  <a:lnTo>
                                    <a:pt x="118" y="189"/>
                                  </a:lnTo>
                                  <a:lnTo>
                                    <a:pt x="94" y="189"/>
                                  </a:lnTo>
                                  <a:lnTo>
                                    <a:pt x="70" y="189"/>
                                  </a:lnTo>
                                  <a:lnTo>
                                    <a:pt x="70" y="212"/>
                                  </a:lnTo>
                                  <a:lnTo>
                                    <a:pt x="47" y="212"/>
                                  </a:lnTo>
                                  <a:lnTo>
                                    <a:pt x="23" y="212"/>
                                  </a:lnTo>
                                  <a:lnTo>
                                    <a:pt x="23" y="189"/>
                                  </a:lnTo>
                                  <a:lnTo>
                                    <a:pt x="0" y="189"/>
                                  </a:lnTo>
                                  <a:lnTo>
                                    <a:pt x="0" y="283"/>
                                  </a:lnTo>
                                  <a:lnTo>
                                    <a:pt x="23" y="283"/>
                                  </a:lnTo>
                                  <a:lnTo>
                                    <a:pt x="23" y="307"/>
                                  </a:lnTo>
                                  <a:lnTo>
                                    <a:pt x="0" y="307"/>
                                  </a:lnTo>
                                  <a:lnTo>
                                    <a:pt x="0" y="377"/>
                                  </a:lnTo>
                                  <a:lnTo>
                                    <a:pt x="23" y="377"/>
                                  </a:lnTo>
                                  <a:lnTo>
                                    <a:pt x="23" y="330"/>
                                  </a:lnTo>
                                  <a:lnTo>
                                    <a:pt x="47" y="330"/>
                                  </a:lnTo>
                                  <a:lnTo>
                                    <a:pt x="70" y="330"/>
                                  </a:lnTo>
                                  <a:lnTo>
                                    <a:pt x="70" y="307"/>
                                  </a:lnTo>
                                  <a:lnTo>
                                    <a:pt x="47" y="307"/>
                                  </a:lnTo>
                                  <a:lnTo>
                                    <a:pt x="47" y="283"/>
                                  </a:lnTo>
                                  <a:lnTo>
                                    <a:pt x="70" y="283"/>
                                  </a:lnTo>
                                  <a:lnTo>
                                    <a:pt x="70" y="307"/>
                                  </a:lnTo>
                                  <a:lnTo>
                                    <a:pt x="94" y="307"/>
                                  </a:lnTo>
                                  <a:lnTo>
                                    <a:pt x="94" y="283"/>
                                  </a:lnTo>
                                  <a:lnTo>
                                    <a:pt x="118" y="283"/>
                                  </a:lnTo>
                                  <a:lnTo>
                                    <a:pt x="118" y="259"/>
                                  </a:lnTo>
                                  <a:lnTo>
                                    <a:pt x="141" y="259"/>
                                  </a:lnTo>
                                  <a:lnTo>
                                    <a:pt x="141" y="18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4104357" name="Freeform 613"/>
                          <wps:cNvSpPr>
                            <a:spLocks/>
                          </wps:cNvSpPr>
                          <wps:spPr bwMode="auto">
                            <a:xfrm>
                              <a:off x="4644" y="450"/>
                              <a:ext cx="166" cy="875"/>
                            </a:xfrm>
                            <a:custGeom>
                              <a:avLst/>
                              <a:gdLst>
                                <a:gd name="T0" fmla="*/ 165 w 166"/>
                                <a:gd name="T1" fmla="*/ 0 h 875"/>
                                <a:gd name="T2" fmla="*/ 141 w 166"/>
                                <a:gd name="T3" fmla="*/ 0 h 875"/>
                                <a:gd name="T4" fmla="*/ 141 w 166"/>
                                <a:gd name="T5" fmla="*/ 23 h 875"/>
                                <a:gd name="T6" fmla="*/ 141 w 166"/>
                                <a:gd name="T7" fmla="*/ 141 h 875"/>
                                <a:gd name="T8" fmla="*/ 118 w 166"/>
                                <a:gd name="T9" fmla="*/ 141 h 875"/>
                                <a:gd name="T10" fmla="*/ 94 w 166"/>
                                <a:gd name="T11" fmla="*/ 141 h 875"/>
                                <a:gd name="T12" fmla="*/ 70 w 166"/>
                                <a:gd name="T13" fmla="*/ 141 h 875"/>
                                <a:gd name="T14" fmla="*/ 47 w 166"/>
                                <a:gd name="T15" fmla="*/ 141 h 875"/>
                                <a:gd name="T16" fmla="*/ 23 w 166"/>
                                <a:gd name="T17" fmla="*/ 141 h 875"/>
                                <a:gd name="T18" fmla="*/ 23 w 166"/>
                                <a:gd name="T19" fmla="*/ 23 h 875"/>
                                <a:gd name="T20" fmla="*/ 47 w 166"/>
                                <a:gd name="T21" fmla="*/ 23 h 875"/>
                                <a:gd name="T22" fmla="*/ 70 w 166"/>
                                <a:gd name="T23" fmla="*/ 23 h 875"/>
                                <a:gd name="T24" fmla="*/ 94 w 166"/>
                                <a:gd name="T25" fmla="*/ 23 h 875"/>
                                <a:gd name="T26" fmla="*/ 118 w 166"/>
                                <a:gd name="T27" fmla="*/ 23 h 875"/>
                                <a:gd name="T28" fmla="*/ 141 w 166"/>
                                <a:gd name="T29" fmla="*/ 23 h 875"/>
                                <a:gd name="T30" fmla="*/ 141 w 166"/>
                                <a:gd name="T31" fmla="*/ 0 h 875"/>
                                <a:gd name="T32" fmla="*/ 118 w 166"/>
                                <a:gd name="T33" fmla="*/ 0 h 875"/>
                                <a:gd name="T34" fmla="*/ 94 w 166"/>
                                <a:gd name="T35" fmla="*/ 0 h 875"/>
                                <a:gd name="T36" fmla="*/ 70 w 166"/>
                                <a:gd name="T37" fmla="*/ 0 h 875"/>
                                <a:gd name="T38" fmla="*/ 47 w 166"/>
                                <a:gd name="T39" fmla="*/ 0 h 875"/>
                                <a:gd name="T40" fmla="*/ 23 w 166"/>
                                <a:gd name="T41" fmla="*/ 0 h 875"/>
                                <a:gd name="T42" fmla="*/ 0 w 166"/>
                                <a:gd name="T43" fmla="*/ 0 h 875"/>
                                <a:gd name="T44" fmla="*/ 0 w 166"/>
                                <a:gd name="T45" fmla="*/ 165 h 875"/>
                                <a:gd name="T46" fmla="*/ 23 w 166"/>
                                <a:gd name="T47" fmla="*/ 165 h 875"/>
                                <a:gd name="T48" fmla="*/ 47 w 166"/>
                                <a:gd name="T49" fmla="*/ 165 h 875"/>
                                <a:gd name="T50" fmla="*/ 70 w 166"/>
                                <a:gd name="T51" fmla="*/ 165 h 875"/>
                                <a:gd name="T52" fmla="*/ 94 w 166"/>
                                <a:gd name="T53" fmla="*/ 165 h 875"/>
                                <a:gd name="T54" fmla="*/ 118 w 166"/>
                                <a:gd name="T55" fmla="*/ 165 h 875"/>
                                <a:gd name="T56" fmla="*/ 141 w 166"/>
                                <a:gd name="T57" fmla="*/ 165 h 875"/>
                                <a:gd name="T58" fmla="*/ 165 w 166"/>
                                <a:gd name="T59" fmla="*/ 165 h 875"/>
                                <a:gd name="T60" fmla="*/ 165 w 166"/>
                                <a:gd name="T61" fmla="*/ 0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166" h="875">
                                  <a:moveTo>
                                    <a:pt x="165" y="0"/>
                                  </a:moveTo>
                                  <a:lnTo>
                                    <a:pt x="141" y="0"/>
                                  </a:lnTo>
                                  <a:lnTo>
                                    <a:pt x="141" y="23"/>
                                  </a:lnTo>
                                  <a:lnTo>
                                    <a:pt x="141" y="141"/>
                                  </a:lnTo>
                                  <a:lnTo>
                                    <a:pt x="118" y="141"/>
                                  </a:lnTo>
                                  <a:lnTo>
                                    <a:pt x="94" y="141"/>
                                  </a:lnTo>
                                  <a:lnTo>
                                    <a:pt x="70" y="141"/>
                                  </a:lnTo>
                                  <a:lnTo>
                                    <a:pt x="47" y="141"/>
                                  </a:lnTo>
                                  <a:lnTo>
                                    <a:pt x="23" y="141"/>
                                  </a:lnTo>
                                  <a:lnTo>
                                    <a:pt x="23" y="23"/>
                                  </a:lnTo>
                                  <a:lnTo>
                                    <a:pt x="47" y="23"/>
                                  </a:lnTo>
                                  <a:lnTo>
                                    <a:pt x="70" y="23"/>
                                  </a:lnTo>
                                  <a:lnTo>
                                    <a:pt x="94" y="23"/>
                                  </a:lnTo>
                                  <a:lnTo>
                                    <a:pt x="118" y="23"/>
                                  </a:lnTo>
                                  <a:lnTo>
                                    <a:pt x="141" y="23"/>
                                  </a:lnTo>
                                  <a:lnTo>
                                    <a:pt x="141" y="0"/>
                                  </a:lnTo>
                                  <a:lnTo>
                                    <a:pt x="118" y="0"/>
                                  </a:lnTo>
                                  <a:lnTo>
                                    <a:pt x="94" y="0"/>
                                  </a:lnTo>
                                  <a:lnTo>
                                    <a:pt x="70" y="0"/>
                                  </a:lnTo>
                                  <a:lnTo>
                                    <a:pt x="47" y="0"/>
                                  </a:lnTo>
                                  <a:lnTo>
                                    <a:pt x="23" y="0"/>
                                  </a:lnTo>
                                  <a:lnTo>
                                    <a:pt x="0" y="0"/>
                                  </a:lnTo>
                                  <a:lnTo>
                                    <a:pt x="0" y="165"/>
                                  </a:lnTo>
                                  <a:lnTo>
                                    <a:pt x="23" y="165"/>
                                  </a:lnTo>
                                  <a:lnTo>
                                    <a:pt x="47" y="165"/>
                                  </a:lnTo>
                                  <a:lnTo>
                                    <a:pt x="70" y="165"/>
                                  </a:lnTo>
                                  <a:lnTo>
                                    <a:pt x="94" y="165"/>
                                  </a:lnTo>
                                  <a:lnTo>
                                    <a:pt x="118" y="165"/>
                                  </a:lnTo>
                                  <a:lnTo>
                                    <a:pt x="141" y="165"/>
                                  </a:lnTo>
                                  <a:lnTo>
                                    <a:pt x="165" y="165"/>
                                  </a:lnTo>
                                  <a:lnTo>
                                    <a:pt x="165"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816445376" name="Freeform 614"/>
                        <wps:cNvSpPr>
                          <a:spLocks/>
                        </wps:cNvSpPr>
                        <wps:spPr bwMode="auto">
                          <a:xfrm>
                            <a:off x="4797" y="639"/>
                            <a:ext cx="1" cy="686"/>
                          </a:xfrm>
                          <a:custGeom>
                            <a:avLst/>
                            <a:gdLst>
                              <a:gd name="T0" fmla="*/ 0 w 1"/>
                              <a:gd name="T1" fmla="*/ 0 h 686"/>
                              <a:gd name="T2" fmla="*/ 0 w 1"/>
                              <a:gd name="T3" fmla="*/ 685 h 686"/>
                            </a:gdLst>
                            <a:ahLst/>
                            <a:cxnLst>
                              <a:cxn ang="0">
                                <a:pos x="T0" y="T1"/>
                              </a:cxn>
                              <a:cxn ang="0">
                                <a:pos x="T2" y="T3"/>
                              </a:cxn>
                            </a:cxnLst>
                            <a:rect l="0" t="0" r="r" b="b"/>
                            <a:pathLst>
                              <a:path w="1" h="686">
                                <a:moveTo>
                                  <a:pt x="0" y="0"/>
                                </a:moveTo>
                                <a:lnTo>
                                  <a:pt x="0" y="685"/>
                                </a:lnTo>
                              </a:path>
                            </a:pathLst>
                          </a:custGeom>
                          <a:noFill/>
                          <a:ln w="14998">
                            <a:solidFill>
                              <a:srgbClr val="25408F"/>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505487364" name="Group 615"/>
                        <wpg:cNvGrpSpPr>
                          <a:grpSpLocks/>
                        </wpg:cNvGrpSpPr>
                        <wpg:grpSpPr bwMode="auto">
                          <a:xfrm>
                            <a:off x="4809" y="450"/>
                            <a:ext cx="189" cy="875"/>
                            <a:chOff x="4809" y="450"/>
                            <a:chExt cx="189" cy="875"/>
                          </a:xfrm>
                        </wpg:grpSpPr>
                        <wps:wsp>
                          <wps:cNvPr id="1111600181" name="Freeform 616"/>
                          <wps:cNvSpPr>
                            <a:spLocks/>
                          </wps:cNvSpPr>
                          <wps:spPr bwMode="auto">
                            <a:xfrm>
                              <a:off x="4809" y="450"/>
                              <a:ext cx="189" cy="875"/>
                            </a:xfrm>
                            <a:custGeom>
                              <a:avLst/>
                              <a:gdLst>
                                <a:gd name="T0" fmla="*/ 23 w 189"/>
                                <a:gd name="T1" fmla="*/ 637 h 875"/>
                                <a:gd name="T2" fmla="*/ 0 w 189"/>
                                <a:gd name="T3" fmla="*/ 637 h 875"/>
                                <a:gd name="T4" fmla="*/ 0 w 189"/>
                                <a:gd name="T5" fmla="*/ 685 h 875"/>
                                <a:gd name="T6" fmla="*/ 23 w 189"/>
                                <a:gd name="T7" fmla="*/ 685 h 875"/>
                                <a:gd name="T8" fmla="*/ 23 w 189"/>
                                <a:gd name="T9" fmla="*/ 637 h 875"/>
                              </a:gdLst>
                              <a:ahLst/>
                              <a:cxnLst>
                                <a:cxn ang="0">
                                  <a:pos x="T0" y="T1"/>
                                </a:cxn>
                                <a:cxn ang="0">
                                  <a:pos x="T2" y="T3"/>
                                </a:cxn>
                                <a:cxn ang="0">
                                  <a:pos x="T4" y="T5"/>
                                </a:cxn>
                                <a:cxn ang="0">
                                  <a:pos x="T6" y="T7"/>
                                </a:cxn>
                                <a:cxn ang="0">
                                  <a:pos x="T8" y="T9"/>
                                </a:cxn>
                              </a:cxnLst>
                              <a:rect l="0" t="0" r="r" b="b"/>
                              <a:pathLst>
                                <a:path w="189" h="875">
                                  <a:moveTo>
                                    <a:pt x="23" y="637"/>
                                  </a:moveTo>
                                  <a:lnTo>
                                    <a:pt x="0" y="637"/>
                                  </a:lnTo>
                                  <a:lnTo>
                                    <a:pt x="0" y="685"/>
                                  </a:lnTo>
                                  <a:lnTo>
                                    <a:pt x="23" y="685"/>
                                  </a:lnTo>
                                  <a:lnTo>
                                    <a:pt x="23" y="63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225437" name="Freeform 617"/>
                          <wps:cNvSpPr>
                            <a:spLocks/>
                          </wps:cNvSpPr>
                          <wps:spPr bwMode="auto">
                            <a:xfrm>
                              <a:off x="4809" y="450"/>
                              <a:ext cx="189" cy="875"/>
                            </a:xfrm>
                            <a:custGeom>
                              <a:avLst/>
                              <a:gdLst>
                                <a:gd name="T0" fmla="*/ 23 w 189"/>
                                <a:gd name="T1" fmla="*/ 590 h 875"/>
                                <a:gd name="T2" fmla="*/ 0 w 189"/>
                                <a:gd name="T3" fmla="*/ 590 h 875"/>
                                <a:gd name="T4" fmla="*/ 0 w 189"/>
                                <a:gd name="T5" fmla="*/ 614 h 875"/>
                                <a:gd name="T6" fmla="*/ 23 w 189"/>
                                <a:gd name="T7" fmla="*/ 614 h 875"/>
                                <a:gd name="T8" fmla="*/ 23 w 189"/>
                                <a:gd name="T9" fmla="*/ 590 h 875"/>
                              </a:gdLst>
                              <a:ahLst/>
                              <a:cxnLst>
                                <a:cxn ang="0">
                                  <a:pos x="T0" y="T1"/>
                                </a:cxn>
                                <a:cxn ang="0">
                                  <a:pos x="T2" y="T3"/>
                                </a:cxn>
                                <a:cxn ang="0">
                                  <a:pos x="T4" y="T5"/>
                                </a:cxn>
                                <a:cxn ang="0">
                                  <a:pos x="T6" y="T7"/>
                                </a:cxn>
                                <a:cxn ang="0">
                                  <a:pos x="T8" y="T9"/>
                                </a:cxn>
                              </a:cxnLst>
                              <a:rect l="0" t="0" r="r" b="b"/>
                              <a:pathLst>
                                <a:path w="189" h="875">
                                  <a:moveTo>
                                    <a:pt x="23" y="590"/>
                                  </a:moveTo>
                                  <a:lnTo>
                                    <a:pt x="0" y="590"/>
                                  </a:lnTo>
                                  <a:lnTo>
                                    <a:pt x="0" y="614"/>
                                  </a:lnTo>
                                  <a:lnTo>
                                    <a:pt x="23" y="614"/>
                                  </a:lnTo>
                                  <a:lnTo>
                                    <a:pt x="23" y="59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8846236" name="Freeform 618"/>
                          <wps:cNvSpPr>
                            <a:spLocks/>
                          </wps:cNvSpPr>
                          <wps:spPr bwMode="auto">
                            <a:xfrm>
                              <a:off x="4809" y="450"/>
                              <a:ext cx="189" cy="875"/>
                            </a:xfrm>
                            <a:custGeom>
                              <a:avLst/>
                              <a:gdLst>
                                <a:gd name="T0" fmla="*/ 23 w 189"/>
                                <a:gd name="T1" fmla="*/ 519 h 875"/>
                                <a:gd name="T2" fmla="*/ 0 w 189"/>
                                <a:gd name="T3" fmla="*/ 519 h 875"/>
                                <a:gd name="T4" fmla="*/ 0 w 189"/>
                                <a:gd name="T5" fmla="*/ 566 h 875"/>
                                <a:gd name="T6" fmla="*/ 23 w 189"/>
                                <a:gd name="T7" fmla="*/ 566 h 875"/>
                                <a:gd name="T8" fmla="*/ 23 w 189"/>
                                <a:gd name="T9" fmla="*/ 519 h 875"/>
                              </a:gdLst>
                              <a:ahLst/>
                              <a:cxnLst>
                                <a:cxn ang="0">
                                  <a:pos x="T0" y="T1"/>
                                </a:cxn>
                                <a:cxn ang="0">
                                  <a:pos x="T2" y="T3"/>
                                </a:cxn>
                                <a:cxn ang="0">
                                  <a:pos x="T4" y="T5"/>
                                </a:cxn>
                                <a:cxn ang="0">
                                  <a:pos x="T6" y="T7"/>
                                </a:cxn>
                                <a:cxn ang="0">
                                  <a:pos x="T8" y="T9"/>
                                </a:cxn>
                              </a:cxnLst>
                              <a:rect l="0" t="0" r="r" b="b"/>
                              <a:pathLst>
                                <a:path w="189" h="875">
                                  <a:moveTo>
                                    <a:pt x="23" y="519"/>
                                  </a:moveTo>
                                  <a:lnTo>
                                    <a:pt x="0" y="519"/>
                                  </a:lnTo>
                                  <a:lnTo>
                                    <a:pt x="0" y="566"/>
                                  </a:lnTo>
                                  <a:lnTo>
                                    <a:pt x="23" y="566"/>
                                  </a:lnTo>
                                  <a:lnTo>
                                    <a:pt x="23" y="51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1729346" name="Freeform 619"/>
                          <wps:cNvSpPr>
                            <a:spLocks/>
                          </wps:cNvSpPr>
                          <wps:spPr bwMode="auto">
                            <a:xfrm>
                              <a:off x="4809" y="450"/>
                              <a:ext cx="189" cy="875"/>
                            </a:xfrm>
                            <a:custGeom>
                              <a:avLst/>
                              <a:gdLst>
                                <a:gd name="T0" fmla="*/ 23 w 189"/>
                                <a:gd name="T1" fmla="*/ 425 h 875"/>
                                <a:gd name="T2" fmla="*/ 0 w 189"/>
                                <a:gd name="T3" fmla="*/ 425 h 875"/>
                                <a:gd name="T4" fmla="*/ 0 w 189"/>
                                <a:gd name="T5" fmla="*/ 448 h 875"/>
                                <a:gd name="T6" fmla="*/ 23 w 189"/>
                                <a:gd name="T7" fmla="*/ 448 h 875"/>
                                <a:gd name="T8" fmla="*/ 23 w 189"/>
                                <a:gd name="T9" fmla="*/ 425 h 875"/>
                              </a:gdLst>
                              <a:ahLst/>
                              <a:cxnLst>
                                <a:cxn ang="0">
                                  <a:pos x="T0" y="T1"/>
                                </a:cxn>
                                <a:cxn ang="0">
                                  <a:pos x="T2" y="T3"/>
                                </a:cxn>
                                <a:cxn ang="0">
                                  <a:pos x="T4" y="T5"/>
                                </a:cxn>
                                <a:cxn ang="0">
                                  <a:pos x="T6" y="T7"/>
                                </a:cxn>
                                <a:cxn ang="0">
                                  <a:pos x="T8" y="T9"/>
                                </a:cxn>
                              </a:cxnLst>
                              <a:rect l="0" t="0" r="r" b="b"/>
                              <a:pathLst>
                                <a:path w="189" h="875">
                                  <a:moveTo>
                                    <a:pt x="23" y="425"/>
                                  </a:moveTo>
                                  <a:lnTo>
                                    <a:pt x="0" y="425"/>
                                  </a:lnTo>
                                  <a:lnTo>
                                    <a:pt x="0" y="448"/>
                                  </a:lnTo>
                                  <a:lnTo>
                                    <a:pt x="23" y="448"/>
                                  </a:lnTo>
                                  <a:lnTo>
                                    <a:pt x="23" y="42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3318617" name="Freeform 620"/>
                          <wps:cNvSpPr>
                            <a:spLocks/>
                          </wps:cNvSpPr>
                          <wps:spPr bwMode="auto">
                            <a:xfrm>
                              <a:off x="4809" y="450"/>
                              <a:ext cx="189" cy="875"/>
                            </a:xfrm>
                            <a:custGeom>
                              <a:avLst/>
                              <a:gdLst>
                                <a:gd name="T0" fmla="*/ 23 w 189"/>
                                <a:gd name="T1" fmla="*/ 307 h 875"/>
                                <a:gd name="T2" fmla="*/ 0 w 189"/>
                                <a:gd name="T3" fmla="*/ 307 h 875"/>
                                <a:gd name="T4" fmla="*/ 0 w 189"/>
                                <a:gd name="T5" fmla="*/ 330 h 875"/>
                                <a:gd name="T6" fmla="*/ 23 w 189"/>
                                <a:gd name="T7" fmla="*/ 330 h 875"/>
                                <a:gd name="T8" fmla="*/ 23 w 189"/>
                                <a:gd name="T9" fmla="*/ 307 h 875"/>
                              </a:gdLst>
                              <a:ahLst/>
                              <a:cxnLst>
                                <a:cxn ang="0">
                                  <a:pos x="T0" y="T1"/>
                                </a:cxn>
                                <a:cxn ang="0">
                                  <a:pos x="T2" y="T3"/>
                                </a:cxn>
                                <a:cxn ang="0">
                                  <a:pos x="T4" y="T5"/>
                                </a:cxn>
                                <a:cxn ang="0">
                                  <a:pos x="T6" y="T7"/>
                                </a:cxn>
                                <a:cxn ang="0">
                                  <a:pos x="T8" y="T9"/>
                                </a:cxn>
                              </a:cxnLst>
                              <a:rect l="0" t="0" r="r" b="b"/>
                              <a:pathLst>
                                <a:path w="189" h="875">
                                  <a:moveTo>
                                    <a:pt x="23" y="307"/>
                                  </a:moveTo>
                                  <a:lnTo>
                                    <a:pt x="0" y="307"/>
                                  </a:lnTo>
                                  <a:lnTo>
                                    <a:pt x="0" y="330"/>
                                  </a:lnTo>
                                  <a:lnTo>
                                    <a:pt x="23" y="330"/>
                                  </a:lnTo>
                                  <a:lnTo>
                                    <a:pt x="23" y="30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6749944" name="Freeform 621"/>
                          <wps:cNvSpPr>
                            <a:spLocks/>
                          </wps:cNvSpPr>
                          <wps:spPr bwMode="auto">
                            <a:xfrm>
                              <a:off x="4809" y="450"/>
                              <a:ext cx="189" cy="875"/>
                            </a:xfrm>
                            <a:custGeom>
                              <a:avLst/>
                              <a:gdLst>
                                <a:gd name="T0" fmla="*/ 23 w 189"/>
                                <a:gd name="T1" fmla="*/ 236 h 875"/>
                                <a:gd name="T2" fmla="*/ 0 w 189"/>
                                <a:gd name="T3" fmla="*/ 236 h 875"/>
                                <a:gd name="T4" fmla="*/ 0 w 189"/>
                                <a:gd name="T5" fmla="*/ 259 h 875"/>
                                <a:gd name="T6" fmla="*/ 23 w 189"/>
                                <a:gd name="T7" fmla="*/ 259 h 875"/>
                                <a:gd name="T8" fmla="*/ 23 w 189"/>
                                <a:gd name="T9" fmla="*/ 236 h 875"/>
                              </a:gdLst>
                              <a:ahLst/>
                              <a:cxnLst>
                                <a:cxn ang="0">
                                  <a:pos x="T0" y="T1"/>
                                </a:cxn>
                                <a:cxn ang="0">
                                  <a:pos x="T2" y="T3"/>
                                </a:cxn>
                                <a:cxn ang="0">
                                  <a:pos x="T4" y="T5"/>
                                </a:cxn>
                                <a:cxn ang="0">
                                  <a:pos x="T6" y="T7"/>
                                </a:cxn>
                                <a:cxn ang="0">
                                  <a:pos x="T8" y="T9"/>
                                </a:cxn>
                              </a:cxnLst>
                              <a:rect l="0" t="0" r="r" b="b"/>
                              <a:pathLst>
                                <a:path w="189" h="875">
                                  <a:moveTo>
                                    <a:pt x="23" y="236"/>
                                  </a:moveTo>
                                  <a:lnTo>
                                    <a:pt x="0" y="236"/>
                                  </a:lnTo>
                                  <a:lnTo>
                                    <a:pt x="0" y="259"/>
                                  </a:lnTo>
                                  <a:lnTo>
                                    <a:pt x="23" y="259"/>
                                  </a:lnTo>
                                  <a:lnTo>
                                    <a:pt x="23" y="236"/>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9805552" name="Freeform 622"/>
                          <wps:cNvSpPr>
                            <a:spLocks/>
                          </wps:cNvSpPr>
                          <wps:spPr bwMode="auto">
                            <a:xfrm>
                              <a:off x="4809" y="450"/>
                              <a:ext cx="189" cy="875"/>
                            </a:xfrm>
                            <a:custGeom>
                              <a:avLst/>
                              <a:gdLst>
                                <a:gd name="T0" fmla="*/ 23 w 189"/>
                                <a:gd name="T1" fmla="*/ 189 h 875"/>
                                <a:gd name="T2" fmla="*/ 0 w 189"/>
                                <a:gd name="T3" fmla="*/ 189 h 875"/>
                                <a:gd name="T4" fmla="*/ 0 w 189"/>
                                <a:gd name="T5" fmla="*/ 212 h 875"/>
                                <a:gd name="T6" fmla="*/ 23 w 189"/>
                                <a:gd name="T7" fmla="*/ 212 h 875"/>
                                <a:gd name="T8" fmla="*/ 23 w 189"/>
                                <a:gd name="T9" fmla="*/ 189 h 875"/>
                              </a:gdLst>
                              <a:ahLst/>
                              <a:cxnLst>
                                <a:cxn ang="0">
                                  <a:pos x="T0" y="T1"/>
                                </a:cxn>
                                <a:cxn ang="0">
                                  <a:pos x="T2" y="T3"/>
                                </a:cxn>
                                <a:cxn ang="0">
                                  <a:pos x="T4" y="T5"/>
                                </a:cxn>
                                <a:cxn ang="0">
                                  <a:pos x="T6" y="T7"/>
                                </a:cxn>
                                <a:cxn ang="0">
                                  <a:pos x="T8" y="T9"/>
                                </a:cxn>
                              </a:cxnLst>
                              <a:rect l="0" t="0" r="r" b="b"/>
                              <a:pathLst>
                                <a:path w="189" h="875">
                                  <a:moveTo>
                                    <a:pt x="23" y="189"/>
                                  </a:moveTo>
                                  <a:lnTo>
                                    <a:pt x="0" y="189"/>
                                  </a:lnTo>
                                  <a:lnTo>
                                    <a:pt x="0" y="212"/>
                                  </a:lnTo>
                                  <a:lnTo>
                                    <a:pt x="23" y="212"/>
                                  </a:lnTo>
                                  <a:lnTo>
                                    <a:pt x="23" y="18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4208001" name="Freeform 623"/>
                          <wps:cNvSpPr>
                            <a:spLocks/>
                          </wps:cNvSpPr>
                          <wps:spPr bwMode="auto">
                            <a:xfrm>
                              <a:off x="4809" y="450"/>
                              <a:ext cx="189" cy="875"/>
                            </a:xfrm>
                            <a:custGeom>
                              <a:avLst/>
                              <a:gdLst>
                                <a:gd name="T0" fmla="*/ 47 w 189"/>
                                <a:gd name="T1" fmla="*/ 448 h 875"/>
                                <a:gd name="T2" fmla="*/ 23 w 189"/>
                                <a:gd name="T3" fmla="*/ 448 h 875"/>
                                <a:gd name="T4" fmla="*/ 23 w 189"/>
                                <a:gd name="T5" fmla="*/ 519 h 875"/>
                                <a:gd name="T6" fmla="*/ 47 w 189"/>
                                <a:gd name="T7" fmla="*/ 519 h 875"/>
                                <a:gd name="T8" fmla="*/ 47 w 189"/>
                                <a:gd name="T9" fmla="*/ 448 h 875"/>
                              </a:gdLst>
                              <a:ahLst/>
                              <a:cxnLst>
                                <a:cxn ang="0">
                                  <a:pos x="T0" y="T1"/>
                                </a:cxn>
                                <a:cxn ang="0">
                                  <a:pos x="T2" y="T3"/>
                                </a:cxn>
                                <a:cxn ang="0">
                                  <a:pos x="T4" y="T5"/>
                                </a:cxn>
                                <a:cxn ang="0">
                                  <a:pos x="T6" y="T7"/>
                                </a:cxn>
                                <a:cxn ang="0">
                                  <a:pos x="T8" y="T9"/>
                                </a:cxn>
                              </a:cxnLst>
                              <a:rect l="0" t="0" r="r" b="b"/>
                              <a:pathLst>
                                <a:path w="189" h="875">
                                  <a:moveTo>
                                    <a:pt x="47" y="448"/>
                                  </a:moveTo>
                                  <a:lnTo>
                                    <a:pt x="23" y="448"/>
                                  </a:lnTo>
                                  <a:lnTo>
                                    <a:pt x="23" y="519"/>
                                  </a:lnTo>
                                  <a:lnTo>
                                    <a:pt x="47" y="519"/>
                                  </a:lnTo>
                                  <a:lnTo>
                                    <a:pt x="47" y="44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4403462" name="Freeform 624"/>
                          <wps:cNvSpPr>
                            <a:spLocks/>
                          </wps:cNvSpPr>
                          <wps:spPr bwMode="auto">
                            <a:xfrm>
                              <a:off x="4809" y="450"/>
                              <a:ext cx="189" cy="875"/>
                            </a:xfrm>
                            <a:custGeom>
                              <a:avLst/>
                              <a:gdLst>
                                <a:gd name="T0" fmla="*/ 47 w 189"/>
                                <a:gd name="T1" fmla="*/ 141 h 875"/>
                                <a:gd name="T2" fmla="*/ 23 w 189"/>
                                <a:gd name="T3" fmla="*/ 141 h 875"/>
                                <a:gd name="T4" fmla="*/ 23 w 189"/>
                                <a:gd name="T5" fmla="*/ 165 h 875"/>
                                <a:gd name="T6" fmla="*/ 47 w 189"/>
                                <a:gd name="T7" fmla="*/ 165 h 875"/>
                                <a:gd name="T8" fmla="*/ 47 w 189"/>
                                <a:gd name="T9" fmla="*/ 141 h 875"/>
                              </a:gdLst>
                              <a:ahLst/>
                              <a:cxnLst>
                                <a:cxn ang="0">
                                  <a:pos x="T0" y="T1"/>
                                </a:cxn>
                                <a:cxn ang="0">
                                  <a:pos x="T2" y="T3"/>
                                </a:cxn>
                                <a:cxn ang="0">
                                  <a:pos x="T4" y="T5"/>
                                </a:cxn>
                                <a:cxn ang="0">
                                  <a:pos x="T6" y="T7"/>
                                </a:cxn>
                                <a:cxn ang="0">
                                  <a:pos x="T8" y="T9"/>
                                </a:cxn>
                              </a:cxnLst>
                              <a:rect l="0" t="0" r="r" b="b"/>
                              <a:pathLst>
                                <a:path w="189" h="875">
                                  <a:moveTo>
                                    <a:pt x="47" y="141"/>
                                  </a:moveTo>
                                  <a:lnTo>
                                    <a:pt x="23" y="141"/>
                                  </a:lnTo>
                                  <a:lnTo>
                                    <a:pt x="23" y="165"/>
                                  </a:lnTo>
                                  <a:lnTo>
                                    <a:pt x="47" y="165"/>
                                  </a:lnTo>
                                  <a:lnTo>
                                    <a:pt x="47" y="141"/>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6757476" name="Freeform 625"/>
                          <wps:cNvSpPr>
                            <a:spLocks/>
                          </wps:cNvSpPr>
                          <wps:spPr bwMode="auto">
                            <a:xfrm>
                              <a:off x="4809" y="450"/>
                              <a:ext cx="189" cy="875"/>
                            </a:xfrm>
                            <a:custGeom>
                              <a:avLst/>
                              <a:gdLst>
                                <a:gd name="T0" fmla="*/ 47 w 189"/>
                                <a:gd name="T1" fmla="*/ 94 h 875"/>
                                <a:gd name="T2" fmla="*/ 23 w 189"/>
                                <a:gd name="T3" fmla="*/ 94 h 875"/>
                                <a:gd name="T4" fmla="*/ 23 w 189"/>
                                <a:gd name="T5" fmla="*/ 118 h 875"/>
                                <a:gd name="T6" fmla="*/ 47 w 189"/>
                                <a:gd name="T7" fmla="*/ 118 h 875"/>
                                <a:gd name="T8" fmla="*/ 47 w 189"/>
                                <a:gd name="T9" fmla="*/ 94 h 875"/>
                              </a:gdLst>
                              <a:ahLst/>
                              <a:cxnLst>
                                <a:cxn ang="0">
                                  <a:pos x="T0" y="T1"/>
                                </a:cxn>
                                <a:cxn ang="0">
                                  <a:pos x="T2" y="T3"/>
                                </a:cxn>
                                <a:cxn ang="0">
                                  <a:pos x="T4" y="T5"/>
                                </a:cxn>
                                <a:cxn ang="0">
                                  <a:pos x="T6" y="T7"/>
                                </a:cxn>
                                <a:cxn ang="0">
                                  <a:pos x="T8" y="T9"/>
                                </a:cxn>
                              </a:cxnLst>
                              <a:rect l="0" t="0" r="r" b="b"/>
                              <a:pathLst>
                                <a:path w="189" h="875">
                                  <a:moveTo>
                                    <a:pt x="47" y="94"/>
                                  </a:moveTo>
                                  <a:lnTo>
                                    <a:pt x="23" y="94"/>
                                  </a:lnTo>
                                  <a:lnTo>
                                    <a:pt x="23" y="118"/>
                                  </a:lnTo>
                                  <a:lnTo>
                                    <a:pt x="47" y="118"/>
                                  </a:lnTo>
                                  <a:lnTo>
                                    <a:pt x="47" y="94"/>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0869697" name="Freeform 626"/>
                          <wps:cNvSpPr>
                            <a:spLocks/>
                          </wps:cNvSpPr>
                          <wps:spPr bwMode="auto">
                            <a:xfrm>
                              <a:off x="4809" y="450"/>
                              <a:ext cx="189" cy="875"/>
                            </a:xfrm>
                            <a:custGeom>
                              <a:avLst/>
                              <a:gdLst>
                                <a:gd name="T0" fmla="*/ 70 w 189"/>
                                <a:gd name="T1" fmla="*/ 614 h 875"/>
                                <a:gd name="T2" fmla="*/ 47 w 189"/>
                                <a:gd name="T3" fmla="*/ 614 h 875"/>
                                <a:gd name="T4" fmla="*/ 47 w 189"/>
                                <a:gd name="T5" fmla="*/ 637 h 875"/>
                                <a:gd name="T6" fmla="*/ 70 w 189"/>
                                <a:gd name="T7" fmla="*/ 637 h 875"/>
                                <a:gd name="T8" fmla="*/ 70 w 189"/>
                                <a:gd name="T9" fmla="*/ 614 h 875"/>
                              </a:gdLst>
                              <a:ahLst/>
                              <a:cxnLst>
                                <a:cxn ang="0">
                                  <a:pos x="T0" y="T1"/>
                                </a:cxn>
                                <a:cxn ang="0">
                                  <a:pos x="T2" y="T3"/>
                                </a:cxn>
                                <a:cxn ang="0">
                                  <a:pos x="T4" y="T5"/>
                                </a:cxn>
                                <a:cxn ang="0">
                                  <a:pos x="T6" y="T7"/>
                                </a:cxn>
                                <a:cxn ang="0">
                                  <a:pos x="T8" y="T9"/>
                                </a:cxn>
                              </a:cxnLst>
                              <a:rect l="0" t="0" r="r" b="b"/>
                              <a:pathLst>
                                <a:path w="189" h="875">
                                  <a:moveTo>
                                    <a:pt x="70" y="614"/>
                                  </a:moveTo>
                                  <a:lnTo>
                                    <a:pt x="47" y="614"/>
                                  </a:lnTo>
                                  <a:lnTo>
                                    <a:pt x="47" y="637"/>
                                  </a:lnTo>
                                  <a:lnTo>
                                    <a:pt x="70" y="637"/>
                                  </a:lnTo>
                                  <a:lnTo>
                                    <a:pt x="70" y="614"/>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1970413" name="Freeform 627"/>
                          <wps:cNvSpPr>
                            <a:spLocks/>
                          </wps:cNvSpPr>
                          <wps:spPr bwMode="auto">
                            <a:xfrm>
                              <a:off x="4809" y="450"/>
                              <a:ext cx="189" cy="875"/>
                            </a:xfrm>
                            <a:custGeom>
                              <a:avLst/>
                              <a:gdLst>
                                <a:gd name="T0" fmla="*/ 94 w 189"/>
                                <a:gd name="T1" fmla="*/ 94 h 875"/>
                                <a:gd name="T2" fmla="*/ 70 w 189"/>
                                <a:gd name="T3" fmla="*/ 94 h 875"/>
                                <a:gd name="T4" fmla="*/ 70 w 189"/>
                                <a:gd name="T5" fmla="*/ 118 h 875"/>
                                <a:gd name="T6" fmla="*/ 94 w 189"/>
                                <a:gd name="T7" fmla="*/ 118 h 875"/>
                                <a:gd name="T8" fmla="*/ 94 w 189"/>
                                <a:gd name="T9" fmla="*/ 94 h 875"/>
                              </a:gdLst>
                              <a:ahLst/>
                              <a:cxnLst>
                                <a:cxn ang="0">
                                  <a:pos x="T0" y="T1"/>
                                </a:cxn>
                                <a:cxn ang="0">
                                  <a:pos x="T2" y="T3"/>
                                </a:cxn>
                                <a:cxn ang="0">
                                  <a:pos x="T4" y="T5"/>
                                </a:cxn>
                                <a:cxn ang="0">
                                  <a:pos x="T6" y="T7"/>
                                </a:cxn>
                                <a:cxn ang="0">
                                  <a:pos x="T8" y="T9"/>
                                </a:cxn>
                              </a:cxnLst>
                              <a:rect l="0" t="0" r="r" b="b"/>
                              <a:pathLst>
                                <a:path w="189" h="875">
                                  <a:moveTo>
                                    <a:pt x="94" y="94"/>
                                  </a:moveTo>
                                  <a:lnTo>
                                    <a:pt x="70" y="94"/>
                                  </a:lnTo>
                                  <a:lnTo>
                                    <a:pt x="70" y="118"/>
                                  </a:lnTo>
                                  <a:lnTo>
                                    <a:pt x="94" y="118"/>
                                  </a:lnTo>
                                  <a:lnTo>
                                    <a:pt x="94" y="94"/>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2512294" name="Freeform 628"/>
                          <wps:cNvSpPr>
                            <a:spLocks/>
                          </wps:cNvSpPr>
                          <wps:spPr bwMode="auto">
                            <a:xfrm>
                              <a:off x="4809" y="450"/>
                              <a:ext cx="189" cy="875"/>
                            </a:xfrm>
                            <a:custGeom>
                              <a:avLst/>
                              <a:gdLst>
                                <a:gd name="T0" fmla="*/ 118 w 189"/>
                                <a:gd name="T1" fmla="*/ 283 h 875"/>
                                <a:gd name="T2" fmla="*/ 94 w 189"/>
                                <a:gd name="T3" fmla="*/ 283 h 875"/>
                                <a:gd name="T4" fmla="*/ 94 w 189"/>
                                <a:gd name="T5" fmla="*/ 307 h 875"/>
                                <a:gd name="T6" fmla="*/ 118 w 189"/>
                                <a:gd name="T7" fmla="*/ 307 h 875"/>
                                <a:gd name="T8" fmla="*/ 118 w 189"/>
                                <a:gd name="T9" fmla="*/ 283 h 875"/>
                              </a:gdLst>
                              <a:ahLst/>
                              <a:cxnLst>
                                <a:cxn ang="0">
                                  <a:pos x="T0" y="T1"/>
                                </a:cxn>
                                <a:cxn ang="0">
                                  <a:pos x="T2" y="T3"/>
                                </a:cxn>
                                <a:cxn ang="0">
                                  <a:pos x="T4" y="T5"/>
                                </a:cxn>
                                <a:cxn ang="0">
                                  <a:pos x="T6" y="T7"/>
                                </a:cxn>
                                <a:cxn ang="0">
                                  <a:pos x="T8" y="T9"/>
                                </a:cxn>
                              </a:cxnLst>
                              <a:rect l="0" t="0" r="r" b="b"/>
                              <a:pathLst>
                                <a:path w="189" h="875">
                                  <a:moveTo>
                                    <a:pt x="118" y="283"/>
                                  </a:moveTo>
                                  <a:lnTo>
                                    <a:pt x="94" y="283"/>
                                  </a:lnTo>
                                  <a:lnTo>
                                    <a:pt x="94" y="307"/>
                                  </a:lnTo>
                                  <a:lnTo>
                                    <a:pt x="118" y="307"/>
                                  </a:lnTo>
                                  <a:lnTo>
                                    <a:pt x="118" y="283"/>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4026573" name="Freeform 629"/>
                          <wps:cNvSpPr>
                            <a:spLocks/>
                          </wps:cNvSpPr>
                          <wps:spPr bwMode="auto">
                            <a:xfrm>
                              <a:off x="4809" y="450"/>
                              <a:ext cx="189" cy="875"/>
                            </a:xfrm>
                            <a:custGeom>
                              <a:avLst/>
                              <a:gdLst>
                                <a:gd name="T0" fmla="*/ 118 w 189"/>
                                <a:gd name="T1" fmla="*/ 47 h 875"/>
                                <a:gd name="T2" fmla="*/ 94 w 189"/>
                                <a:gd name="T3" fmla="*/ 47 h 875"/>
                                <a:gd name="T4" fmla="*/ 70 w 189"/>
                                <a:gd name="T5" fmla="*/ 47 h 875"/>
                                <a:gd name="T6" fmla="*/ 70 w 189"/>
                                <a:gd name="T7" fmla="*/ 23 h 875"/>
                                <a:gd name="T8" fmla="*/ 47 w 189"/>
                                <a:gd name="T9" fmla="*/ 23 h 875"/>
                                <a:gd name="T10" fmla="*/ 47 w 189"/>
                                <a:gd name="T11" fmla="*/ 0 h 875"/>
                                <a:gd name="T12" fmla="*/ 23 w 189"/>
                                <a:gd name="T13" fmla="*/ 0 h 875"/>
                                <a:gd name="T14" fmla="*/ 23 w 189"/>
                                <a:gd name="T15" fmla="*/ 70 h 875"/>
                                <a:gd name="T16" fmla="*/ 47 w 189"/>
                                <a:gd name="T17" fmla="*/ 70 h 875"/>
                                <a:gd name="T18" fmla="*/ 47 w 189"/>
                                <a:gd name="T19" fmla="*/ 47 h 875"/>
                                <a:gd name="T20" fmla="*/ 70 w 189"/>
                                <a:gd name="T21" fmla="*/ 47 h 875"/>
                                <a:gd name="T22" fmla="*/ 70 w 189"/>
                                <a:gd name="T23" fmla="*/ 70 h 875"/>
                                <a:gd name="T24" fmla="*/ 94 w 189"/>
                                <a:gd name="T25" fmla="*/ 70 h 875"/>
                                <a:gd name="T26" fmla="*/ 118 w 189"/>
                                <a:gd name="T27" fmla="*/ 70 h 875"/>
                                <a:gd name="T28" fmla="*/ 118 w 189"/>
                                <a:gd name="T29" fmla="*/ 47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89" h="875">
                                  <a:moveTo>
                                    <a:pt x="118" y="47"/>
                                  </a:moveTo>
                                  <a:lnTo>
                                    <a:pt x="94" y="47"/>
                                  </a:lnTo>
                                  <a:lnTo>
                                    <a:pt x="70" y="47"/>
                                  </a:lnTo>
                                  <a:lnTo>
                                    <a:pt x="70" y="23"/>
                                  </a:lnTo>
                                  <a:lnTo>
                                    <a:pt x="47" y="23"/>
                                  </a:lnTo>
                                  <a:lnTo>
                                    <a:pt x="47" y="0"/>
                                  </a:lnTo>
                                  <a:lnTo>
                                    <a:pt x="23" y="0"/>
                                  </a:lnTo>
                                  <a:lnTo>
                                    <a:pt x="23" y="70"/>
                                  </a:lnTo>
                                  <a:lnTo>
                                    <a:pt x="47" y="70"/>
                                  </a:lnTo>
                                  <a:lnTo>
                                    <a:pt x="47" y="47"/>
                                  </a:lnTo>
                                  <a:lnTo>
                                    <a:pt x="70" y="47"/>
                                  </a:lnTo>
                                  <a:lnTo>
                                    <a:pt x="70" y="70"/>
                                  </a:lnTo>
                                  <a:lnTo>
                                    <a:pt x="94" y="70"/>
                                  </a:lnTo>
                                  <a:lnTo>
                                    <a:pt x="118" y="70"/>
                                  </a:lnTo>
                                  <a:lnTo>
                                    <a:pt x="118" y="4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9598681" name="Freeform 630"/>
                          <wps:cNvSpPr>
                            <a:spLocks/>
                          </wps:cNvSpPr>
                          <wps:spPr bwMode="auto">
                            <a:xfrm>
                              <a:off x="4809" y="450"/>
                              <a:ext cx="189" cy="875"/>
                            </a:xfrm>
                            <a:custGeom>
                              <a:avLst/>
                              <a:gdLst>
                                <a:gd name="T0" fmla="*/ 141 w 189"/>
                                <a:gd name="T1" fmla="*/ 850 h 875"/>
                                <a:gd name="T2" fmla="*/ 118 w 189"/>
                                <a:gd name="T3" fmla="*/ 850 h 875"/>
                                <a:gd name="T4" fmla="*/ 118 w 189"/>
                                <a:gd name="T5" fmla="*/ 826 h 875"/>
                                <a:gd name="T6" fmla="*/ 94 w 189"/>
                                <a:gd name="T7" fmla="*/ 826 h 875"/>
                                <a:gd name="T8" fmla="*/ 94 w 189"/>
                                <a:gd name="T9" fmla="*/ 850 h 875"/>
                                <a:gd name="T10" fmla="*/ 70 w 189"/>
                                <a:gd name="T11" fmla="*/ 850 h 875"/>
                                <a:gd name="T12" fmla="*/ 47 w 189"/>
                                <a:gd name="T13" fmla="*/ 850 h 875"/>
                                <a:gd name="T14" fmla="*/ 23 w 189"/>
                                <a:gd name="T15" fmla="*/ 850 h 875"/>
                                <a:gd name="T16" fmla="*/ 23 w 189"/>
                                <a:gd name="T17" fmla="*/ 874 h 875"/>
                                <a:gd name="T18" fmla="*/ 47 w 189"/>
                                <a:gd name="T19" fmla="*/ 874 h 875"/>
                                <a:gd name="T20" fmla="*/ 70 w 189"/>
                                <a:gd name="T21" fmla="*/ 874 h 875"/>
                                <a:gd name="T22" fmla="*/ 94 w 189"/>
                                <a:gd name="T23" fmla="*/ 874 h 875"/>
                                <a:gd name="T24" fmla="*/ 118 w 189"/>
                                <a:gd name="T25" fmla="*/ 874 h 875"/>
                                <a:gd name="T26" fmla="*/ 141 w 189"/>
                                <a:gd name="T27" fmla="*/ 874 h 875"/>
                                <a:gd name="T28" fmla="*/ 141 w 189"/>
                                <a:gd name="T29" fmla="*/ 850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89" h="875">
                                  <a:moveTo>
                                    <a:pt x="141" y="850"/>
                                  </a:moveTo>
                                  <a:lnTo>
                                    <a:pt x="118" y="850"/>
                                  </a:lnTo>
                                  <a:lnTo>
                                    <a:pt x="118" y="826"/>
                                  </a:lnTo>
                                  <a:lnTo>
                                    <a:pt x="94" y="826"/>
                                  </a:lnTo>
                                  <a:lnTo>
                                    <a:pt x="94" y="850"/>
                                  </a:lnTo>
                                  <a:lnTo>
                                    <a:pt x="70" y="850"/>
                                  </a:lnTo>
                                  <a:lnTo>
                                    <a:pt x="47" y="850"/>
                                  </a:lnTo>
                                  <a:lnTo>
                                    <a:pt x="23" y="850"/>
                                  </a:lnTo>
                                  <a:lnTo>
                                    <a:pt x="23" y="874"/>
                                  </a:lnTo>
                                  <a:lnTo>
                                    <a:pt x="47" y="874"/>
                                  </a:lnTo>
                                  <a:lnTo>
                                    <a:pt x="70" y="874"/>
                                  </a:lnTo>
                                  <a:lnTo>
                                    <a:pt x="94" y="874"/>
                                  </a:lnTo>
                                  <a:lnTo>
                                    <a:pt x="118" y="874"/>
                                  </a:lnTo>
                                  <a:lnTo>
                                    <a:pt x="141" y="874"/>
                                  </a:lnTo>
                                  <a:lnTo>
                                    <a:pt x="141" y="85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9683581" name="Freeform 631"/>
                          <wps:cNvSpPr>
                            <a:spLocks/>
                          </wps:cNvSpPr>
                          <wps:spPr bwMode="auto">
                            <a:xfrm>
                              <a:off x="4809" y="450"/>
                              <a:ext cx="189" cy="875"/>
                            </a:xfrm>
                            <a:custGeom>
                              <a:avLst/>
                              <a:gdLst>
                                <a:gd name="T0" fmla="*/ 141 w 189"/>
                                <a:gd name="T1" fmla="*/ 0 h 875"/>
                                <a:gd name="T2" fmla="*/ 118 w 189"/>
                                <a:gd name="T3" fmla="*/ 0 h 875"/>
                                <a:gd name="T4" fmla="*/ 94 w 189"/>
                                <a:gd name="T5" fmla="*/ 0 h 875"/>
                                <a:gd name="T6" fmla="*/ 70 w 189"/>
                                <a:gd name="T7" fmla="*/ 0 h 875"/>
                                <a:gd name="T8" fmla="*/ 70 w 189"/>
                                <a:gd name="T9" fmla="*/ 23 h 875"/>
                                <a:gd name="T10" fmla="*/ 94 w 189"/>
                                <a:gd name="T11" fmla="*/ 23 h 875"/>
                                <a:gd name="T12" fmla="*/ 118 w 189"/>
                                <a:gd name="T13" fmla="*/ 23 h 875"/>
                                <a:gd name="T14" fmla="*/ 141 w 189"/>
                                <a:gd name="T15" fmla="*/ 23 h 875"/>
                                <a:gd name="T16" fmla="*/ 141 w 189"/>
                                <a:gd name="T17" fmla="*/ 0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89" h="875">
                                  <a:moveTo>
                                    <a:pt x="141" y="0"/>
                                  </a:moveTo>
                                  <a:lnTo>
                                    <a:pt x="118" y="0"/>
                                  </a:lnTo>
                                  <a:lnTo>
                                    <a:pt x="94" y="0"/>
                                  </a:lnTo>
                                  <a:lnTo>
                                    <a:pt x="70" y="0"/>
                                  </a:lnTo>
                                  <a:lnTo>
                                    <a:pt x="70" y="23"/>
                                  </a:lnTo>
                                  <a:lnTo>
                                    <a:pt x="94" y="23"/>
                                  </a:lnTo>
                                  <a:lnTo>
                                    <a:pt x="118" y="23"/>
                                  </a:lnTo>
                                  <a:lnTo>
                                    <a:pt x="141" y="23"/>
                                  </a:lnTo>
                                  <a:lnTo>
                                    <a:pt x="141"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3934163" name="Freeform 632"/>
                          <wps:cNvSpPr>
                            <a:spLocks/>
                          </wps:cNvSpPr>
                          <wps:spPr bwMode="auto">
                            <a:xfrm>
                              <a:off x="4809" y="450"/>
                              <a:ext cx="189" cy="875"/>
                            </a:xfrm>
                            <a:custGeom>
                              <a:avLst/>
                              <a:gdLst>
                                <a:gd name="T0" fmla="*/ 188 w 189"/>
                                <a:gd name="T1" fmla="*/ 732 h 875"/>
                                <a:gd name="T2" fmla="*/ 165 w 189"/>
                                <a:gd name="T3" fmla="*/ 732 h 875"/>
                                <a:gd name="T4" fmla="*/ 165 w 189"/>
                                <a:gd name="T5" fmla="*/ 755 h 875"/>
                                <a:gd name="T6" fmla="*/ 141 w 189"/>
                                <a:gd name="T7" fmla="*/ 755 h 875"/>
                                <a:gd name="T8" fmla="*/ 141 w 189"/>
                                <a:gd name="T9" fmla="*/ 803 h 875"/>
                                <a:gd name="T10" fmla="*/ 118 w 189"/>
                                <a:gd name="T11" fmla="*/ 803 h 875"/>
                                <a:gd name="T12" fmla="*/ 118 w 189"/>
                                <a:gd name="T13" fmla="*/ 826 h 875"/>
                                <a:gd name="T14" fmla="*/ 141 w 189"/>
                                <a:gd name="T15" fmla="*/ 826 h 875"/>
                                <a:gd name="T16" fmla="*/ 141 w 189"/>
                                <a:gd name="T17" fmla="*/ 850 h 875"/>
                                <a:gd name="T18" fmla="*/ 165 w 189"/>
                                <a:gd name="T19" fmla="*/ 850 h 875"/>
                                <a:gd name="T20" fmla="*/ 165 w 189"/>
                                <a:gd name="T21" fmla="*/ 826 h 875"/>
                                <a:gd name="T22" fmla="*/ 188 w 189"/>
                                <a:gd name="T23" fmla="*/ 826 h 875"/>
                                <a:gd name="T24" fmla="*/ 188 w 189"/>
                                <a:gd name="T25" fmla="*/ 732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89" h="875">
                                  <a:moveTo>
                                    <a:pt x="188" y="732"/>
                                  </a:moveTo>
                                  <a:lnTo>
                                    <a:pt x="165" y="732"/>
                                  </a:lnTo>
                                  <a:lnTo>
                                    <a:pt x="165" y="755"/>
                                  </a:lnTo>
                                  <a:lnTo>
                                    <a:pt x="141" y="755"/>
                                  </a:lnTo>
                                  <a:lnTo>
                                    <a:pt x="141" y="803"/>
                                  </a:lnTo>
                                  <a:lnTo>
                                    <a:pt x="118" y="803"/>
                                  </a:lnTo>
                                  <a:lnTo>
                                    <a:pt x="118" y="826"/>
                                  </a:lnTo>
                                  <a:lnTo>
                                    <a:pt x="141" y="826"/>
                                  </a:lnTo>
                                  <a:lnTo>
                                    <a:pt x="141" y="850"/>
                                  </a:lnTo>
                                  <a:lnTo>
                                    <a:pt x="165" y="850"/>
                                  </a:lnTo>
                                  <a:lnTo>
                                    <a:pt x="165" y="826"/>
                                  </a:lnTo>
                                  <a:lnTo>
                                    <a:pt x="188" y="826"/>
                                  </a:lnTo>
                                  <a:lnTo>
                                    <a:pt x="188" y="732"/>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9268386" name="Freeform 633"/>
                          <wps:cNvSpPr>
                            <a:spLocks/>
                          </wps:cNvSpPr>
                          <wps:spPr bwMode="auto">
                            <a:xfrm>
                              <a:off x="4809" y="450"/>
                              <a:ext cx="189" cy="875"/>
                            </a:xfrm>
                            <a:custGeom>
                              <a:avLst/>
                              <a:gdLst>
                                <a:gd name="T0" fmla="*/ 188 w 189"/>
                                <a:gd name="T1" fmla="*/ 377 h 875"/>
                                <a:gd name="T2" fmla="*/ 165 w 189"/>
                                <a:gd name="T3" fmla="*/ 377 h 875"/>
                                <a:gd name="T4" fmla="*/ 165 w 189"/>
                                <a:gd name="T5" fmla="*/ 401 h 875"/>
                                <a:gd name="T6" fmla="*/ 188 w 189"/>
                                <a:gd name="T7" fmla="*/ 401 h 875"/>
                                <a:gd name="T8" fmla="*/ 188 w 189"/>
                                <a:gd name="T9" fmla="*/ 377 h 875"/>
                              </a:gdLst>
                              <a:ahLst/>
                              <a:cxnLst>
                                <a:cxn ang="0">
                                  <a:pos x="T0" y="T1"/>
                                </a:cxn>
                                <a:cxn ang="0">
                                  <a:pos x="T2" y="T3"/>
                                </a:cxn>
                                <a:cxn ang="0">
                                  <a:pos x="T4" y="T5"/>
                                </a:cxn>
                                <a:cxn ang="0">
                                  <a:pos x="T6" y="T7"/>
                                </a:cxn>
                                <a:cxn ang="0">
                                  <a:pos x="T8" y="T9"/>
                                </a:cxn>
                              </a:cxnLst>
                              <a:rect l="0" t="0" r="r" b="b"/>
                              <a:pathLst>
                                <a:path w="189" h="875">
                                  <a:moveTo>
                                    <a:pt x="188" y="377"/>
                                  </a:moveTo>
                                  <a:lnTo>
                                    <a:pt x="165" y="377"/>
                                  </a:lnTo>
                                  <a:lnTo>
                                    <a:pt x="165" y="401"/>
                                  </a:lnTo>
                                  <a:lnTo>
                                    <a:pt x="188" y="401"/>
                                  </a:lnTo>
                                  <a:lnTo>
                                    <a:pt x="188" y="37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9679968" name="Freeform 634"/>
                          <wps:cNvSpPr>
                            <a:spLocks/>
                          </wps:cNvSpPr>
                          <wps:spPr bwMode="auto">
                            <a:xfrm>
                              <a:off x="4809" y="450"/>
                              <a:ext cx="189" cy="875"/>
                            </a:xfrm>
                            <a:custGeom>
                              <a:avLst/>
                              <a:gdLst>
                                <a:gd name="T0" fmla="*/ 165 w 189"/>
                                <a:gd name="T1" fmla="*/ 165 h 875"/>
                                <a:gd name="T2" fmla="*/ 118 w 189"/>
                                <a:gd name="T3" fmla="*/ 94 h 875"/>
                                <a:gd name="T4" fmla="*/ 94 w 189"/>
                                <a:gd name="T5" fmla="*/ 141 h 875"/>
                                <a:gd name="T6" fmla="*/ 47 w 189"/>
                                <a:gd name="T7" fmla="*/ 165 h 875"/>
                                <a:gd name="T8" fmla="*/ 23 w 189"/>
                                <a:gd name="T9" fmla="*/ 212 h 875"/>
                                <a:gd name="T10" fmla="*/ 70 w 189"/>
                                <a:gd name="T11" fmla="*/ 212 h 875"/>
                                <a:gd name="T12" fmla="*/ 94 w 189"/>
                                <a:gd name="T13" fmla="*/ 236 h 875"/>
                                <a:gd name="T14" fmla="*/ 47 w 189"/>
                                <a:gd name="T15" fmla="*/ 259 h 875"/>
                                <a:gd name="T16" fmla="*/ 47 w 189"/>
                                <a:gd name="T17" fmla="*/ 283 h 875"/>
                                <a:gd name="T18" fmla="*/ 70 w 189"/>
                                <a:gd name="T19" fmla="*/ 425 h 875"/>
                                <a:gd name="T20" fmla="*/ 70 w 189"/>
                                <a:gd name="T21" fmla="*/ 448 h 875"/>
                                <a:gd name="T22" fmla="*/ 94 w 189"/>
                                <a:gd name="T23" fmla="*/ 448 h 875"/>
                                <a:gd name="T24" fmla="*/ 94 w 189"/>
                                <a:gd name="T25" fmla="*/ 496 h 875"/>
                                <a:gd name="T26" fmla="*/ 47 w 189"/>
                                <a:gd name="T27" fmla="*/ 519 h 875"/>
                                <a:gd name="T28" fmla="*/ 23 w 189"/>
                                <a:gd name="T29" fmla="*/ 614 h 875"/>
                                <a:gd name="T30" fmla="*/ 70 w 189"/>
                                <a:gd name="T31" fmla="*/ 566 h 875"/>
                                <a:gd name="T32" fmla="*/ 94 w 189"/>
                                <a:gd name="T33" fmla="*/ 614 h 875"/>
                                <a:gd name="T34" fmla="*/ 141 w 189"/>
                                <a:gd name="T35" fmla="*/ 590 h 875"/>
                                <a:gd name="T36" fmla="*/ 94 w 189"/>
                                <a:gd name="T37" fmla="*/ 637 h 875"/>
                                <a:gd name="T38" fmla="*/ 47 w 189"/>
                                <a:gd name="T39" fmla="*/ 661 h 875"/>
                                <a:gd name="T40" fmla="*/ 23 w 189"/>
                                <a:gd name="T41" fmla="*/ 803 h 875"/>
                                <a:gd name="T42" fmla="*/ 70 w 189"/>
                                <a:gd name="T43" fmla="*/ 803 h 875"/>
                                <a:gd name="T44" fmla="*/ 94 w 189"/>
                                <a:gd name="T45" fmla="*/ 779 h 875"/>
                                <a:gd name="T46" fmla="*/ 141 w 189"/>
                                <a:gd name="T47" fmla="*/ 755 h 875"/>
                                <a:gd name="T48" fmla="*/ 165 w 189"/>
                                <a:gd name="T49" fmla="*/ 708 h 875"/>
                                <a:gd name="T50" fmla="*/ 165 w 189"/>
                                <a:gd name="T51" fmla="*/ 685 h 875"/>
                                <a:gd name="T52" fmla="*/ 118 w 189"/>
                                <a:gd name="T53" fmla="*/ 708 h 875"/>
                                <a:gd name="T54" fmla="*/ 70 w 189"/>
                                <a:gd name="T55" fmla="*/ 732 h 875"/>
                                <a:gd name="T56" fmla="*/ 94 w 189"/>
                                <a:gd name="T57" fmla="*/ 779 h 875"/>
                                <a:gd name="T58" fmla="*/ 47 w 189"/>
                                <a:gd name="T59" fmla="*/ 755 h 875"/>
                                <a:gd name="T60" fmla="*/ 70 w 189"/>
                                <a:gd name="T61" fmla="*/ 708 h 875"/>
                                <a:gd name="T62" fmla="*/ 118 w 189"/>
                                <a:gd name="T63" fmla="*/ 685 h 875"/>
                                <a:gd name="T64" fmla="*/ 165 w 189"/>
                                <a:gd name="T65" fmla="*/ 637 h 875"/>
                                <a:gd name="T66" fmla="*/ 188 w 189"/>
                                <a:gd name="T67" fmla="*/ 614 h 875"/>
                                <a:gd name="T68" fmla="*/ 141 w 189"/>
                                <a:gd name="T69" fmla="*/ 566 h 875"/>
                                <a:gd name="T70" fmla="*/ 188 w 189"/>
                                <a:gd name="T71" fmla="*/ 543 h 875"/>
                                <a:gd name="T72" fmla="*/ 165 w 189"/>
                                <a:gd name="T73" fmla="*/ 519 h 875"/>
                                <a:gd name="T74" fmla="*/ 165 w 189"/>
                                <a:gd name="T75" fmla="*/ 472 h 875"/>
                                <a:gd name="T76" fmla="*/ 165 w 189"/>
                                <a:gd name="T77" fmla="*/ 425 h 875"/>
                                <a:gd name="T78" fmla="*/ 118 w 189"/>
                                <a:gd name="T79" fmla="*/ 401 h 875"/>
                                <a:gd name="T80" fmla="*/ 94 w 189"/>
                                <a:gd name="T81" fmla="*/ 566 h 875"/>
                                <a:gd name="T82" fmla="*/ 118 w 189"/>
                                <a:gd name="T83" fmla="*/ 401 h 875"/>
                                <a:gd name="T84" fmla="*/ 70 w 189"/>
                                <a:gd name="T85" fmla="*/ 330 h 875"/>
                                <a:gd name="T86" fmla="*/ 118 w 189"/>
                                <a:gd name="T87" fmla="*/ 259 h 875"/>
                                <a:gd name="T88" fmla="*/ 141 w 189"/>
                                <a:gd name="T89" fmla="*/ 259 h 875"/>
                                <a:gd name="T90" fmla="*/ 141 w 189"/>
                                <a:gd name="T91" fmla="*/ 307 h 875"/>
                                <a:gd name="T92" fmla="*/ 141 w 189"/>
                                <a:gd name="T93" fmla="*/ 330 h 875"/>
                                <a:gd name="T94" fmla="*/ 188 w 189"/>
                                <a:gd name="T95" fmla="*/ 354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89" h="875">
                                  <a:moveTo>
                                    <a:pt x="188" y="189"/>
                                  </a:moveTo>
                                  <a:lnTo>
                                    <a:pt x="165" y="189"/>
                                  </a:lnTo>
                                  <a:lnTo>
                                    <a:pt x="165" y="165"/>
                                  </a:lnTo>
                                  <a:lnTo>
                                    <a:pt x="141" y="165"/>
                                  </a:lnTo>
                                  <a:lnTo>
                                    <a:pt x="141" y="94"/>
                                  </a:lnTo>
                                  <a:lnTo>
                                    <a:pt x="118" y="94"/>
                                  </a:lnTo>
                                  <a:lnTo>
                                    <a:pt x="118" y="165"/>
                                  </a:lnTo>
                                  <a:lnTo>
                                    <a:pt x="94" y="165"/>
                                  </a:lnTo>
                                  <a:lnTo>
                                    <a:pt x="94" y="141"/>
                                  </a:lnTo>
                                  <a:lnTo>
                                    <a:pt x="70" y="141"/>
                                  </a:lnTo>
                                  <a:lnTo>
                                    <a:pt x="70" y="165"/>
                                  </a:lnTo>
                                  <a:lnTo>
                                    <a:pt x="47" y="165"/>
                                  </a:lnTo>
                                  <a:lnTo>
                                    <a:pt x="47" y="189"/>
                                  </a:lnTo>
                                  <a:lnTo>
                                    <a:pt x="23" y="189"/>
                                  </a:lnTo>
                                  <a:lnTo>
                                    <a:pt x="23" y="212"/>
                                  </a:lnTo>
                                  <a:lnTo>
                                    <a:pt x="47" y="212"/>
                                  </a:lnTo>
                                  <a:lnTo>
                                    <a:pt x="47" y="212"/>
                                  </a:lnTo>
                                  <a:lnTo>
                                    <a:pt x="70" y="212"/>
                                  </a:lnTo>
                                  <a:lnTo>
                                    <a:pt x="70" y="188"/>
                                  </a:lnTo>
                                  <a:lnTo>
                                    <a:pt x="94" y="188"/>
                                  </a:lnTo>
                                  <a:lnTo>
                                    <a:pt x="94" y="236"/>
                                  </a:lnTo>
                                  <a:lnTo>
                                    <a:pt x="70" y="236"/>
                                  </a:lnTo>
                                  <a:lnTo>
                                    <a:pt x="47" y="236"/>
                                  </a:lnTo>
                                  <a:lnTo>
                                    <a:pt x="47" y="259"/>
                                  </a:lnTo>
                                  <a:lnTo>
                                    <a:pt x="23" y="259"/>
                                  </a:lnTo>
                                  <a:lnTo>
                                    <a:pt x="23" y="283"/>
                                  </a:lnTo>
                                  <a:lnTo>
                                    <a:pt x="47" y="283"/>
                                  </a:lnTo>
                                  <a:lnTo>
                                    <a:pt x="47" y="377"/>
                                  </a:lnTo>
                                  <a:lnTo>
                                    <a:pt x="70" y="377"/>
                                  </a:lnTo>
                                  <a:lnTo>
                                    <a:pt x="70" y="425"/>
                                  </a:lnTo>
                                  <a:lnTo>
                                    <a:pt x="47" y="425"/>
                                  </a:lnTo>
                                  <a:lnTo>
                                    <a:pt x="47" y="448"/>
                                  </a:lnTo>
                                  <a:lnTo>
                                    <a:pt x="70" y="448"/>
                                  </a:lnTo>
                                  <a:lnTo>
                                    <a:pt x="70" y="425"/>
                                  </a:lnTo>
                                  <a:lnTo>
                                    <a:pt x="94" y="425"/>
                                  </a:lnTo>
                                  <a:lnTo>
                                    <a:pt x="94" y="448"/>
                                  </a:lnTo>
                                  <a:lnTo>
                                    <a:pt x="70" y="448"/>
                                  </a:lnTo>
                                  <a:lnTo>
                                    <a:pt x="70" y="496"/>
                                  </a:lnTo>
                                  <a:lnTo>
                                    <a:pt x="94" y="496"/>
                                  </a:lnTo>
                                  <a:lnTo>
                                    <a:pt x="94" y="519"/>
                                  </a:lnTo>
                                  <a:lnTo>
                                    <a:pt x="70" y="519"/>
                                  </a:lnTo>
                                  <a:lnTo>
                                    <a:pt x="47" y="519"/>
                                  </a:lnTo>
                                  <a:lnTo>
                                    <a:pt x="47" y="543"/>
                                  </a:lnTo>
                                  <a:lnTo>
                                    <a:pt x="23" y="543"/>
                                  </a:lnTo>
                                  <a:lnTo>
                                    <a:pt x="23" y="614"/>
                                  </a:lnTo>
                                  <a:lnTo>
                                    <a:pt x="47" y="614"/>
                                  </a:lnTo>
                                  <a:lnTo>
                                    <a:pt x="47" y="566"/>
                                  </a:lnTo>
                                  <a:lnTo>
                                    <a:pt x="70" y="566"/>
                                  </a:lnTo>
                                  <a:lnTo>
                                    <a:pt x="70" y="614"/>
                                  </a:lnTo>
                                  <a:lnTo>
                                    <a:pt x="94" y="614"/>
                                  </a:lnTo>
                                  <a:lnTo>
                                    <a:pt x="94" y="614"/>
                                  </a:lnTo>
                                  <a:lnTo>
                                    <a:pt x="118" y="614"/>
                                  </a:lnTo>
                                  <a:lnTo>
                                    <a:pt x="118" y="590"/>
                                  </a:lnTo>
                                  <a:lnTo>
                                    <a:pt x="141" y="590"/>
                                  </a:lnTo>
                                  <a:lnTo>
                                    <a:pt x="141" y="637"/>
                                  </a:lnTo>
                                  <a:lnTo>
                                    <a:pt x="118" y="637"/>
                                  </a:lnTo>
                                  <a:lnTo>
                                    <a:pt x="94" y="637"/>
                                  </a:lnTo>
                                  <a:lnTo>
                                    <a:pt x="70" y="637"/>
                                  </a:lnTo>
                                  <a:lnTo>
                                    <a:pt x="70" y="661"/>
                                  </a:lnTo>
                                  <a:lnTo>
                                    <a:pt x="47" y="661"/>
                                  </a:lnTo>
                                  <a:lnTo>
                                    <a:pt x="47" y="685"/>
                                  </a:lnTo>
                                  <a:lnTo>
                                    <a:pt x="23" y="685"/>
                                  </a:lnTo>
                                  <a:lnTo>
                                    <a:pt x="23" y="803"/>
                                  </a:lnTo>
                                  <a:lnTo>
                                    <a:pt x="47" y="803"/>
                                  </a:lnTo>
                                  <a:lnTo>
                                    <a:pt x="47" y="803"/>
                                  </a:lnTo>
                                  <a:lnTo>
                                    <a:pt x="70" y="803"/>
                                  </a:lnTo>
                                  <a:lnTo>
                                    <a:pt x="70" y="826"/>
                                  </a:lnTo>
                                  <a:lnTo>
                                    <a:pt x="94" y="826"/>
                                  </a:lnTo>
                                  <a:lnTo>
                                    <a:pt x="94" y="779"/>
                                  </a:lnTo>
                                  <a:lnTo>
                                    <a:pt x="118" y="779"/>
                                  </a:lnTo>
                                  <a:lnTo>
                                    <a:pt x="118" y="755"/>
                                  </a:lnTo>
                                  <a:lnTo>
                                    <a:pt x="141" y="755"/>
                                  </a:lnTo>
                                  <a:lnTo>
                                    <a:pt x="141" y="732"/>
                                  </a:lnTo>
                                  <a:lnTo>
                                    <a:pt x="165" y="732"/>
                                  </a:lnTo>
                                  <a:lnTo>
                                    <a:pt x="165" y="708"/>
                                  </a:lnTo>
                                  <a:lnTo>
                                    <a:pt x="188" y="708"/>
                                  </a:lnTo>
                                  <a:lnTo>
                                    <a:pt x="188" y="685"/>
                                  </a:lnTo>
                                  <a:lnTo>
                                    <a:pt x="165" y="685"/>
                                  </a:lnTo>
                                  <a:lnTo>
                                    <a:pt x="141" y="685"/>
                                  </a:lnTo>
                                  <a:lnTo>
                                    <a:pt x="141" y="708"/>
                                  </a:lnTo>
                                  <a:lnTo>
                                    <a:pt x="118" y="708"/>
                                  </a:lnTo>
                                  <a:lnTo>
                                    <a:pt x="118" y="732"/>
                                  </a:lnTo>
                                  <a:lnTo>
                                    <a:pt x="94" y="732"/>
                                  </a:lnTo>
                                  <a:lnTo>
                                    <a:pt x="70" y="732"/>
                                  </a:lnTo>
                                  <a:lnTo>
                                    <a:pt x="70" y="755"/>
                                  </a:lnTo>
                                  <a:lnTo>
                                    <a:pt x="94" y="755"/>
                                  </a:lnTo>
                                  <a:lnTo>
                                    <a:pt x="94" y="779"/>
                                  </a:lnTo>
                                  <a:lnTo>
                                    <a:pt x="70" y="779"/>
                                  </a:lnTo>
                                  <a:lnTo>
                                    <a:pt x="70" y="755"/>
                                  </a:lnTo>
                                  <a:lnTo>
                                    <a:pt x="47" y="755"/>
                                  </a:lnTo>
                                  <a:lnTo>
                                    <a:pt x="47" y="708"/>
                                  </a:lnTo>
                                  <a:lnTo>
                                    <a:pt x="70" y="708"/>
                                  </a:lnTo>
                                  <a:lnTo>
                                    <a:pt x="70" y="708"/>
                                  </a:lnTo>
                                  <a:lnTo>
                                    <a:pt x="94" y="708"/>
                                  </a:lnTo>
                                  <a:lnTo>
                                    <a:pt x="118" y="708"/>
                                  </a:lnTo>
                                  <a:lnTo>
                                    <a:pt x="118" y="685"/>
                                  </a:lnTo>
                                  <a:lnTo>
                                    <a:pt x="141" y="685"/>
                                  </a:lnTo>
                                  <a:lnTo>
                                    <a:pt x="141" y="637"/>
                                  </a:lnTo>
                                  <a:lnTo>
                                    <a:pt x="165" y="637"/>
                                  </a:lnTo>
                                  <a:lnTo>
                                    <a:pt x="165" y="661"/>
                                  </a:lnTo>
                                  <a:lnTo>
                                    <a:pt x="188" y="661"/>
                                  </a:lnTo>
                                  <a:lnTo>
                                    <a:pt x="188" y="614"/>
                                  </a:lnTo>
                                  <a:lnTo>
                                    <a:pt x="165" y="614"/>
                                  </a:lnTo>
                                  <a:lnTo>
                                    <a:pt x="165" y="566"/>
                                  </a:lnTo>
                                  <a:lnTo>
                                    <a:pt x="141" y="566"/>
                                  </a:lnTo>
                                  <a:lnTo>
                                    <a:pt x="141" y="543"/>
                                  </a:lnTo>
                                  <a:lnTo>
                                    <a:pt x="165" y="543"/>
                                  </a:lnTo>
                                  <a:lnTo>
                                    <a:pt x="188" y="543"/>
                                  </a:lnTo>
                                  <a:lnTo>
                                    <a:pt x="188" y="496"/>
                                  </a:lnTo>
                                  <a:lnTo>
                                    <a:pt x="165" y="496"/>
                                  </a:lnTo>
                                  <a:lnTo>
                                    <a:pt x="165" y="519"/>
                                  </a:lnTo>
                                  <a:lnTo>
                                    <a:pt x="141" y="519"/>
                                  </a:lnTo>
                                  <a:lnTo>
                                    <a:pt x="141" y="472"/>
                                  </a:lnTo>
                                  <a:lnTo>
                                    <a:pt x="165" y="472"/>
                                  </a:lnTo>
                                  <a:lnTo>
                                    <a:pt x="188" y="472"/>
                                  </a:lnTo>
                                  <a:lnTo>
                                    <a:pt x="188" y="425"/>
                                  </a:lnTo>
                                  <a:lnTo>
                                    <a:pt x="165" y="425"/>
                                  </a:lnTo>
                                  <a:lnTo>
                                    <a:pt x="165" y="401"/>
                                  </a:lnTo>
                                  <a:lnTo>
                                    <a:pt x="141" y="401"/>
                                  </a:lnTo>
                                  <a:lnTo>
                                    <a:pt x="118" y="401"/>
                                  </a:lnTo>
                                  <a:lnTo>
                                    <a:pt x="118" y="519"/>
                                  </a:lnTo>
                                  <a:lnTo>
                                    <a:pt x="118" y="566"/>
                                  </a:lnTo>
                                  <a:lnTo>
                                    <a:pt x="94" y="566"/>
                                  </a:lnTo>
                                  <a:lnTo>
                                    <a:pt x="94" y="519"/>
                                  </a:lnTo>
                                  <a:lnTo>
                                    <a:pt x="118" y="519"/>
                                  </a:lnTo>
                                  <a:lnTo>
                                    <a:pt x="118" y="401"/>
                                  </a:lnTo>
                                  <a:lnTo>
                                    <a:pt x="118" y="330"/>
                                  </a:lnTo>
                                  <a:lnTo>
                                    <a:pt x="94" y="330"/>
                                  </a:lnTo>
                                  <a:lnTo>
                                    <a:pt x="70" y="330"/>
                                  </a:lnTo>
                                  <a:lnTo>
                                    <a:pt x="70" y="259"/>
                                  </a:lnTo>
                                  <a:lnTo>
                                    <a:pt x="94" y="259"/>
                                  </a:lnTo>
                                  <a:lnTo>
                                    <a:pt x="118" y="259"/>
                                  </a:lnTo>
                                  <a:lnTo>
                                    <a:pt x="118" y="188"/>
                                  </a:lnTo>
                                  <a:lnTo>
                                    <a:pt x="141" y="188"/>
                                  </a:lnTo>
                                  <a:lnTo>
                                    <a:pt x="141" y="259"/>
                                  </a:lnTo>
                                  <a:lnTo>
                                    <a:pt x="165" y="259"/>
                                  </a:lnTo>
                                  <a:lnTo>
                                    <a:pt x="165" y="307"/>
                                  </a:lnTo>
                                  <a:lnTo>
                                    <a:pt x="141" y="307"/>
                                  </a:lnTo>
                                  <a:lnTo>
                                    <a:pt x="118" y="307"/>
                                  </a:lnTo>
                                  <a:lnTo>
                                    <a:pt x="118" y="330"/>
                                  </a:lnTo>
                                  <a:lnTo>
                                    <a:pt x="141" y="330"/>
                                  </a:lnTo>
                                  <a:lnTo>
                                    <a:pt x="165" y="330"/>
                                  </a:lnTo>
                                  <a:lnTo>
                                    <a:pt x="165" y="354"/>
                                  </a:lnTo>
                                  <a:lnTo>
                                    <a:pt x="188" y="354"/>
                                  </a:lnTo>
                                  <a:lnTo>
                                    <a:pt x="188" y="18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9711764" name="Freeform 635"/>
                          <wps:cNvSpPr>
                            <a:spLocks/>
                          </wps:cNvSpPr>
                          <wps:spPr bwMode="auto">
                            <a:xfrm>
                              <a:off x="4809" y="450"/>
                              <a:ext cx="189" cy="875"/>
                            </a:xfrm>
                            <a:custGeom>
                              <a:avLst/>
                              <a:gdLst>
                                <a:gd name="T0" fmla="*/ 188 w 189"/>
                                <a:gd name="T1" fmla="*/ 118 h 875"/>
                                <a:gd name="T2" fmla="*/ 165 w 189"/>
                                <a:gd name="T3" fmla="*/ 118 h 875"/>
                                <a:gd name="T4" fmla="*/ 165 w 189"/>
                                <a:gd name="T5" fmla="*/ 165 h 875"/>
                                <a:gd name="T6" fmla="*/ 188 w 189"/>
                                <a:gd name="T7" fmla="*/ 165 h 875"/>
                                <a:gd name="T8" fmla="*/ 188 w 189"/>
                                <a:gd name="T9" fmla="*/ 118 h 875"/>
                              </a:gdLst>
                              <a:ahLst/>
                              <a:cxnLst>
                                <a:cxn ang="0">
                                  <a:pos x="T0" y="T1"/>
                                </a:cxn>
                                <a:cxn ang="0">
                                  <a:pos x="T2" y="T3"/>
                                </a:cxn>
                                <a:cxn ang="0">
                                  <a:pos x="T4" y="T5"/>
                                </a:cxn>
                                <a:cxn ang="0">
                                  <a:pos x="T6" y="T7"/>
                                </a:cxn>
                                <a:cxn ang="0">
                                  <a:pos x="T8" y="T9"/>
                                </a:cxn>
                              </a:cxnLst>
                              <a:rect l="0" t="0" r="r" b="b"/>
                              <a:pathLst>
                                <a:path w="189" h="875">
                                  <a:moveTo>
                                    <a:pt x="188" y="118"/>
                                  </a:moveTo>
                                  <a:lnTo>
                                    <a:pt x="165" y="118"/>
                                  </a:lnTo>
                                  <a:lnTo>
                                    <a:pt x="165" y="165"/>
                                  </a:lnTo>
                                  <a:lnTo>
                                    <a:pt x="188" y="165"/>
                                  </a:lnTo>
                                  <a:lnTo>
                                    <a:pt x="188" y="11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3107045" name="Freeform 636"/>
                          <wps:cNvSpPr>
                            <a:spLocks/>
                          </wps:cNvSpPr>
                          <wps:spPr bwMode="auto">
                            <a:xfrm>
                              <a:off x="4809" y="450"/>
                              <a:ext cx="189" cy="875"/>
                            </a:xfrm>
                            <a:custGeom>
                              <a:avLst/>
                              <a:gdLst>
                                <a:gd name="T0" fmla="*/ 188 w 189"/>
                                <a:gd name="T1" fmla="*/ 23 h 875"/>
                                <a:gd name="T2" fmla="*/ 165 w 189"/>
                                <a:gd name="T3" fmla="*/ 23 h 875"/>
                                <a:gd name="T4" fmla="*/ 165 w 189"/>
                                <a:gd name="T5" fmla="*/ 47 h 875"/>
                                <a:gd name="T6" fmla="*/ 141 w 189"/>
                                <a:gd name="T7" fmla="*/ 47 h 875"/>
                                <a:gd name="T8" fmla="*/ 141 w 189"/>
                                <a:gd name="T9" fmla="*/ 94 h 875"/>
                                <a:gd name="T10" fmla="*/ 165 w 189"/>
                                <a:gd name="T11" fmla="*/ 94 h 875"/>
                                <a:gd name="T12" fmla="*/ 165 w 189"/>
                                <a:gd name="T13" fmla="*/ 70 h 875"/>
                                <a:gd name="T14" fmla="*/ 188 w 189"/>
                                <a:gd name="T15" fmla="*/ 70 h 875"/>
                                <a:gd name="T16" fmla="*/ 188 w 189"/>
                                <a:gd name="T17" fmla="*/ 23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89" h="875">
                                  <a:moveTo>
                                    <a:pt x="188" y="23"/>
                                  </a:moveTo>
                                  <a:lnTo>
                                    <a:pt x="165" y="23"/>
                                  </a:lnTo>
                                  <a:lnTo>
                                    <a:pt x="165" y="47"/>
                                  </a:lnTo>
                                  <a:lnTo>
                                    <a:pt x="141" y="47"/>
                                  </a:lnTo>
                                  <a:lnTo>
                                    <a:pt x="141" y="94"/>
                                  </a:lnTo>
                                  <a:lnTo>
                                    <a:pt x="165" y="94"/>
                                  </a:lnTo>
                                  <a:lnTo>
                                    <a:pt x="165" y="70"/>
                                  </a:lnTo>
                                  <a:lnTo>
                                    <a:pt x="188" y="70"/>
                                  </a:lnTo>
                                  <a:lnTo>
                                    <a:pt x="188" y="23"/>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75371738" name="Group 637"/>
                        <wpg:cNvGrpSpPr>
                          <a:grpSpLocks/>
                        </wpg:cNvGrpSpPr>
                        <wpg:grpSpPr bwMode="auto">
                          <a:xfrm>
                            <a:off x="4974" y="450"/>
                            <a:ext cx="119" cy="875"/>
                            <a:chOff x="4974" y="450"/>
                            <a:chExt cx="119" cy="875"/>
                          </a:xfrm>
                        </wpg:grpSpPr>
                        <wps:wsp>
                          <wps:cNvPr id="2008322929" name="Freeform 638"/>
                          <wps:cNvSpPr>
                            <a:spLocks/>
                          </wps:cNvSpPr>
                          <wps:spPr bwMode="auto">
                            <a:xfrm>
                              <a:off x="4974" y="450"/>
                              <a:ext cx="119" cy="875"/>
                            </a:xfrm>
                            <a:custGeom>
                              <a:avLst/>
                              <a:gdLst>
                                <a:gd name="T0" fmla="*/ 23 w 119"/>
                                <a:gd name="T1" fmla="*/ 850 h 875"/>
                                <a:gd name="T2" fmla="*/ 0 w 119"/>
                                <a:gd name="T3" fmla="*/ 850 h 875"/>
                                <a:gd name="T4" fmla="*/ 0 w 119"/>
                                <a:gd name="T5" fmla="*/ 874 h 875"/>
                                <a:gd name="T6" fmla="*/ 23 w 119"/>
                                <a:gd name="T7" fmla="*/ 874 h 875"/>
                                <a:gd name="T8" fmla="*/ 23 w 119"/>
                                <a:gd name="T9" fmla="*/ 850 h 875"/>
                              </a:gdLst>
                              <a:ahLst/>
                              <a:cxnLst>
                                <a:cxn ang="0">
                                  <a:pos x="T0" y="T1"/>
                                </a:cxn>
                                <a:cxn ang="0">
                                  <a:pos x="T2" y="T3"/>
                                </a:cxn>
                                <a:cxn ang="0">
                                  <a:pos x="T4" y="T5"/>
                                </a:cxn>
                                <a:cxn ang="0">
                                  <a:pos x="T6" y="T7"/>
                                </a:cxn>
                                <a:cxn ang="0">
                                  <a:pos x="T8" y="T9"/>
                                </a:cxn>
                              </a:cxnLst>
                              <a:rect l="0" t="0" r="r" b="b"/>
                              <a:pathLst>
                                <a:path w="119" h="875">
                                  <a:moveTo>
                                    <a:pt x="23" y="850"/>
                                  </a:moveTo>
                                  <a:lnTo>
                                    <a:pt x="0" y="850"/>
                                  </a:lnTo>
                                  <a:lnTo>
                                    <a:pt x="0" y="874"/>
                                  </a:lnTo>
                                  <a:lnTo>
                                    <a:pt x="23" y="874"/>
                                  </a:lnTo>
                                  <a:lnTo>
                                    <a:pt x="23" y="85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0197617" name="Freeform 639"/>
                          <wps:cNvSpPr>
                            <a:spLocks/>
                          </wps:cNvSpPr>
                          <wps:spPr bwMode="auto">
                            <a:xfrm>
                              <a:off x="4974" y="450"/>
                              <a:ext cx="119" cy="875"/>
                            </a:xfrm>
                            <a:custGeom>
                              <a:avLst/>
                              <a:gdLst>
                                <a:gd name="T0" fmla="*/ 47 w 119"/>
                                <a:gd name="T1" fmla="*/ 826 h 875"/>
                                <a:gd name="T2" fmla="*/ 23 w 119"/>
                                <a:gd name="T3" fmla="*/ 826 h 875"/>
                                <a:gd name="T4" fmla="*/ 23 w 119"/>
                                <a:gd name="T5" fmla="*/ 850 h 875"/>
                                <a:gd name="T6" fmla="*/ 47 w 119"/>
                                <a:gd name="T7" fmla="*/ 850 h 875"/>
                                <a:gd name="T8" fmla="*/ 47 w 119"/>
                                <a:gd name="T9" fmla="*/ 826 h 875"/>
                              </a:gdLst>
                              <a:ahLst/>
                              <a:cxnLst>
                                <a:cxn ang="0">
                                  <a:pos x="T0" y="T1"/>
                                </a:cxn>
                                <a:cxn ang="0">
                                  <a:pos x="T2" y="T3"/>
                                </a:cxn>
                                <a:cxn ang="0">
                                  <a:pos x="T4" y="T5"/>
                                </a:cxn>
                                <a:cxn ang="0">
                                  <a:pos x="T6" y="T7"/>
                                </a:cxn>
                                <a:cxn ang="0">
                                  <a:pos x="T8" y="T9"/>
                                </a:cxn>
                              </a:cxnLst>
                              <a:rect l="0" t="0" r="r" b="b"/>
                              <a:pathLst>
                                <a:path w="119" h="875">
                                  <a:moveTo>
                                    <a:pt x="47" y="826"/>
                                  </a:moveTo>
                                  <a:lnTo>
                                    <a:pt x="23" y="826"/>
                                  </a:lnTo>
                                  <a:lnTo>
                                    <a:pt x="23" y="850"/>
                                  </a:lnTo>
                                  <a:lnTo>
                                    <a:pt x="47" y="850"/>
                                  </a:lnTo>
                                  <a:lnTo>
                                    <a:pt x="47" y="826"/>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976276" name="Freeform 640"/>
                          <wps:cNvSpPr>
                            <a:spLocks/>
                          </wps:cNvSpPr>
                          <wps:spPr bwMode="auto">
                            <a:xfrm>
                              <a:off x="4974" y="450"/>
                              <a:ext cx="119" cy="875"/>
                            </a:xfrm>
                            <a:custGeom>
                              <a:avLst/>
                              <a:gdLst>
                                <a:gd name="T0" fmla="*/ 47 w 119"/>
                                <a:gd name="T1" fmla="*/ 614 h 875"/>
                                <a:gd name="T2" fmla="*/ 23 w 119"/>
                                <a:gd name="T3" fmla="*/ 614 h 875"/>
                                <a:gd name="T4" fmla="*/ 23 w 119"/>
                                <a:gd name="T5" fmla="*/ 637 h 875"/>
                                <a:gd name="T6" fmla="*/ 47 w 119"/>
                                <a:gd name="T7" fmla="*/ 637 h 875"/>
                                <a:gd name="T8" fmla="*/ 47 w 119"/>
                                <a:gd name="T9" fmla="*/ 614 h 875"/>
                              </a:gdLst>
                              <a:ahLst/>
                              <a:cxnLst>
                                <a:cxn ang="0">
                                  <a:pos x="T0" y="T1"/>
                                </a:cxn>
                                <a:cxn ang="0">
                                  <a:pos x="T2" y="T3"/>
                                </a:cxn>
                                <a:cxn ang="0">
                                  <a:pos x="T4" y="T5"/>
                                </a:cxn>
                                <a:cxn ang="0">
                                  <a:pos x="T6" y="T7"/>
                                </a:cxn>
                                <a:cxn ang="0">
                                  <a:pos x="T8" y="T9"/>
                                </a:cxn>
                              </a:cxnLst>
                              <a:rect l="0" t="0" r="r" b="b"/>
                              <a:pathLst>
                                <a:path w="119" h="875">
                                  <a:moveTo>
                                    <a:pt x="47" y="614"/>
                                  </a:moveTo>
                                  <a:lnTo>
                                    <a:pt x="23" y="614"/>
                                  </a:lnTo>
                                  <a:lnTo>
                                    <a:pt x="23" y="637"/>
                                  </a:lnTo>
                                  <a:lnTo>
                                    <a:pt x="47" y="637"/>
                                  </a:lnTo>
                                  <a:lnTo>
                                    <a:pt x="47" y="614"/>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493429" name="Freeform 641"/>
                          <wps:cNvSpPr>
                            <a:spLocks/>
                          </wps:cNvSpPr>
                          <wps:spPr bwMode="auto">
                            <a:xfrm>
                              <a:off x="4974" y="450"/>
                              <a:ext cx="119" cy="875"/>
                            </a:xfrm>
                            <a:custGeom>
                              <a:avLst/>
                              <a:gdLst>
                                <a:gd name="T0" fmla="*/ 47 w 119"/>
                                <a:gd name="T1" fmla="*/ 70 h 875"/>
                                <a:gd name="T2" fmla="*/ 23 w 119"/>
                                <a:gd name="T3" fmla="*/ 70 h 875"/>
                                <a:gd name="T4" fmla="*/ 23 w 119"/>
                                <a:gd name="T5" fmla="*/ 94 h 875"/>
                                <a:gd name="T6" fmla="*/ 47 w 119"/>
                                <a:gd name="T7" fmla="*/ 94 h 875"/>
                                <a:gd name="T8" fmla="*/ 47 w 119"/>
                                <a:gd name="T9" fmla="*/ 70 h 875"/>
                              </a:gdLst>
                              <a:ahLst/>
                              <a:cxnLst>
                                <a:cxn ang="0">
                                  <a:pos x="T0" y="T1"/>
                                </a:cxn>
                                <a:cxn ang="0">
                                  <a:pos x="T2" y="T3"/>
                                </a:cxn>
                                <a:cxn ang="0">
                                  <a:pos x="T4" y="T5"/>
                                </a:cxn>
                                <a:cxn ang="0">
                                  <a:pos x="T6" y="T7"/>
                                </a:cxn>
                                <a:cxn ang="0">
                                  <a:pos x="T8" y="T9"/>
                                </a:cxn>
                              </a:cxnLst>
                              <a:rect l="0" t="0" r="r" b="b"/>
                              <a:pathLst>
                                <a:path w="119" h="875">
                                  <a:moveTo>
                                    <a:pt x="47" y="70"/>
                                  </a:moveTo>
                                  <a:lnTo>
                                    <a:pt x="23" y="70"/>
                                  </a:lnTo>
                                  <a:lnTo>
                                    <a:pt x="23" y="94"/>
                                  </a:lnTo>
                                  <a:lnTo>
                                    <a:pt x="47" y="94"/>
                                  </a:lnTo>
                                  <a:lnTo>
                                    <a:pt x="47" y="7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551600" name="Freeform 642"/>
                          <wps:cNvSpPr>
                            <a:spLocks/>
                          </wps:cNvSpPr>
                          <wps:spPr bwMode="auto">
                            <a:xfrm>
                              <a:off x="4974" y="450"/>
                              <a:ext cx="119" cy="875"/>
                            </a:xfrm>
                            <a:custGeom>
                              <a:avLst/>
                              <a:gdLst>
                                <a:gd name="T0" fmla="*/ 70 w 119"/>
                                <a:gd name="T1" fmla="*/ 637 h 875"/>
                                <a:gd name="T2" fmla="*/ 47 w 119"/>
                                <a:gd name="T3" fmla="*/ 637 h 875"/>
                                <a:gd name="T4" fmla="*/ 47 w 119"/>
                                <a:gd name="T5" fmla="*/ 661 h 875"/>
                                <a:gd name="T6" fmla="*/ 70 w 119"/>
                                <a:gd name="T7" fmla="*/ 661 h 875"/>
                                <a:gd name="T8" fmla="*/ 70 w 119"/>
                                <a:gd name="T9" fmla="*/ 637 h 875"/>
                              </a:gdLst>
                              <a:ahLst/>
                              <a:cxnLst>
                                <a:cxn ang="0">
                                  <a:pos x="T0" y="T1"/>
                                </a:cxn>
                                <a:cxn ang="0">
                                  <a:pos x="T2" y="T3"/>
                                </a:cxn>
                                <a:cxn ang="0">
                                  <a:pos x="T4" y="T5"/>
                                </a:cxn>
                                <a:cxn ang="0">
                                  <a:pos x="T6" y="T7"/>
                                </a:cxn>
                                <a:cxn ang="0">
                                  <a:pos x="T8" y="T9"/>
                                </a:cxn>
                              </a:cxnLst>
                              <a:rect l="0" t="0" r="r" b="b"/>
                              <a:pathLst>
                                <a:path w="119" h="875">
                                  <a:moveTo>
                                    <a:pt x="70" y="637"/>
                                  </a:moveTo>
                                  <a:lnTo>
                                    <a:pt x="47" y="637"/>
                                  </a:lnTo>
                                  <a:lnTo>
                                    <a:pt x="47" y="661"/>
                                  </a:lnTo>
                                  <a:lnTo>
                                    <a:pt x="70" y="661"/>
                                  </a:lnTo>
                                  <a:lnTo>
                                    <a:pt x="70" y="63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9571326" name="Freeform 643"/>
                          <wps:cNvSpPr>
                            <a:spLocks/>
                          </wps:cNvSpPr>
                          <wps:spPr bwMode="auto">
                            <a:xfrm>
                              <a:off x="4974" y="450"/>
                              <a:ext cx="119" cy="875"/>
                            </a:xfrm>
                            <a:custGeom>
                              <a:avLst/>
                              <a:gdLst>
                                <a:gd name="T0" fmla="*/ 70 w 119"/>
                                <a:gd name="T1" fmla="*/ 519 h 875"/>
                                <a:gd name="T2" fmla="*/ 47 w 119"/>
                                <a:gd name="T3" fmla="*/ 519 h 875"/>
                                <a:gd name="T4" fmla="*/ 47 w 119"/>
                                <a:gd name="T5" fmla="*/ 496 h 875"/>
                                <a:gd name="T6" fmla="*/ 23 w 119"/>
                                <a:gd name="T7" fmla="*/ 496 h 875"/>
                                <a:gd name="T8" fmla="*/ 23 w 119"/>
                                <a:gd name="T9" fmla="*/ 543 h 875"/>
                                <a:gd name="T10" fmla="*/ 47 w 119"/>
                                <a:gd name="T11" fmla="*/ 543 h 875"/>
                                <a:gd name="T12" fmla="*/ 47 w 119"/>
                                <a:gd name="T13" fmla="*/ 566 h 875"/>
                                <a:gd name="T14" fmla="*/ 70 w 119"/>
                                <a:gd name="T15" fmla="*/ 566 h 875"/>
                                <a:gd name="T16" fmla="*/ 70 w 119"/>
                                <a:gd name="T17" fmla="*/ 519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19" h="875">
                                  <a:moveTo>
                                    <a:pt x="70" y="519"/>
                                  </a:moveTo>
                                  <a:lnTo>
                                    <a:pt x="47" y="519"/>
                                  </a:lnTo>
                                  <a:lnTo>
                                    <a:pt x="47" y="496"/>
                                  </a:lnTo>
                                  <a:lnTo>
                                    <a:pt x="23" y="496"/>
                                  </a:lnTo>
                                  <a:lnTo>
                                    <a:pt x="23" y="543"/>
                                  </a:lnTo>
                                  <a:lnTo>
                                    <a:pt x="47" y="543"/>
                                  </a:lnTo>
                                  <a:lnTo>
                                    <a:pt x="47" y="566"/>
                                  </a:lnTo>
                                  <a:lnTo>
                                    <a:pt x="70" y="566"/>
                                  </a:lnTo>
                                  <a:lnTo>
                                    <a:pt x="70" y="51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5345048" name="Freeform 644"/>
                          <wps:cNvSpPr>
                            <a:spLocks/>
                          </wps:cNvSpPr>
                          <wps:spPr bwMode="auto">
                            <a:xfrm>
                              <a:off x="4974" y="450"/>
                              <a:ext cx="119" cy="875"/>
                            </a:xfrm>
                            <a:custGeom>
                              <a:avLst/>
                              <a:gdLst>
                                <a:gd name="T0" fmla="*/ 70 w 119"/>
                                <a:gd name="T1" fmla="*/ 47 h 875"/>
                                <a:gd name="T2" fmla="*/ 47 w 119"/>
                                <a:gd name="T3" fmla="*/ 47 h 875"/>
                                <a:gd name="T4" fmla="*/ 47 w 119"/>
                                <a:gd name="T5" fmla="*/ 70 h 875"/>
                                <a:gd name="T6" fmla="*/ 70 w 119"/>
                                <a:gd name="T7" fmla="*/ 70 h 875"/>
                                <a:gd name="T8" fmla="*/ 70 w 119"/>
                                <a:gd name="T9" fmla="*/ 47 h 875"/>
                              </a:gdLst>
                              <a:ahLst/>
                              <a:cxnLst>
                                <a:cxn ang="0">
                                  <a:pos x="T0" y="T1"/>
                                </a:cxn>
                                <a:cxn ang="0">
                                  <a:pos x="T2" y="T3"/>
                                </a:cxn>
                                <a:cxn ang="0">
                                  <a:pos x="T4" y="T5"/>
                                </a:cxn>
                                <a:cxn ang="0">
                                  <a:pos x="T6" y="T7"/>
                                </a:cxn>
                                <a:cxn ang="0">
                                  <a:pos x="T8" y="T9"/>
                                </a:cxn>
                              </a:cxnLst>
                              <a:rect l="0" t="0" r="r" b="b"/>
                              <a:pathLst>
                                <a:path w="119" h="875">
                                  <a:moveTo>
                                    <a:pt x="70" y="47"/>
                                  </a:moveTo>
                                  <a:lnTo>
                                    <a:pt x="47" y="47"/>
                                  </a:lnTo>
                                  <a:lnTo>
                                    <a:pt x="47" y="70"/>
                                  </a:lnTo>
                                  <a:lnTo>
                                    <a:pt x="70" y="70"/>
                                  </a:lnTo>
                                  <a:lnTo>
                                    <a:pt x="70" y="4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3339521" name="Freeform 645"/>
                          <wps:cNvSpPr>
                            <a:spLocks/>
                          </wps:cNvSpPr>
                          <wps:spPr bwMode="auto">
                            <a:xfrm>
                              <a:off x="4974" y="450"/>
                              <a:ext cx="119" cy="875"/>
                            </a:xfrm>
                            <a:custGeom>
                              <a:avLst/>
                              <a:gdLst>
                                <a:gd name="T0" fmla="*/ 70 w 119"/>
                                <a:gd name="T1" fmla="*/ 0 h 875"/>
                                <a:gd name="T2" fmla="*/ 47 w 119"/>
                                <a:gd name="T3" fmla="*/ 0 h 875"/>
                                <a:gd name="T4" fmla="*/ 23 w 119"/>
                                <a:gd name="T5" fmla="*/ 0 h 875"/>
                                <a:gd name="T6" fmla="*/ 23 w 119"/>
                                <a:gd name="T7" fmla="*/ 47 h 875"/>
                                <a:gd name="T8" fmla="*/ 47 w 119"/>
                                <a:gd name="T9" fmla="*/ 47 h 875"/>
                                <a:gd name="T10" fmla="*/ 47 w 119"/>
                                <a:gd name="T11" fmla="*/ 23 h 875"/>
                                <a:gd name="T12" fmla="*/ 70 w 119"/>
                                <a:gd name="T13" fmla="*/ 23 h 875"/>
                                <a:gd name="T14" fmla="*/ 70 w 119"/>
                                <a:gd name="T15" fmla="*/ 0 h 87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9" h="875">
                                  <a:moveTo>
                                    <a:pt x="70" y="0"/>
                                  </a:moveTo>
                                  <a:lnTo>
                                    <a:pt x="47" y="0"/>
                                  </a:lnTo>
                                  <a:lnTo>
                                    <a:pt x="23" y="0"/>
                                  </a:lnTo>
                                  <a:lnTo>
                                    <a:pt x="23" y="47"/>
                                  </a:lnTo>
                                  <a:lnTo>
                                    <a:pt x="47" y="47"/>
                                  </a:lnTo>
                                  <a:lnTo>
                                    <a:pt x="47" y="23"/>
                                  </a:lnTo>
                                  <a:lnTo>
                                    <a:pt x="70" y="23"/>
                                  </a:lnTo>
                                  <a:lnTo>
                                    <a:pt x="70"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425510" name="Freeform 646"/>
                          <wps:cNvSpPr>
                            <a:spLocks/>
                          </wps:cNvSpPr>
                          <wps:spPr bwMode="auto">
                            <a:xfrm>
                              <a:off x="4974" y="450"/>
                              <a:ext cx="119" cy="875"/>
                            </a:xfrm>
                            <a:custGeom>
                              <a:avLst/>
                              <a:gdLst>
                                <a:gd name="T0" fmla="*/ 94 w 119"/>
                                <a:gd name="T1" fmla="*/ 779 h 875"/>
                                <a:gd name="T2" fmla="*/ 70 w 119"/>
                                <a:gd name="T3" fmla="*/ 779 h 875"/>
                                <a:gd name="T4" fmla="*/ 70 w 119"/>
                                <a:gd name="T5" fmla="*/ 850 h 875"/>
                                <a:gd name="T6" fmla="*/ 94 w 119"/>
                                <a:gd name="T7" fmla="*/ 850 h 875"/>
                                <a:gd name="T8" fmla="*/ 94 w 119"/>
                                <a:gd name="T9" fmla="*/ 779 h 875"/>
                              </a:gdLst>
                              <a:ahLst/>
                              <a:cxnLst>
                                <a:cxn ang="0">
                                  <a:pos x="T0" y="T1"/>
                                </a:cxn>
                                <a:cxn ang="0">
                                  <a:pos x="T2" y="T3"/>
                                </a:cxn>
                                <a:cxn ang="0">
                                  <a:pos x="T4" y="T5"/>
                                </a:cxn>
                                <a:cxn ang="0">
                                  <a:pos x="T6" y="T7"/>
                                </a:cxn>
                                <a:cxn ang="0">
                                  <a:pos x="T8" y="T9"/>
                                </a:cxn>
                              </a:cxnLst>
                              <a:rect l="0" t="0" r="r" b="b"/>
                              <a:pathLst>
                                <a:path w="119" h="875">
                                  <a:moveTo>
                                    <a:pt x="94" y="779"/>
                                  </a:moveTo>
                                  <a:lnTo>
                                    <a:pt x="70" y="779"/>
                                  </a:lnTo>
                                  <a:lnTo>
                                    <a:pt x="70" y="850"/>
                                  </a:lnTo>
                                  <a:lnTo>
                                    <a:pt x="94" y="850"/>
                                  </a:lnTo>
                                  <a:lnTo>
                                    <a:pt x="94" y="77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7387402" name="Freeform 647"/>
                          <wps:cNvSpPr>
                            <a:spLocks/>
                          </wps:cNvSpPr>
                          <wps:spPr bwMode="auto">
                            <a:xfrm>
                              <a:off x="4974" y="450"/>
                              <a:ext cx="119" cy="875"/>
                            </a:xfrm>
                            <a:custGeom>
                              <a:avLst/>
                              <a:gdLst>
                                <a:gd name="T0" fmla="*/ 94 w 119"/>
                                <a:gd name="T1" fmla="*/ 685 h 875"/>
                                <a:gd name="T2" fmla="*/ 70 w 119"/>
                                <a:gd name="T3" fmla="*/ 685 h 875"/>
                                <a:gd name="T4" fmla="*/ 70 w 119"/>
                                <a:gd name="T5" fmla="*/ 708 h 875"/>
                                <a:gd name="T6" fmla="*/ 47 w 119"/>
                                <a:gd name="T7" fmla="*/ 708 h 875"/>
                                <a:gd name="T8" fmla="*/ 47 w 119"/>
                                <a:gd name="T9" fmla="*/ 661 h 875"/>
                                <a:gd name="T10" fmla="*/ 23 w 119"/>
                                <a:gd name="T11" fmla="*/ 661 h 875"/>
                                <a:gd name="T12" fmla="*/ 23 w 119"/>
                                <a:gd name="T13" fmla="*/ 732 h 875"/>
                                <a:gd name="T14" fmla="*/ 47 w 119"/>
                                <a:gd name="T15" fmla="*/ 732 h 875"/>
                                <a:gd name="T16" fmla="*/ 47 w 119"/>
                                <a:gd name="T17" fmla="*/ 755 h 875"/>
                                <a:gd name="T18" fmla="*/ 23 w 119"/>
                                <a:gd name="T19" fmla="*/ 755 h 875"/>
                                <a:gd name="T20" fmla="*/ 23 w 119"/>
                                <a:gd name="T21" fmla="*/ 732 h 875"/>
                                <a:gd name="T22" fmla="*/ 0 w 119"/>
                                <a:gd name="T23" fmla="*/ 732 h 875"/>
                                <a:gd name="T24" fmla="*/ 0 w 119"/>
                                <a:gd name="T25" fmla="*/ 826 h 875"/>
                                <a:gd name="T26" fmla="*/ 23 w 119"/>
                                <a:gd name="T27" fmla="*/ 826 h 875"/>
                                <a:gd name="T28" fmla="*/ 23 w 119"/>
                                <a:gd name="T29" fmla="*/ 779 h 875"/>
                                <a:gd name="T30" fmla="*/ 47 w 119"/>
                                <a:gd name="T31" fmla="*/ 779 h 875"/>
                                <a:gd name="T32" fmla="*/ 70 w 119"/>
                                <a:gd name="T33" fmla="*/ 779 h 875"/>
                                <a:gd name="T34" fmla="*/ 70 w 119"/>
                                <a:gd name="T35" fmla="*/ 732 h 875"/>
                                <a:gd name="T36" fmla="*/ 94 w 119"/>
                                <a:gd name="T37" fmla="*/ 732 h 875"/>
                                <a:gd name="T38" fmla="*/ 94 w 119"/>
                                <a:gd name="T39" fmla="*/ 685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19" h="875">
                                  <a:moveTo>
                                    <a:pt x="94" y="685"/>
                                  </a:moveTo>
                                  <a:lnTo>
                                    <a:pt x="70" y="685"/>
                                  </a:lnTo>
                                  <a:lnTo>
                                    <a:pt x="70" y="708"/>
                                  </a:lnTo>
                                  <a:lnTo>
                                    <a:pt x="47" y="708"/>
                                  </a:lnTo>
                                  <a:lnTo>
                                    <a:pt x="47" y="661"/>
                                  </a:lnTo>
                                  <a:lnTo>
                                    <a:pt x="23" y="661"/>
                                  </a:lnTo>
                                  <a:lnTo>
                                    <a:pt x="23" y="732"/>
                                  </a:lnTo>
                                  <a:lnTo>
                                    <a:pt x="47" y="732"/>
                                  </a:lnTo>
                                  <a:lnTo>
                                    <a:pt x="47" y="755"/>
                                  </a:lnTo>
                                  <a:lnTo>
                                    <a:pt x="23" y="755"/>
                                  </a:lnTo>
                                  <a:lnTo>
                                    <a:pt x="23" y="732"/>
                                  </a:lnTo>
                                  <a:lnTo>
                                    <a:pt x="0" y="732"/>
                                  </a:lnTo>
                                  <a:lnTo>
                                    <a:pt x="0" y="826"/>
                                  </a:lnTo>
                                  <a:lnTo>
                                    <a:pt x="23" y="826"/>
                                  </a:lnTo>
                                  <a:lnTo>
                                    <a:pt x="23" y="779"/>
                                  </a:lnTo>
                                  <a:lnTo>
                                    <a:pt x="47" y="779"/>
                                  </a:lnTo>
                                  <a:lnTo>
                                    <a:pt x="70" y="779"/>
                                  </a:lnTo>
                                  <a:lnTo>
                                    <a:pt x="70" y="732"/>
                                  </a:lnTo>
                                  <a:lnTo>
                                    <a:pt x="94" y="732"/>
                                  </a:lnTo>
                                  <a:lnTo>
                                    <a:pt x="94" y="68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8418881" name="Freeform 648"/>
                          <wps:cNvSpPr>
                            <a:spLocks/>
                          </wps:cNvSpPr>
                          <wps:spPr bwMode="auto">
                            <a:xfrm>
                              <a:off x="4974" y="450"/>
                              <a:ext cx="119" cy="875"/>
                            </a:xfrm>
                            <a:custGeom>
                              <a:avLst/>
                              <a:gdLst>
                                <a:gd name="T0" fmla="*/ 94 w 119"/>
                                <a:gd name="T1" fmla="*/ 566 h 875"/>
                                <a:gd name="T2" fmla="*/ 70 w 119"/>
                                <a:gd name="T3" fmla="*/ 566 h 875"/>
                                <a:gd name="T4" fmla="*/ 70 w 119"/>
                                <a:gd name="T5" fmla="*/ 590 h 875"/>
                                <a:gd name="T6" fmla="*/ 94 w 119"/>
                                <a:gd name="T7" fmla="*/ 590 h 875"/>
                                <a:gd name="T8" fmla="*/ 94 w 119"/>
                                <a:gd name="T9" fmla="*/ 566 h 875"/>
                              </a:gdLst>
                              <a:ahLst/>
                              <a:cxnLst>
                                <a:cxn ang="0">
                                  <a:pos x="T0" y="T1"/>
                                </a:cxn>
                                <a:cxn ang="0">
                                  <a:pos x="T2" y="T3"/>
                                </a:cxn>
                                <a:cxn ang="0">
                                  <a:pos x="T4" y="T5"/>
                                </a:cxn>
                                <a:cxn ang="0">
                                  <a:pos x="T6" y="T7"/>
                                </a:cxn>
                                <a:cxn ang="0">
                                  <a:pos x="T8" y="T9"/>
                                </a:cxn>
                              </a:cxnLst>
                              <a:rect l="0" t="0" r="r" b="b"/>
                              <a:pathLst>
                                <a:path w="119" h="875">
                                  <a:moveTo>
                                    <a:pt x="94" y="566"/>
                                  </a:moveTo>
                                  <a:lnTo>
                                    <a:pt x="70" y="566"/>
                                  </a:lnTo>
                                  <a:lnTo>
                                    <a:pt x="70" y="590"/>
                                  </a:lnTo>
                                  <a:lnTo>
                                    <a:pt x="94" y="590"/>
                                  </a:lnTo>
                                  <a:lnTo>
                                    <a:pt x="94" y="566"/>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1390851" name="Freeform 649"/>
                          <wps:cNvSpPr>
                            <a:spLocks/>
                          </wps:cNvSpPr>
                          <wps:spPr bwMode="auto">
                            <a:xfrm>
                              <a:off x="4974" y="450"/>
                              <a:ext cx="119" cy="875"/>
                            </a:xfrm>
                            <a:custGeom>
                              <a:avLst/>
                              <a:gdLst>
                                <a:gd name="T0" fmla="*/ 94 w 119"/>
                                <a:gd name="T1" fmla="*/ 377 h 875"/>
                                <a:gd name="T2" fmla="*/ 70 w 119"/>
                                <a:gd name="T3" fmla="*/ 377 h 875"/>
                                <a:gd name="T4" fmla="*/ 70 w 119"/>
                                <a:gd name="T5" fmla="*/ 425 h 875"/>
                                <a:gd name="T6" fmla="*/ 47 w 119"/>
                                <a:gd name="T7" fmla="*/ 425 h 875"/>
                                <a:gd name="T8" fmla="*/ 47 w 119"/>
                                <a:gd name="T9" fmla="*/ 448 h 875"/>
                                <a:gd name="T10" fmla="*/ 23 w 119"/>
                                <a:gd name="T11" fmla="*/ 448 h 875"/>
                                <a:gd name="T12" fmla="*/ 23 w 119"/>
                                <a:gd name="T13" fmla="*/ 472 h 875"/>
                                <a:gd name="T14" fmla="*/ 47 w 119"/>
                                <a:gd name="T15" fmla="*/ 472 h 875"/>
                                <a:gd name="T16" fmla="*/ 47 w 119"/>
                                <a:gd name="T17" fmla="*/ 496 h 875"/>
                                <a:gd name="T18" fmla="*/ 70 w 119"/>
                                <a:gd name="T19" fmla="*/ 496 h 875"/>
                                <a:gd name="T20" fmla="*/ 70 w 119"/>
                                <a:gd name="T21" fmla="*/ 519 h 875"/>
                                <a:gd name="T22" fmla="*/ 94 w 119"/>
                                <a:gd name="T23" fmla="*/ 519 h 875"/>
                                <a:gd name="T24" fmla="*/ 94 w 119"/>
                                <a:gd name="T25" fmla="*/ 472 h 875"/>
                                <a:gd name="T26" fmla="*/ 70 w 119"/>
                                <a:gd name="T27" fmla="*/ 472 h 875"/>
                                <a:gd name="T28" fmla="*/ 70 w 119"/>
                                <a:gd name="T29" fmla="*/ 448 h 875"/>
                                <a:gd name="T30" fmla="*/ 94 w 119"/>
                                <a:gd name="T31" fmla="*/ 448 h 875"/>
                                <a:gd name="T32" fmla="*/ 94 w 119"/>
                                <a:gd name="T33" fmla="*/ 377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19" h="875">
                                  <a:moveTo>
                                    <a:pt x="94" y="377"/>
                                  </a:moveTo>
                                  <a:lnTo>
                                    <a:pt x="70" y="377"/>
                                  </a:lnTo>
                                  <a:lnTo>
                                    <a:pt x="70" y="425"/>
                                  </a:lnTo>
                                  <a:lnTo>
                                    <a:pt x="47" y="425"/>
                                  </a:lnTo>
                                  <a:lnTo>
                                    <a:pt x="47" y="448"/>
                                  </a:lnTo>
                                  <a:lnTo>
                                    <a:pt x="23" y="448"/>
                                  </a:lnTo>
                                  <a:lnTo>
                                    <a:pt x="23" y="472"/>
                                  </a:lnTo>
                                  <a:lnTo>
                                    <a:pt x="47" y="472"/>
                                  </a:lnTo>
                                  <a:lnTo>
                                    <a:pt x="47" y="496"/>
                                  </a:lnTo>
                                  <a:lnTo>
                                    <a:pt x="70" y="496"/>
                                  </a:lnTo>
                                  <a:lnTo>
                                    <a:pt x="70" y="519"/>
                                  </a:lnTo>
                                  <a:lnTo>
                                    <a:pt x="94" y="519"/>
                                  </a:lnTo>
                                  <a:lnTo>
                                    <a:pt x="94" y="472"/>
                                  </a:lnTo>
                                  <a:lnTo>
                                    <a:pt x="70" y="472"/>
                                  </a:lnTo>
                                  <a:lnTo>
                                    <a:pt x="70" y="448"/>
                                  </a:lnTo>
                                  <a:lnTo>
                                    <a:pt x="94" y="448"/>
                                  </a:lnTo>
                                  <a:lnTo>
                                    <a:pt x="94" y="37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8833297" name="Freeform 650"/>
                          <wps:cNvSpPr>
                            <a:spLocks/>
                          </wps:cNvSpPr>
                          <wps:spPr bwMode="auto">
                            <a:xfrm>
                              <a:off x="4974" y="450"/>
                              <a:ext cx="119" cy="875"/>
                            </a:xfrm>
                            <a:custGeom>
                              <a:avLst/>
                              <a:gdLst>
                                <a:gd name="T0" fmla="*/ 94 w 119"/>
                                <a:gd name="T1" fmla="*/ 236 h 875"/>
                                <a:gd name="T2" fmla="*/ 70 w 119"/>
                                <a:gd name="T3" fmla="*/ 236 h 875"/>
                                <a:gd name="T4" fmla="*/ 70 w 119"/>
                                <a:gd name="T5" fmla="*/ 212 h 875"/>
                                <a:gd name="T6" fmla="*/ 47 w 119"/>
                                <a:gd name="T7" fmla="*/ 212 h 875"/>
                                <a:gd name="T8" fmla="*/ 47 w 119"/>
                                <a:gd name="T9" fmla="*/ 236 h 875"/>
                                <a:gd name="T10" fmla="*/ 23 w 119"/>
                                <a:gd name="T11" fmla="*/ 236 h 875"/>
                                <a:gd name="T12" fmla="*/ 23 w 119"/>
                                <a:gd name="T13" fmla="*/ 259 h 875"/>
                                <a:gd name="T14" fmla="*/ 47 w 119"/>
                                <a:gd name="T15" fmla="*/ 259 h 875"/>
                                <a:gd name="T16" fmla="*/ 47 w 119"/>
                                <a:gd name="T17" fmla="*/ 283 h 875"/>
                                <a:gd name="T18" fmla="*/ 23 w 119"/>
                                <a:gd name="T19" fmla="*/ 283 h 875"/>
                                <a:gd name="T20" fmla="*/ 23 w 119"/>
                                <a:gd name="T21" fmla="*/ 377 h 875"/>
                                <a:gd name="T22" fmla="*/ 47 w 119"/>
                                <a:gd name="T23" fmla="*/ 377 h 875"/>
                                <a:gd name="T24" fmla="*/ 47 w 119"/>
                                <a:gd name="T25" fmla="*/ 330 h 875"/>
                                <a:gd name="T26" fmla="*/ 70 w 119"/>
                                <a:gd name="T27" fmla="*/ 330 h 875"/>
                                <a:gd name="T28" fmla="*/ 70 w 119"/>
                                <a:gd name="T29" fmla="*/ 283 h 875"/>
                                <a:gd name="T30" fmla="*/ 94 w 119"/>
                                <a:gd name="T31" fmla="*/ 283 h 875"/>
                                <a:gd name="T32" fmla="*/ 94 w 119"/>
                                <a:gd name="T33" fmla="*/ 236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19" h="875">
                                  <a:moveTo>
                                    <a:pt x="94" y="236"/>
                                  </a:moveTo>
                                  <a:lnTo>
                                    <a:pt x="70" y="236"/>
                                  </a:lnTo>
                                  <a:lnTo>
                                    <a:pt x="70" y="212"/>
                                  </a:lnTo>
                                  <a:lnTo>
                                    <a:pt x="47" y="212"/>
                                  </a:lnTo>
                                  <a:lnTo>
                                    <a:pt x="47" y="236"/>
                                  </a:lnTo>
                                  <a:lnTo>
                                    <a:pt x="23" y="236"/>
                                  </a:lnTo>
                                  <a:lnTo>
                                    <a:pt x="23" y="259"/>
                                  </a:lnTo>
                                  <a:lnTo>
                                    <a:pt x="47" y="259"/>
                                  </a:lnTo>
                                  <a:lnTo>
                                    <a:pt x="47" y="283"/>
                                  </a:lnTo>
                                  <a:lnTo>
                                    <a:pt x="23" y="283"/>
                                  </a:lnTo>
                                  <a:lnTo>
                                    <a:pt x="23" y="377"/>
                                  </a:lnTo>
                                  <a:lnTo>
                                    <a:pt x="47" y="377"/>
                                  </a:lnTo>
                                  <a:lnTo>
                                    <a:pt x="47" y="330"/>
                                  </a:lnTo>
                                  <a:lnTo>
                                    <a:pt x="70" y="330"/>
                                  </a:lnTo>
                                  <a:lnTo>
                                    <a:pt x="70" y="283"/>
                                  </a:lnTo>
                                  <a:lnTo>
                                    <a:pt x="94" y="283"/>
                                  </a:lnTo>
                                  <a:lnTo>
                                    <a:pt x="94" y="236"/>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3251753" name="Freeform 651"/>
                          <wps:cNvSpPr>
                            <a:spLocks/>
                          </wps:cNvSpPr>
                          <wps:spPr bwMode="auto">
                            <a:xfrm>
                              <a:off x="4974" y="450"/>
                              <a:ext cx="119" cy="875"/>
                            </a:xfrm>
                            <a:custGeom>
                              <a:avLst/>
                              <a:gdLst>
                                <a:gd name="T0" fmla="*/ 94 w 119"/>
                                <a:gd name="T1" fmla="*/ 165 h 875"/>
                                <a:gd name="T2" fmla="*/ 70 w 119"/>
                                <a:gd name="T3" fmla="*/ 165 h 875"/>
                                <a:gd name="T4" fmla="*/ 70 w 119"/>
                                <a:gd name="T5" fmla="*/ 118 h 875"/>
                                <a:gd name="T6" fmla="*/ 47 w 119"/>
                                <a:gd name="T7" fmla="*/ 118 h 875"/>
                                <a:gd name="T8" fmla="*/ 47 w 119"/>
                                <a:gd name="T9" fmla="*/ 189 h 875"/>
                                <a:gd name="T10" fmla="*/ 70 w 119"/>
                                <a:gd name="T11" fmla="*/ 189 h 875"/>
                                <a:gd name="T12" fmla="*/ 94 w 119"/>
                                <a:gd name="T13" fmla="*/ 189 h 875"/>
                                <a:gd name="T14" fmla="*/ 94 w 119"/>
                                <a:gd name="T15" fmla="*/ 165 h 87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9" h="875">
                                  <a:moveTo>
                                    <a:pt x="94" y="165"/>
                                  </a:moveTo>
                                  <a:lnTo>
                                    <a:pt x="70" y="165"/>
                                  </a:lnTo>
                                  <a:lnTo>
                                    <a:pt x="70" y="118"/>
                                  </a:lnTo>
                                  <a:lnTo>
                                    <a:pt x="47" y="118"/>
                                  </a:lnTo>
                                  <a:lnTo>
                                    <a:pt x="47" y="189"/>
                                  </a:lnTo>
                                  <a:lnTo>
                                    <a:pt x="70" y="189"/>
                                  </a:lnTo>
                                  <a:lnTo>
                                    <a:pt x="94" y="189"/>
                                  </a:lnTo>
                                  <a:lnTo>
                                    <a:pt x="94" y="16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3192897" name="Freeform 652"/>
                          <wps:cNvSpPr>
                            <a:spLocks/>
                          </wps:cNvSpPr>
                          <wps:spPr bwMode="auto">
                            <a:xfrm>
                              <a:off x="4974" y="450"/>
                              <a:ext cx="119" cy="875"/>
                            </a:xfrm>
                            <a:custGeom>
                              <a:avLst/>
                              <a:gdLst>
                                <a:gd name="T0" fmla="*/ 94 w 119"/>
                                <a:gd name="T1" fmla="*/ 70 h 875"/>
                                <a:gd name="T2" fmla="*/ 70 w 119"/>
                                <a:gd name="T3" fmla="*/ 70 h 875"/>
                                <a:gd name="T4" fmla="*/ 70 w 119"/>
                                <a:gd name="T5" fmla="*/ 94 h 875"/>
                                <a:gd name="T6" fmla="*/ 94 w 119"/>
                                <a:gd name="T7" fmla="*/ 94 h 875"/>
                                <a:gd name="T8" fmla="*/ 94 w 119"/>
                                <a:gd name="T9" fmla="*/ 70 h 875"/>
                              </a:gdLst>
                              <a:ahLst/>
                              <a:cxnLst>
                                <a:cxn ang="0">
                                  <a:pos x="T0" y="T1"/>
                                </a:cxn>
                                <a:cxn ang="0">
                                  <a:pos x="T2" y="T3"/>
                                </a:cxn>
                                <a:cxn ang="0">
                                  <a:pos x="T4" y="T5"/>
                                </a:cxn>
                                <a:cxn ang="0">
                                  <a:pos x="T6" y="T7"/>
                                </a:cxn>
                                <a:cxn ang="0">
                                  <a:pos x="T8" y="T9"/>
                                </a:cxn>
                              </a:cxnLst>
                              <a:rect l="0" t="0" r="r" b="b"/>
                              <a:pathLst>
                                <a:path w="119" h="875">
                                  <a:moveTo>
                                    <a:pt x="94" y="70"/>
                                  </a:moveTo>
                                  <a:lnTo>
                                    <a:pt x="70" y="70"/>
                                  </a:lnTo>
                                  <a:lnTo>
                                    <a:pt x="70" y="94"/>
                                  </a:lnTo>
                                  <a:lnTo>
                                    <a:pt x="94" y="94"/>
                                  </a:lnTo>
                                  <a:lnTo>
                                    <a:pt x="94" y="7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964714" name="Freeform 653"/>
                          <wps:cNvSpPr>
                            <a:spLocks/>
                          </wps:cNvSpPr>
                          <wps:spPr bwMode="auto">
                            <a:xfrm>
                              <a:off x="4974" y="450"/>
                              <a:ext cx="119" cy="875"/>
                            </a:xfrm>
                            <a:custGeom>
                              <a:avLst/>
                              <a:gdLst>
                                <a:gd name="T0" fmla="*/ 118 w 119"/>
                                <a:gd name="T1" fmla="*/ 543 h 875"/>
                                <a:gd name="T2" fmla="*/ 94 w 119"/>
                                <a:gd name="T3" fmla="*/ 543 h 875"/>
                                <a:gd name="T4" fmla="*/ 94 w 119"/>
                                <a:gd name="T5" fmla="*/ 566 h 875"/>
                                <a:gd name="T6" fmla="*/ 118 w 119"/>
                                <a:gd name="T7" fmla="*/ 566 h 875"/>
                                <a:gd name="T8" fmla="*/ 118 w 119"/>
                                <a:gd name="T9" fmla="*/ 543 h 875"/>
                              </a:gdLst>
                              <a:ahLst/>
                              <a:cxnLst>
                                <a:cxn ang="0">
                                  <a:pos x="T0" y="T1"/>
                                </a:cxn>
                                <a:cxn ang="0">
                                  <a:pos x="T2" y="T3"/>
                                </a:cxn>
                                <a:cxn ang="0">
                                  <a:pos x="T4" y="T5"/>
                                </a:cxn>
                                <a:cxn ang="0">
                                  <a:pos x="T6" y="T7"/>
                                </a:cxn>
                                <a:cxn ang="0">
                                  <a:pos x="T8" y="T9"/>
                                </a:cxn>
                              </a:cxnLst>
                              <a:rect l="0" t="0" r="r" b="b"/>
                              <a:pathLst>
                                <a:path w="119" h="875">
                                  <a:moveTo>
                                    <a:pt x="118" y="543"/>
                                  </a:moveTo>
                                  <a:lnTo>
                                    <a:pt x="94" y="543"/>
                                  </a:lnTo>
                                  <a:lnTo>
                                    <a:pt x="94" y="566"/>
                                  </a:lnTo>
                                  <a:lnTo>
                                    <a:pt x="118" y="566"/>
                                  </a:lnTo>
                                  <a:lnTo>
                                    <a:pt x="118" y="543"/>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7776559" name="Freeform 654"/>
                          <wps:cNvSpPr>
                            <a:spLocks/>
                          </wps:cNvSpPr>
                          <wps:spPr bwMode="auto">
                            <a:xfrm>
                              <a:off x="4974" y="450"/>
                              <a:ext cx="119" cy="875"/>
                            </a:xfrm>
                            <a:custGeom>
                              <a:avLst/>
                              <a:gdLst>
                                <a:gd name="T0" fmla="*/ 118 w 119"/>
                                <a:gd name="T1" fmla="*/ 377 h 875"/>
                                <a:gd name="T2" fmla="*/ 94 w 119"/>
                                <a:gd name="T3" fmla="*/ 377 h 875"/>
                                <a:gd name="T4" fmla="*/ 94 w 119"/>
                                <a:gd name="T5" fmla="*/ 401 h 875"/>
                                <a:gd name="T6" fmla="*/ 118 w 119"/>
                                <a:gd name="T7" fmla="*/ 401 h 875"/>
                                <a:gd name="T8" fmla="*/ 118 w 119"/>
                                <a:gd name="T9" fmla="*/ 377 h 875"/>
                              </a:gdLst>
                              <a:ahLst/>
                              <a:cxnLst>
                                <a:cxn ang="0">
                                  <a:pos x="T0" y="T1"/>
                                </a:cxn>
                                <a:cxn ang="0">
                                  <a:pos x="T2" y="T3"/>
                                </a:cxn>
                                <a:cxn ang="0">
                                  <a:pos x="T4" y="T5"/>
                                </a:cxn>
                                <a:cxn ang="0">
                                  <a:pos x="T6" y="T7"/>
                                </a:cxn>
                                <a:cxn ang="0">
                                  <a:pos x="T8" y="T9"/>
                                </a:cxn>
                              </a:cxnLst>
                              <a:rect l="0" t="0" r="r" b="b"/>
                              <a:pathLst>
                                <a:path w="119" h="875">
                                  <a:moveTo>
                                    <a:pt x="118" y="377"/>
                                  </a:moveTo>
                                  <a:lnTo>
                                    <a:pt x="94" y="377"/>
                                  </a:lnTo>
                                  <a:lnTo>
                                    <a:pt x="94" y="401"/>
                                  </a:lnTo>
                                  <a:lnTo>
                                    <a:pt x="118" y="401"/>
                                  </a:lnTo>
                                  <a:lnTo>
                                    <a:pt x="118" y="37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3947823" name="Freeform 655"/>
                          <wps:cNvSpPr>
                            <a:spLocks/>
                          </wps:cNvSpPr>
                          <wps:spPr bwMode="auto">
                            <a:xfrm>
                              <a:off x="4974" y="450"/>
                              <a:ext cx="119" cy="875"/>
                            </a:xfrm>
                            <a:custGeom>
                              <a:avLst/>
                              <a:gdLst>
                                <a:gd name="T0" fmla="*/ 118 w 119"/>
                                <a:gd name="T1" fmla="*/ 307 h 875"/>
                                <a:gd name="T2" fmla="*/ 94 w 119"/>
                                <a:gd name="T3" fmla="*/ 307 h 875"/>
                                <a:gd name="T4" fmla="*/ 94 w 119"/>
                                <a:gd name="T5" fmla="*/ 354 h 875"/>
                                <a:gd name="T6" fmla="*/ 118 w 119"/>
                                <a:gd name="T7" fmla="*/ 354 h 875"/>
                                <a:gd name="T8" fmla="*/ 118 w 119"/>
                                <a:gd name="T9" fmla="*/ 307 h 875"/>
                              </a:gdLst>
                              <a:ahLst/>
                              <a:cxnLst>
                                <a:cxn ang="0">
                                  <a:pos x="T0" y="T1"/>
                                </a:cxn>
                                <a:cxn ang="0">
                                  <a:pos x="T2" y="T3"/>
                                </a:cxn>
                                <a:cxn ang="0">
                                  <a:pos x="T4" y="T5"/>
                                </a:cxn>
                                <a:cxn ang="0">
                                  <a:pos x="T6" y="T7"/>
                                </a:cxn>
                                <a:cxn ang="0">
                                  <a:pos x="T8" y="T9"/>
                                </a:cxn>
                              </a:cxnLst>
                              <a:rect l="0" t="0" r="r" b="b"/>
                              <a:pathLst>
                                <a:path w="119" h="875">
                                  <a:moveTo>
                                    <a:pt x="118" y="307"/>
                                  </a:moveTo>
                                  <a:lnTo>
                                    <a:pt x="94" y="307"/>
                                  </a:lnTo>
                                  <a:lnTo>
                                    <a:pt x="94" y="354"/>
                                  </a:lnTo>
                                  <a:lnTo>
                                    <a:pt x="118" y="354"/>
                                  </a:lnTo>
                                  <a:lnTo>
                                    <a:pt x="118" y="30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4290062" name="Freeform 656"/>
                          <wps:cNvSpPr>
                            <a:spLocks/>
                          </wps:cNvSpPr>
                          <wps:spPr bwMode="auto">
                            <a:xfrm>
                              <a:off x="4974" y="450"/>
                              <a:ext cx="119" cy="875"/>
                            </a:xfrm>
                            <a:custGeom>
                              <a:avLst/>
                              <a:gdLst>
                                <a:gd name="T0" fmla="*/ 118 w 119"/>
                                <a:gd name="T1" fmla="*/ 212 h 875"/>
                                <a:gd name="T2" fmla="*/ 94 w 119"/>
                                <a:gd name="T3" fmla="*/ 212 h 875"/>
                                <a:gd name="T4" fmla="*/ 94 w 119"/>
                                <a:gd name="T5" fmla="*/ 283 h 875"/>
                                <a:gd name="T6" fmla="*/ 118 w 119"/>
                                <a:gd name="T7" fmla="*/ 283 h 875"/>
                                <a:gd name="T8" fmla="*/ 118 w 119"/>
                                <a:gd name="T9" fmla="*/ 212 h 875"/>
                              </a:gdLst>
                              <a:ahLst/>
                              <a:cxnLst>
                                <a:cxn ang="0">
                                  <a:pos x="T0" y="T1"/>
                                </a:cxn>
                                <a:cxn ang="0">
                                  <a:pos x="T2" y="T3"/>
                                </a:cxn>
                                <a:cxn ang="0">
                                  <a:pos x="T4" y="T5"/>
                                </a:cxn>
                                <a:cxn ang="0">
                                  <a:pos x="T6" y="T7"/>
                                </a:cxn>
                                <a:cxn ang="0">
                                  <a:pos x="T8" y="T9"/>
                                </a:cxn>
                              </a:cxnLst>
                              <a:rect l="0" t="0" r="r" b="b"/>
                              <a:pathLst>
                                <a:path w="119" h="875">
                                  <a:moveTo>
                                    <a:pt x="118" y="212"/>
                                  </a:moveTo>
                                  <a:lnTo>
                                    <a:pt x="94" y="212"/>
                                  </a:lnTo>
                                  <a:lnTo>
                                    <a:pt x="94" y="283"/>
                                  </a:lnTo>
                                  <a:lnTo>
                                    <a:pt x="118" y="283"/>
                                  </a:lnTo>
                                  <a:lnTo>
                                    <a:pt x="118" y="212"/>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4542450" name="Freeform 657"/>
                          <wps:cNvSpPr>
                            <a:spLocks/>
                          </wps:cNvSpPr>
                          <wps:spPr bwMode="auto">
                            <a:xfrm>
                              <a:off x="4974" y="450"/>
                              <a:ext cx="119" cy="875"/>
                            </a:xfrm>
                            <a:custGeom>
                              <a:avLst/>
                              <a:gdLst>
                                <a:gd name="T0" fmla="*/ 118 w 119"/>
                                <a:gd name="T1" fmla="*/ 141 h 875"/>
                                <a:gd name="T2" fmla="*/ 94 w 119"/>
                                <a:gd name="T3" fmla="*/ 141 h 875"/>
                                <a:gd name="T4" fmla="*/ 94 w 119"/>
                                <a:gd name="T5" fmla="*/ 188 h 875"/>
                                <a:gd name="T6" fmla="*/ 118 w 119"/>
                                <a:gd name="T7" fmla="*/ 188 h 875"/>
                                <a:gd name="T8" fmla="*/ 118 w 119"/>
                                <a:gd name="T9" fmla="*/ 141 h 875"/>
                              </a:gdLst>
                              <a:ahLst/>
                              <a:cxnLst>
                                <a:cxn ang="0">
                                  <a:pos x="T0" y="T1"/>
                                </a:cxn>
                                <a:cxn ang="0">
                                  <a:pos x="T2" y="T3"/>
                                </a:cxn>
                                <a:cxn ang="0">
                                  <a:pos x="T4" y="T5"/>
                                </a:cxn>
                                <a:cxn ang="0">
                                  <a:pos x="T6" y="T7"/>
                                </a:cxn>
                                <a:cxn ang="0">
                                  <a:pos x="T8" y="T9"/>
                                </a:cxn>
                              </a:cxnLst>
                              <a:rect l="0" t="0" r="r" b="b"/>
                              <a:pathLst>
                                <a:path w="119" h="875">
                                  <a:moveTo>
                                    <a:pt x="118" y="141"/>
                                  </a:moveTo>
                                  <a:lnTo>
                                    <a:pt x="94" y="141"/>
                                  </a:lnTo>
                                  <a:lnTo>
                                    <a:pt x="94" y="188"/>
                                  </a:lnTo>
                                  <a:lnTo>
                                    <a:pt x="118" y="188"/>
                                  </a:lnTo>
                                  <a:lnTo>
                                    <a:pt x="118" y="141"/>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998487470" name="Freeform 658"/>
                        <wps:cNvSpPr>
                          <a:spLocks/>
                        </wps:cNvSpPr>
                        <wps:spPr bwMode="auto">
                          <a:xfrm>
                            <a:off x="5081" y="1041"/>
                            <a:ext cx="1" cy="237"/>
                          </a:xfrm>
                          <a:custGeom>
                            <a:avLst/>
                            <a:gdLst>
                              <a:gd name="T0" fmla="*/ 0 w 1"/>
                              <a:gd name="T1" fmla="*/ 0 h 237"/>
                              <a:gd name="T2" fmla="*/ 0 w 1"/>
                              <a:gd name="T3" fmla="*/ 236 h 237"/>
                            </a:gdLst>
                            <a:ahLst/>
                            <a:cxnLst>
                              <a:cxn ang="0">
                                <a:pos x="T0" y="T1"/>
                              </a:cxn>
                              <a:cxn ang="0">
                                <a:pos x="T2" y="T3"/>
                              </a:cxn>
                            </a:cxnLst>
                            <a:rect l="0" t="0" r="r" b="b"/>
                            <a:pathLst>
                              <a:path w="1" h="237">
                                <a:moveTo>
                                  <a:pt x="0" y="0"/>
                                </a:moveTo>
                                <a:lnTo>
                                  <a:pt x="0" y="236"/>
                                </a:lnTo>
                              </a:path>
                            </a:pathLst>
                          </a:custGeom>
                          <a:noFill/>
                          <a:ln w="14998">
                            <a:solidFill>
                              <a:srgbClr val="25408F"/>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572838970" name="Group 659"/>
                        <wpg:cNvGrpSpPr>
                          <a:grpSpLocks/>
                        </wpg:cNvGrpSpPr>
                        <wpg:grpSpPr bwMode="auto">
                          <a:xfrm>
                            <a:off x="5092" y="450"/>
                            <a:ext cx="189" cy="875"/>
                            <a:chOff x="5092" y="450"/>
                            <a:chExt cx="189" cy="875"/>
                          </a:xfrm>
                        </wpg:grpSpPr>
                        <wps:wsp>
                          <wps:cNvPr id="1253066565" name="Freeform 660"/>
                          <wps:cNvSpPr>
                            <a:spLocks/>
                          </wps:cNvSpPr>
                          <wps:spPr bwMode="auto">
                            <a:xfrm>
                              <a:off x="5092" y="450"/>
                              <a:ext cx="189" cy="875"/>
                            </a:xfrm>
                            <a:custGeom>
                              <a:avLst/>
                              <a:gdLst>
                                <a:gd name="T0" fmla="*/ 23 w 189"/>
                                <a:gd name="T1" fmla="*/ 189 h 875"/>
                                <a:gd name="T2" fmla="*/ 0 w 189"/>
                                <a:gd name="T3" fmla="*/ 189 h 875"/>
                                <a:gd name="T4" fmla="*/ 0 w 189"/>
                                <a:gd name="T5" fmla="*/ 212 h 875"/>
                                <a:gd name="T6" fmla="*/ 23 w 189"/>
                                <a:gd name="T7" fmla="*/ 212 h 875"/>
                                <a:gd name="T8" fmla="*/ 23 w 189"/>
                                <a:gd name="T9" fmla="*/ 189 h 875"/>
                              </a:gdLst>
                              <a:ahLst/>
                              <a:cxnLst>
                                <a:cxn ang="0">
                                  <a:pos x="T0" y="T1"/>
                                </a:cxn>
                                <a:cxn ang="0">
                                  <a:pos x="T2" y="T3"/>
                                </a:cxn>
                                <a:cxn ang="0">
                                  <a:pos x="T4" y="T5"/>
                                </a:cxn>
                                <a:cxn ang="0">
                                  <a:pos x="T6" y="T7"/>
                                </a:cxn>
                                <a:cxn ang="0">
                                  <a:pos x="T8" y="T9"/>
                                </a:cxn>
                              </a:cxnLst>
                              <a:rect l="0" t="0" r="r" b="b"/>
                              <a:pathLst>
                                <a:path w="189" h="875">
                                  <a:moveTo>
                                    <a:pt x="23" y="189"/>
                                  </a:moveTo>
                                  <a:lnTo>
                                    <a:pt x="0" y="189"/>
                                  </a:lnTo>
                                  <a:lnTo>
                                    <a:pt x="0" y="212"/>
                                  </a:lnTo>
                                  <a:lnTo>
                                    <a:pt x="23" y="212"/>
                                  </a:lnTo>
                                  <a:lnTo>
                                    <a:pt x="23" y="18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8938640" name="Freeform 661"/>
                          <wps:cNvSpPr>
                            <a:spLocks/>
                          </wps:cNvSpPr>
                          <wps:spPr bwMode="auto">
                            <a:xfrm>
                              <a:off x="5092" y="450"/>
                              <a:ext cx="189" cy="875"/>
                            </a:xfrm>
                            <a:custGeom>
                              <a:avLst/>
                              <a:gdLst>
                                <a:gd name="T0" fmla="*/ 47 w 189"/>
                                <a:gd name="T1" fmla="*/ 850 h 875"/>
                                <a:gd name="T2" fmla="*/ 23 w 189"/>
                                <a:gd name="T3" fmla="*/ 850 h 875"/>
                                <a:gd name="T4" fmla="*/ 0 w 189"/>
                                <a:gd name="T5" fmla="*/ 850 h 875"/>
                                <a:gd name="T6" fmla="*/ 0 w 189"/>
                                <a:gd name="T7" fmla="*/ 874 h 875"/>
                                <a:gd name="T8" fmla="*/ 23 w 189"/>
                                <a:gd name="T9" fmla="*/ 874 h 875"/>
                                <a:gd name="T10" fmla="*/ 47 w 189"/>
                                <a:gd name="T11" fmla="*/ 874 h 875"/>
                                <a:gd name="T12" fmla="*/ 47 w 189"/>
                                <a:gd name="T13" fmla="*/ 850 h 875"/>
                              </a:gdLst>
                              <a:ahLst/>
                              <a:cxnLst>
                                <a:cxn ang="0">
                                  <a:pos x="T0" y="T1"/>
                                </a:cxn>
                                <a:cxn ang="0">
                                  <a:pos x="T2" y="T3"/>
                                </a:cxn>
                                <a:cxn ang="0">
                                  <a:pos x="T4" y="T5"/>
                                </a:cxn>
                                <a:cxn ang="0">
                                  <a:pos x="T6" y="T7"/>
                                </a:cxn>
                                <a:cxn ang="0">
                                  <a:pos x="T8" y="T9"/>
                                </a:cxn>
                                <a:cxn ang="0">
                                  <a:pos x="T10" y="T11"/>
                                </a:cxn>
                                <a:cxn ang="0">
                                  <a:pos x="T12" y="T13"/>
                                </a:cxn>
                              </a:cxnLst>
                              <a:rect l="0" t="0" r="r" b="b"/>
                              <a:pathLst>
                                <a:path w="189" h="875">
                                  <a:moveTo>
                                    <a:pt x="47" y="850"/>
                                  </a:moveTo>
                                  <a:lnTo>
                                    <a:pt x="23" y="850"/>
                                  </a:lnTo>
                                  <a:lnTo>
                                    <a:pt x="0" y="850"/>
                                  </a:lnTo>
                                  <a:lnTo>
                                    <a:pt x="0" y="874"/>
                                  </a:lnTo>
                                  <a:lnTo>
                                    <a:pt x="23" y="874"/>
                                  </a:lnTo>
                                  <a:lnTo>
                                    <a:pt x="47" y="874"/>
                                  </a:lnTo>
                                  <a:lnTo>
                                    <a:pt x="47" y="85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9935427" name="Freeform 662"/>
                          <wps:cNvSpPr>
                            <a:spLocks/>
                          </wps:cNvSpPr>
                          <wps:spPr bwMode="auto">
                            <a:xfrm>
                              <a:off x="5092" y="450"/>
                              <a:ext cx="189" cy="875"/>
                            </a:xfrm>
                            <a:custGeom>
                              <a:avLst/>
                              <a:gdLst>
                                <a:gd name="T0" fmla="*/ 47 w 189"/>
                                <a:gd name="T1" fmla="*/ 448 h 875"/>
                                <a:gd name="T2" fmla="*/ 23 w 189"/>
                                <a:gd name="T3" fmla="*/ 448 h 875"/>
                                <a:gd name="T4" fmla="*/ 23 w 189"/>
                                <a:gd name="T5" fmla="*/ 425 h 875"/>
                                <a:gd name="T6" fmla="*/ 0 w 189"/>
                                <a:gd name="T7" fmla="*/ 425 h 875"/>
                                <a:gd name="T8" fmla="*/ 0 w 189"/>
                                <a:gd name="T9" fmla="*/ 519 h 875"/>
                                <a:gd name="T10" fmla="*/ 23 w 189"/>
                                <a:gd name="T11" fmla="*/ 519 h 875"/>
                                <a:gd name="T12" fmla="*/ 23 w 189"/>
                                <a:gd name="T13" fmla="*/ 472 h 875"/>
                                <a:gd name="T14" fmla="*/ 47 w 189"/>
                                <a:gd name="T15" fmla="*/ 472 h 875"/>
                                <a:gd name="T16" fmla="*/ 47 w 189"/>
                                <a:gd name="T17" fmla="*/ 448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89" h="875">
                                  <a:moveTo>
                                    <a:pt x="47" y="448"/>
                                  </a:moveTo>
                                  <a:lnTo>
                                    <a:pt x="23" y="448"/>
                                  </a:lnTo>
                                  <a:lnTo>
                                    <a:pt x="23" y="425"/>
                                  </a:lnTo>
                                  <a:lnTo>
                                    <a:pt x="0" y="425"/>
                                  </a:lnTo>
                                  <a:lnTo>
                                    <a:pt x="0" y="519"/>
                                  </a:lnTo>
                                  <a:lnTo>
                                    <a:pt x="23" y="519"/>
                                  </a:lnTo>
                                  <a:lnTo>
                                    <a:pt x="23" y="472"/>
                                  </a:lnTo>
                                  <a:lnTo>
                                    <a:pt x="47" y="472"/>
                                  </a:lnTo>
                                  <a:lnTo>
                                    <a:pt x="47" y="44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6496259" name="Freeform 663"/>
                          <wps:cNvSpPr>
                            <a:spLocks/>
                          </wps:cNvSpPr>
                          <wps:spPr bwMode="auto">
                            <a:xfrm>
                              <a:off x="5092" y="450"/>
                              <a:ext cx="189" cy="875"/>
                            </a:xfrm>
                            <a:custGeom>
                              <a:avLst/>
                              <a:gdLst>
                                <a:gd name="T0" fmla="*/ 47 w 189"/>
                                <a:gd name="T1" fmla="*/ 236 h 875"/>
                                <a:gd name="T2" fmla="*/ 23 w 189"/>
                                <a:gd name="T3" fmla="*/ 236 h 875"/>
                                <a:gd name="T4" fmla="*/ 0 w 189"/>
                                <a:gd name="T5" fmla="*/ 236 h 875"/>
                                <a:gd name="T6" fmla="*/ 0 w 189"/>
                                <a:gd name="T7" fmla="*/ 283 h 875"/>
                                <a:gd name="T8" fmla="*/ 23 w 189"/>
                                <a:gd name="T9" fmla="*/ 283 h 875"/>
                                <a:gd name="T10" fmla="*/ 47 w 189"/>
                                <a:gd name="T11" fmla="*/ 283 h 875"/>
                                <a:gd name="T12" fmla="*/ 47 w 189"/>
                                <a:gd name="T13" fmla="*/ 236 h 875"/>
                              </a:gdLst>
                              <a:ahLst/>
                              <a:cxnLst>
                                <a:cxn ang="0">
                                  <a:pos x="T0" y="T1"/>
                                </a:cxn>
                                <a:cxn ang="0">
                                  <a:pos x="T2" y="T3"/>
                                </a:cxn>
                                <a:cxn ang="0">
                                  <a:pos x="T4" y="T5"/>
                                </a:cxn>
                                <a:cxn ang="0">
                                  <a:pos x="T6" y="T7"/>
                                </a:cxn>
                                <a:cxn ang="0">
                                  <a:pos x="T8" y="T9"/>
                                </a:cxn>
                                <a:cxn ang="0">
                                  <a:pos x="T10" y="T11"/>
                                </a:cxn>
                                <a:cxn ang="0">
                                  <a:pos x="T12" y="T13"/>
                                </a:cxn>
                              </a:cxnLst>
                              <a:rect l="0" t="0" r="r" b="b"/>
                              <a:pathLst>
                                <a:path w="189" h="875">
                                  <a:moveTo>
                                    <a:pt x="47" y="236"/>
                                  </a:moveTo>
                                  <a:lnTo>
                                    <a:pt x="23" y="236"/>
                                  </a:lnTo>
                                  <a:lnTo>
                                    <a:pt x="0" y="236"/>
                                  </a:lnTo>
                                  <a:lnTo>
                                    <a:pt x="0" y="283"/>
                                  </a:lnTo>
                                  <a:lnTo>
                                    <a:pt x="23" y="283"/>
                                  </a:lnTo>
                                  <a:lnTo>
                                    <a:pt x="47" y="283"/>
                                  </a:lnTo>
                                  <a:lnTo>
                                    <a:pt x="47" y="236"/>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7709415" name="Freeform 664"/>
                          <wps:cNvSpPr>
                            <a:spLocks/>
                          </wps:cNvSpPr>
                          <wps:spPr bwMode="auto">
                            <a:xfrm>
                              <a:off x="5092" y="450"/>
                              <a:ext cx="189" cy="875"/>
                            </a:xfrm>
                            <a:custGeom>
                              <a:avLst/>
                              <a:gdLst>
                                <a:gd name="T0" fmla="*/ 70 w 189"/>
                                <a:gd name="T1" fmla="*/ 803 h 875"/>
                                <a:gd name="T2" fmla="*/ 47 w 189"/>
                                <a:gd name="T3" fmla="*/ 803 h 875"/>
                                <a:gd name="T4" fmla="*/ 47 w 189"/>
                                <a:gd name="T5" fmla="*/ 826 h 875"/>
                                <a:gd name="T6" fmla="*/ 70 w 189"/>
                                <a:gd name="T7" fmla="*/ 826 h 875"/>
                                <a:gd name="T8" fmla="*/ 70 w 189"/>
                                <a:gd name="T9" fmla="*/ 803 h 875"/>
                              </a:gdLst>
                              <a:ahLst/>
                              <a:cxnLst>
                                <a:cxn ang="0">
                                  <a:pos x="T0" y="T1"/>
                                </a:cxn>
                                <a:cxn ang="0">
                                  <a:pos x="T2" y="T3"/>
                                </a:cxn>
                                <a:cxn ang="0">
                                  <a:pos x="T4" y="T5"/>
                                </a:cxn>
                                <a:cxn ang="0">
                                  <a:pos x="T6" y="T7"/>
                                </a:cxn>
                                <a:cxn ang="0">
                                  <a:pos x="T8" y="T9"/>
                                </a:cxn>
                              </a:cxnLst>
                              <a:rect l="0" t="0" r="r" b="b"/>
                              <a:pathLst>
                                <a:path w="189" h="875">
                                  <a:moveTo>
                                    <a:pt x="70" y="803"/>
                                  </a:moveTo>
                                  <a:lnTo>
                                    <a:pt x="47" y="803"/>
                                  </a:lnTo>
                                  <a:lnTo>
                                    <a:pt x="47" y="826"/>
                                  </a:lnTo>
                                  <a:lnTo>
                                    <a:pt x="70" y="826"/>
                                  </a:lnTo>
                                  <a:lnTo>
                                    <a:pt x="70" y="803"/>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9462881" name="Freeform 665"/>
                          <wps:cNvSpPr>
                            <a:spLocks/>
                          </wps:cNvSpPr>
                          <wps:spPr bwMode="auto">
                            <a:xfrm>
                              <a:off x="5092" y="450"/>
                              <a:ext cx="189" cy="875"/>
                            </a:xfrm>
                            <a:custGeom>
                              <a:avLst/>
                              <a:gdLst>
                                <a:gd name="T0" fmla="*/ 70 w 189"/>
                                <a:gd name="T1" fmla="*/ 732 h 875"/>
                                <a:gd name="T2" fmla="*/ 47 w 189"/>
                                <a:gd name="T3" fmla="*/ 732 h 875"/>
                                <a:gd name="T4" fmla="*/ 47 w 189"/>
                                <a:gd name="T5" fmla="*/ 755 h 875"/>
                                <a:gd name="T6" fmla="*/ 23 w 189"/>
                                <a:gd name="T7" fmla="*/ 755 h 875"/>
                                <a:gd name="T8" fmla="*/ 23 w 189"/>
                                <a:gd name="T9" fmla="*/ 803 h 875"/>
                                <a:gd name="T10" fmla="*/ 47 w 189"/>
                                <a:gd name="T11" fmla="*/ 803 h 875"/>
                                <a:gd name="T12" fmla="*/ 47 w 189"/>
                                <a:gd name="T13" fmla="*/ 779 h 875"/>
                                <a:gd name="T14" fmla="*/ 70 w 189"/>
                                <a:gd name="T15" fmla="*/ 779 h 875"/>
                                <a:gd name="T16" fmla="*/ 70 w 189"/>
                                <a:gd name="T17" fmla="*/ 732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89" h="875">
                                  <a:moveTo>
                                    <a:pt x="70" y="732"/>
                                  </a:moveTo>
                                  <a:lnTo>
                                    <a:pt x="47" y="732"/>
                                  </a:lnTo>
                                  <a:lnTo>
                                    <a:pt x="47" y="755"/>
                                  </a:lnTo>
                                  <a:lnTo>
                                    <a:pt x="23" y="755"/>
                                  </a:lnTo>
                                  <a:lnTo>
                                    <a:pt x="23" y="803"/>
                                  </a:lnTo>
                                  <a:lnTo>
                                    <a:pt x="47" y="803"/>
                                  </a:lnTo>
                                  <a:lnTo>
                                    <a:pt x="47" y="779"/>
                                  </a:lnTo>
                                  <a:lnTo>
                                    <a:pt x="70" y="779"/>
                                  </a:lnTo>
                                  <a:lnTo>
                                    <a:pt x="70" y="732"/>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8160084" name="Freeform 666"/>
                          <wps:cNvSpPr>
                            <a:spLocks/>
                          </wps:cNvSpPr>
                          <wps:spPr bwMode="auto">
                            <a:xfrm>
                              <a:off x="5092" y="450"/>
                              <a:ext cx="189" cy="875"/>
                            </a:xfrm>
                            <a:custGeom>
                              <a:avLst/>
                              <a:gdLst>
                                <a:gd name="T0" fmla="*/ 70 w 189"/>
                                <a:gd name="T1" fmla="*/ 685 h 875"/>
                                <a:gd name="T2" fmla="*/ 47 w 189"/>
                                <a:gd name="T3" fmla="*/ 685 h 875"/>
                                <a:gd name="T4" fmla="*/ 47 w 189"/>
                                <a:gd name="T5" fmla="*/ 661 h 875"/>
                                <a:gd name="T6" fmla="*/ 23 w 189"/>
                                <a:gd name="T7" fmla="*/ 661 h 875"/>
                                <a:gd name="T8" fmla="*/ 23 w 189"/>
                                <a:gd name="T9" fmla="*/ 637 h 875"/>
                                <a:gd name="T10" fmla="*/ 0 w 189"/>
                                <a:gd name="T11" fmla="*/ 637 h 875"/>
                                <a:gd name="T12" fmla="*/ 0 w 189"/>
                                <a:gd name="T13" fmla="*/ 732 h 875"/>
                                <a:gd name="T14" fmla="*/ 23 w 189"/>
                                <a:gd name="T15" fmla="*/ 732 h 875"/>
                                <a:gd name="T16" fmla="*/ 23 w 189"/>
                                <a:gd name="T17" fmla="*/ 708 h 875"/>
                                <a:gd name="T18" fmla="*/ 47 w 189"/>
                                <a:gd name="T19" fmla="*/ 708 h 875"/>
                                <a:gd name="T20" fmla="*/ 47 w 189"/>
                                <a:gd name="T21" fmla="*/ 708 h 875"/>
                                <a:gd name="T22" fmla="*/ 70 w 189"/>
                                <a:gd name="T23" fmla="*/ 708 h 875"/>
                                <a:gd name="T24" fmla="*/ 70 w 189"/>
                                <a:gd name="T25" fmla="*/ 685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89" h="875">
                                  <a:moveTo>
                                    <a:pt x="70" y="685"/>
                                  </a:moveTo>
                                  <a:lnTo>
                                    <a:pt x="47" y="685"/>
                                  </a:lnTo>
                                  <a:lnTo>
                                    <a:pt x="47" y="661"/>
                                  </a:lnTo>
                                  <a:lnTo>
                                    <a:pt x="23" y="661"/>
                                  </a:lnTo>
                                  <a:lnTo>
                                    <a:pt x="23" y="637"/>
                                  </a:lnTo>
                                  <a:lnTo>
                                    <a:pt x="0" y="637"/>
                                  </a:lnTo>
                                  <a:lnTo>
                                    <a:pt x="0" y="732"/>
                                  </a:lnTo>
                                  <a:lnTo>
                                    <a:pt x="23" y="732"/>
                                  </a:lnTo>
                                  <a:lnTo>
                                    <a:pt x="23" y="708"/>
                                  </a:lnTo>
                                  <a:lnTo>
                                    <a:pt x="47" y="708"/>
                                  </a:lnTo>
                                  <a:lnTo>
                                    <a:pt x="47" y="708"/>
                                  </a:lnTo>
                                  <a:lnTo>
                                    <a:pt x="70" y="708"/>
                                  </a:lnTo>
                                  <a:lnTo>
                                    <a:pt x="70" y="68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631775" name="Freeform 667"/>
                          <wps:cNvSpPr>
                            <a:spLocks/>
                          </wps:cNvSpPr>
                          <wps:spPr bwMode="auto">
                            <a:xfrm>
                              <a:off x="5092" y="450"/>
                              <a:ext cx="189" cy="875"/>
                            </a:xfrm>
                            <a:custGeom>
                              <a:avLst/>
                              <a:gdLst>
                                <a:gd name="T0" fmla="*/ 70 w 189"/>
                                <a:gd name="T1" fmla="*/ 614 h 875"/>
                                <a:gd name="T2" fmla="*/ 47 w 189"/>
                                <a:gd name="T3" fmla="*/ 614 h 875"/>
                                <a:gd name="T4" fmla="*/ 47 w 189"/>
                                <a:gd name="T5" fmla="*/ 637 h 875"/>
                                <a:gd name="T6" fmla="*/ 70 w 189"/>
                                <a:gd name="T7" fmla="*/ 637 h 875"/>
                                <a:gd name="T8" fmla="*/ 70 w 189"/>
                                <a:gd name="T9" fmla="*/ 614 h 875"/>
                              </a:gdLst>
                              <a:ahLst/>
                              <a:cxnLst>
                                <a:cxn ang="0">
                                  <a:pos x="T0" y="T1"/>
                                </a:cxn>
                                <a:cxn ang="0">
                                  <a:pos x="T2" y="T3"/>
                                </a:cxn>
                                <a:cxn ang="0">
                                  <a:pos x="T4" y="T5"/>
                                </a:cxn>
                                <a:cxn ang="0">
                                  <a:pos x="T6" y="T7"/>
                                </a:cxn>
                                <a:cxn ang="0">
                                  <a:pos x="T8" y="T9"/>
                                </a:cxn>
                              </a:cxnLst>
                              <a:rect l="0" t="0" r="r" b="b"/>
                              <a:pathLst>
                                <a:path w="189" h="875">
                                  <a:moveTo>
                                    <a:pt x="70" y="614"/>
                                  </a:moveTo>
                                  <a:lnTo>
                                    <a:pt x="47" y="614"/>
                                  </a:lnTo>
                                  <a:lnTo>
                                    <a:pt x="47" y="637"/>
                                  </a:lnTo>
                                  <a:lnTo>
                                    <a:pt x="70" y="637"/>
                                  </a:lnTo>
                                  <a:lnTo>
                                    <a:pt x="70" y="614"/>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686552" name="Freeform 668"/>
                          <wps:cNvSpPr>
                            <a:spLocks/>
                          </wps:cNvSpPr>
                          <wps:spPr bwMode="auto">
                            <a:xfrm>
                              <a:off x="5092" y="450"/>
                              <a:ext cx="189" cy="875"/>
                            </a:xfrm>
                            <a:custGeom>
                              <a:avLst/>
                              <a:gdLst>
                                <a:gd name="T0" fmla="*/ 70 w 189"/>
                                <a:gd name="T1" fmla="*/ 519 h 875"/>
                                <a:gd name="T2" fmla="*/ 47 w 189"/>
                                <a:gd name="T3" fmla="*/ 519 h 875"/>
                                <a:gd name="T4" fmla="*/ 23 w 189"/>
                                <a:gd name="T5" fmla="*/ 519 h 875"/>
                                <a:gd name="T6" fmla="*/ 23 w 189"/>
                                <a:gd name="T7" fmla="*/ 566 h 875"/>
                                <a:gd name="T8" fmla="*/ 0 w 189"/>
                                <a:gd name="T9" fmla="*/ 566 h 875"/>
                                <a:gd name="T10" fmla="*/ 0 w 189"/>
                                <a:gd name="T11" fmla="*/ 614 h 875"/>
                                <a:gd name="T12" fmla="*/ 23 w 189"/>
                                <a:gd name="T13" fmla="*/ 614 h 875"/>
                                <a:gd name="T14" fmla="*/ 23 w 189"/>
                                <a:gd name="T15" fmla="*/ 590 h 875"/>
                                <a:gd name="T16" fmla="*/ 47 w 189"/>
                                <a:gd name="T17" fmla="*/ 590 h 875"/>
                                <a:gd name="T18" fmla="*/ 70 w 189"/>
                                <a:gd name="T19" fmla="*/ 590 h 875"/>
                                <a:gd name="T20" fmla="*/ 70 w 189"/>
                                <a:gd name="T21" fmla="*/ 566 h 875"/>
                                <a:gd name="T22" fmla="*/ 47 w 189"/>
                                <a:gd name="T23" fmla="*/ 566 h 875"/>
                                <a:gd name="T24" fmla="*/ 47 w 189"/>
                                <a:gd name="T25" fmla="*/ 543 h 875"/>
                                <a:gd name="T26" fmla="*/ 70 w 189"/>
                                <a:gd name="T27" fmla="*/ 543 h 875"/>
                                <a:gd name="T28" fmla="*/ 70 w 189"/>
                                <a:gd name="T29" fmla="*/ 519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89" h="875">
                                  <a:moveTo>
                                    <a:pt x="70" y="519"/>
                                  </a:moveTo>
                                  <a:lnTo>
                                    <a:pt x="47" y="519"/>
                                  </a:lnTo>
                                  <a:lnTo>
                                    <a:pt x="23" y="519"/>
                                  </a:lnTo>
                                  <a:lnTo>
                                    <a:pt x="23" y="566"/>
                                  </a:lnTo>
                                  <a:lnTo>
                                    <a:pt x="0" y="566"/>
                                  </a:lnTo>
                                  <a:lnTo>
                                    <a:pt x="0" y="614"/>
                                  </a:lnTo>
                                  <a:lnTo>
                                    <a:pt x="23" y="614"/>
                                  </a:lnTo>
                                  <a:lnTo>
                                    <a:pt x="23" y="590"/>
                                  </a:lnTo>
                                  <a:lnTo>
                                    <a:pt x="47" y="590"/>
                                  </a:lnTo>
                                  <a:lnTo>
                                    <a:pt x="70" y="590"/>
                                  </a:lnTo>
                                  <a:lnTo>
                                    <a:pt x="70" y="566"/>
                                  </a:lnTo>
                                  <a:lnTo>
                                    <a:pt x="47" y="566"/>
                                  </a:lnTo>
                                  <a:lnTo>
                                    <a:pt x="47" y="543"/>
                                  </a:lnTo>
                                  <a:lnTo>
                                    <a:pt x="70" y="543"/>
                                  </a:lnTo>
                                  <a:lnTo>
                                    <a:pt x="70" y="51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4091792" name="Freeform 669"/>
                          <wps:cNvSpPr>
                            <a:spLocks/>
                          </wps:cNvSpPr>
                          <wps:spPr bwMode="auto">
                            <a:xfrm>
                              <a:off x="5092" y="450"/>
                              <a:ext cx="189" cy="875"/>
                            </a:xfrm>
                            <a:custGeom>
                              <a:avLst/>
                              <a:gdLst>
                                <a:gd name="T0" fmla="*/ 70 w 189"/>
                                <a:gd name="T1" fmla="*/ 354 h 875"/>
                                <a:gd name="T2" fmla="*/ 47 w 189"/>
                                <a:gd name="T3" fmla="*/ 354 h 875"/>
                                <a:gd name="T4" fmla="*/ 47 w 189"/>
                                <a:gd name="T5" fmla="*/ 330 h 875"/>
                                <a:gd name="T6" fmla="*/ 23 w 189"/>
                                <a:gd name="T7" fmla="*/ 330 h 875"/>
                                <a:gd name="T8" fmla="*/ 0 w 189"/>
                                <a:gd name="T9" fmla="*/ 330 h 875"/>
                                <a:gd name="T10" fmla="*/ 0 w 189"/>
                                <a:gd name="T11" fmla="*/ 354 h 875"/>
                                <a:gd name="T12" fmla="*/ 23 w 189"/>
                                <a:gd name="T13" fmla="*/ 354 h 875"/>
                                <a:gd name="T14" fmla="*/ 23 w 189"/>
                                <a:gd name="T15" fmla="*/ 377 h 875"/>
                                <a:gd name="T16" fmla="*/ 47 w 189"/>
                                <a:gd name="T17" fmla="*/ 377 h 875"/>
                                <a:gd name="T18" fmla="*/ 47 w 189"/>
                                <a:gd name="T19" fmla="*/ 425 h 875"/>
                                <a:gd name="T20" fmla="*/ 70 w 189"/>
                                <a:gd name="T21" fmla="*/ 425 h 875"/>
                                <a:gd name="T22" fmla="*/ 70 w 189"/>
                                <a:gd name="T23" fmla="*/ 354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89" h="875">
                                  <a:moveTo>
                                    <a:pt x="70" y="354"/>
                                  </a:moveTo>
                                  <a:lnTo>
                                    <a:pt x="47" y="354"/>
                                  </a:lnTo>
                                  <a:lnTo>
                                    <a:pt x="47" y="330"/>
                                  </a:lnTo>
                                  <a:lnTo>
                                    <a:pt x="23" y="330"/>
                                  </a:lnTo>
                                  <a:lnTo>
                                    <a:pt x="0" y="330"/>
                                  </a:lnTo>
                                  <a:lnTo>
                                    <a:pt x="0" y="354"/>
                                  </a:lnTo>
                                  <a:lnTo>
                                    <a:pt x="23" y="354"/>
                                  </a:lnTo>
                                  <a:lnTo>
                                    <a:pt x="23" y="377"/>
                                  </a:lnTo>
                                  <a:lnTo>
                                    <a:pt x="47" y="377"/>
                                  </a:lnTo>
                                  <a:lnTo>
                                    <a:pt x="47" y="425"/>
                                  </a:lnTo>
                                  <a:lnTo>
                                    <a:pt x="70" y="425"/>
                                  </a:lnTo>
                                  <a:lnTo>
                                    <a:pt x="70" y="354"/>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0811241" name="Freeform 670"/>
                          <wps:cNvSpPr>
                            <a:spLocks/>
                          </wps:cNvSpPr>
                          <wps:spPr bwMode="auto">
                            <a:xfrm>
                              <a:off x="5092" y="450"/>
                              <a:ext cx="189" cy="875"/>
                            </a:xfrm>
                            <a:custGeom>
                              <a:avLst/>
                              <a:gdLst>
                                <a:gd name="T0" fmla="*/ 70 w 189"/>
                                <a:gd name="T1" fmla="*/ 307 h 875"/>
                                <a:gd name="T2" fmla="*/ 47 w 189"/>
                                <a:gd name="T3" fmla="*/ 307 h 875"/>
                                <a:gd name="T4" fmla="*/ 47 w 189"/>
                                <a:gd name="T5" fmla="*/ 330 h 875"/>
                                <a:gd name="T6" fmla="*/ 70 w 189"/>
                                <a:gd name="T7" fmla="*/ 330 h 875"/>
                                <a:gd name="T8" fmla="*/ 70 w 189"/>
                                <a:gd name="T9" fmla="*/ 307 h 875"/>
                              </a:gdLst>
                              <a:ahLst/>
                              <a:cxnLst>
                                <a:cxn ang="0">
                                  <a:pos x="T0" y="T1"/>
                                </a:cxn>
                                <a:cxn ang="0">
                                  <a:pos x="T2" y="T3"/>
                                </a:cxn>
                                <a:cxn ang="0">
                                  <a:pos x="T4" y="T5"/>
                                </a:cxn>
                                <a:cxn ang="0">
                                  <a:pos x="T6" y="T7"/>
                                </a:cxn>
                                <a:cxn ang="0">
                                  <a:pos x="T8" y="T9"/>
                                </a:cxn>
                              </a:cxnLst>
                              <a:rect l="0" t="0" r="r" b="b"/>
                              <a:pathLst>
                                <a:path w="189" h="875">
                                  <a:moveTo>
                                    <a:pt x="70" y="307"/>
                                  </a:moveTo>
                                  <a:lnTo>
                                    <a:pt x="47" y="307"/>
                                  </a:lnTo>
                                  <a:lnTo>
                                    <a:pt x="47" y="330"/>
                                  </a:lnTo>
                                  <a:lnTo>
                                    <a:pt x="70" y="330"/>
                                  </a:lnTo>
                                  <a:lnTo>
                                    <a:pt x="70" y="30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4408924" name="Freeform 671"/>
                          <wps:cNvSpPr>
                            <a:spLocks/>
                          </wps:cNvSpPr>
                          <wps:spPr bwMode="auto">
                            <a:xfrm>
                              <a:off x="5092" y="450"/>
                              <a:ext cx="189" cy="875"/>
                            </a:xfrm>
                            <a:custGeom>
                              <a:avLst/>
                              <a:gdLst>
                                <a:gd name="T0" fmla="*/ 70 w 189"/>
                                <a:gd name="T1" fmla="*/ 189 h 875"/>
                                <a:gd name="T2" fmla="*/ 47 w 189"/>
                                <a:gd name="T3" fmla="*/ 189 h 875"/>
                                <a:gd name="T4" fmla="*/ 47 w 189"/>
                                <a:gd name="T5" fmla="*/ 212 h 875"/>
                                <a:gd name="T6" fmla="*/ 70 w 189"/>
                                <a:gd name="T7" fmla="*/ 212 h 875"/>
                                <a:gd name="T8" fmla="*/ 70 w 189"/>
                                <a:gd name="T9" fmla="*/ 189 h 875"/>
                              </a:gdLst>
                              <a:ahLst/>
                              <a:cxnLst>
                                <a:cxn ang="0">
                                  <a:pos x="T0" y="T1"/>
                                </a:cxn>
                                <a:cxn ang="0">
                                  <a:pos x="T2" y="T3"/>
                                </a:cxn>
                                <a:cxn ang="0">
                                  <a:pos x="T4" y="T5"/>
                                </a:cxn>
                                <a:cxn ang="0">
                                  <a:pos x="T6" y="T7"/>
                                </a:cxn>
                                <a:cxn ang="0">
                                  <a:pos x="T8" y="T9"/>
                                </a:cxn>
                              </a:cxnLst>
                              <a:rect l="0" t="0" r="r" b="b"/>
                              <a:pathLst>
                                <a:path w="189" h="875">
                                  <a:moveTo>
                                    <a:pt x="70" y="189"/>
                                  </a:moveTo>
                                  <a:lnTo>
                                    <a:pt x="47" y="189"/>
                                  </a:lnTo>
                                  <a:lnTo>
                                    <a:pt x="47" y="212"/>
                                  </a:lnTo>
                                  <a:lnTo>
                                    <a:pt x="70" y="212"/>
                                  </a:lnTo>
                                  <a:lnTo>
                                    <a:pt x="70" y="18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3652542" name="Freeform 672"/>
                          <wps:cNvSpPr>
                            <a:spLocks/>
                          </wps:cNvSpPr>
                          <wps:spPr bwMode="auto">
                            <a:xfrm>
                              <a:off x="5092" y="450"/>
                              <a:ext cx="189" cy="875"/>
                            </a:xfrm>
                            <a:custGeom>
                              <a:avLst/>
                              <a:gdLst>
                                <a:gd name="T0" fmla="*/ 70 w 189"/>
                                <a:gd name="T1" fmla="*/ 47 h 875"/>
                                <a:gd name="T2" fmla="*/ 47 w 189"/>
                                <a:gd name="T3" fmla="*/ 47 h 875"/>
                                <a:gd name="T4" fmla="*/ 47 w 189"/>
                                <a:gd name="T5" fmla="*/ 70 h 875"/>
                                <a:gd name="T6" fmla="*/ 23 w 189"/>
                                <a:gd name="T7" fmla="*/ 70 h 875"/>
                                <a:gd name="T8" fmla="*/ 23 w 189"/>
                                <a:gd name="T9" fmla="*/ 94 h 875"/>
                                <a:gd name="T10" fmla="*/ 0 w 189"/>
                                <a:gd name="T11" fmla="*/ 94 h 875"/>
                                <a:gd name="T12" fmla="*/ 0 w 189"/>
                                <a:gd name="T13" fmla="*/ 118 h 875"/>
                                <a:gd name="T14" fmla="*/ 23 w 189"/>
                                <a:gd name="T15" fmla="*/ 118 h 875"/>
                                <a:gd name="T16" fmla="*/ 23 w 189"/>
                                <a:gd name="T17" fmla="*/ 188 h 875"/>
                                <a:gd name="T18" fmla="*/ 47 w 189"/>
                                <a:gd name="T19" fmla="*/ 188 h 875"/>
                                <a:gd name="T20" fmla="*/ 47 w 189"/>
                                <a:gd name="T21" fmla="*/ 118 h 875"/>
                                <a:gd name="T22" fmla="*/ 70 w 189"/>
                                <a:gd name="T23" fmla="*/ 118 h 875"/>
                                <a:gd name="T24" fmla="*/ 70 w 189"/>
                                <a:gd name="T25" fmla="*/ 47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89" h="875">
                                  <a:moveTo>
                                    <a:pt x="70" y="47"/>
                                  </a:moveTo>
                                  <a:lnTo>
                                    <a:pt x="47" y="47"/>
                                  </a:lnTo>
                                  <a:lnTo>
                                    <a:pt x="47" y="70"/>
                                  </a:lnTo>
                                  <a:lnTo>
                                    <a:pt x="23" y="70"/>
                                  </a:lnTo>
                                  <a:lnTo>
                                    <a:pt x="23" y="94"/>
                                  </a:lnTo>
                                  <a:lnTo>
                                    <a:pt x="0" y="94"/>
                                  </a:lnTo>
                                  <a:lnTo>
                                    <a:pt x="0" y="118"/>
                                  </a:lnTo>
                                  <a:lnTo>
                                    <a:pt x="23" y="118"/>
                                  </a:lnTo>
                                  <a:lnTo>
                                    <a:pt x="23" y="188"/>
                                  </a:lnTo>
                                  <a:lnTo>
                                    <a:pt x="47" y="188"/>
                                  </a:lnTo>
                                  <a:lnTo>
                                    <a:pt x="47" y="118"/>
                                  </a:lnTo>
                                  <a:lnTo>
                                    <a:pt x="70" y="118"/>
                                  </a:lnTo>
                                  <a:lnTo>
                                    <a:pt x="70" y="4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8626024" name="Freeform 673"/>
                          <wps:cNvSpPr>
                            <a:spLocks/>
                          </wps:cNvSpPr>
                          <wps:spPr bwMode="auto">
                            <a:xfrm>
                              <a:off x="5092" y="450"/>
                              <a:ext cx="189" cy="875"/>
                            </a:xfrm>
                            <a:custGeom>
                              <a:avLst/>
                              <a:gdLst>
                                <a:gd name="T0" fmla="*/ 70 w 189"/>
                                <a:gd name="T1" fmla="*/ 0 h 875"/>
                                <a:gd name="T2" fmla="*/ 47 w 189"/>
                                <a:gd name="T3" fmla="*/ 0 h 875"/>
                                <a:gd name="T4" fmla="*/ 23 w 189"/>
                                <a:gd name="T5" fmla="*/ 0 h 875"/>
                                <a:gd name="T6" fmla="*/ 0 w 189"/>
                                <a:gd name="T7" fmla="*/ 0 h 875"/>
                                <a:gd name="T8" fmla="*/ 0 w 189"/>
                                <a:gd name="T9" fmla="*/ 70 h 875"/>
                                <a:gd name="T10" fmla="*/ 23 w 189"/>
                                <a:gd name="T11" fmla="*/ 70 h 875"/>
                                <a:gd name="T12" fmla="*/ 23 w 189"/>
                                <a:gd name="T13" fmla="*/ 23 h 875"/>
                                <a:gd name="T14" fmla="*/ 47 w 189"/>
                                <a:gd name="T15" fmla="*/ 23 h 875"/>
                                <a:gd name="T16" fmla="*/ 70 w 189"/>
                                <a:gd name="T17" fmla="*/ 23 h 875"/>
                                <a:gd name="T18" fmla="*/ 70 w 189"/>
                                <a:gd name="T19" fmla="*/ 0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89" h="875">
                                  <a:moveTo>
                                    <a:pt x="70" y="0"/>
                                  </a:moveTo>
                                  <a:lnTo>
                                    <a:pt x="47" y="0"/>
                                  </a:lnTo>
                                  <a:lnTo>
                                    <a:pt x="23" y="0"/>
                                  </a:lnTo>
                                  <a:lnTo>
                                    <a:pt x="0" y="0"/>
                                  </a:lnTo>
                                  <a:lnTo>
                                    <a:pt x="0" y="70"/>
                                  </a:lnTo>
                                  <a:lnTo>
                                    <a:pt x="23" y="70"/>
                                  </a:lnTo>
                                  <a:lnTo>
                                    <a:pt x="23" y="23"/>
                                  </a:lnTo>
                                  <a:lnTo>
                                    <a:pt x="47" y="23"/>
                                  </a:lnTo>
                                  <a:lnTo>
                                    <a:pt x="70" y="23"/>
                                  </a:lnTo>
                                  <a:lnTo>
                                    <a:pt x="70"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7421464" name="Freeform 674"/>
                          <wps:cNvSpPr>
                            <a:spLocks/>
                          </wps:cNvSpPr>
                          <wps:spPr bwMode="auto">
                            <a:xfrm>
                              <a:off x="5092" y="450"/>
                              <a:ext cx="189" cy="875"/>
                            </a:xfrm>
                            <a:custGeom>
                              <a:avLst/>
                              <a:gdLst>
                                <a:gd name="T0" fmla="*/ 94 w 189"/>
                                <a:gd name="T1" fmla="*/ 637 h 875"/>
                                <a:gd name="T2" fmla="*/ 70 w 189"/>
                                <a:gd name="T3" fmla="*/ 637 h 875"/>
                                <a:gd name="T4" fmla="*/ 70 w 189"/>
                                <a:gd name="T5" fmla="*/ 708 h 875"/>
                                <a:gd name="T6" fmla="*/ 94 w 189"/>
                                <a:gd name="T7" fmla="*/ 708 h 875"/>
                                <a:gd name="T8" fmla="*/ 94 w 189"/>
                                <a:gd name="T9" fmla="*/ 637 h 875"/>
                              </a:gdLst>
                              <a:ahLst/>
                              <a:cxnLst>
                                <a:cxn ang="0">
                                  <a:pos x="T0" y="T1"/>
                                </a:cxn>
                                <a:cxn ang="0">
                                  <a:pos x="T2" y="T3"/>
                                </a:cxn>
                                <a:cxn ang="0">
                                  <a:pos x="T4" y="T5"/>
                                </a:cxn>
                                <a:cxn ang="0">
                                  <a:pos x="T6" y="T7"/>
                                </a:cxn>
                                <a:cxn ang="0">
                                  <a:pos x="T8" y="T9"/>
                                </a:cxn>
                              </a:cxnLst>
                              <a:rect l="0" t="0" r="r" b="b"/>
                              <a:pathLst>
                                <a:path w="189" h="875">
                                  <a:moveTo>
                                    <a:pt x="94" y="637"/>
                                  </a:moveTo>
                                  <a:lnTo>
                                    <a:pt x="70" y="637"/>
                                  </a:lnTo>
                                  <a:lnTo>
                                    <a:pt x="70" y="708"/>
                                  </a:lnTo>
                                  <a:lnTo>
                                    <a:pt x="94" y="708"/>
                                  </a:lnTo>
                                  <a:lnTo>
                                    <a:pt x="94" y="63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8563624" name="Freeform 675"/>
                          <wps:cNvSpPr>
                            <a:spLocks/>
                          </wps:cNvSpPr>
                          <wps:spPr bwMode="auto">
                            <a:xfrm>
                              <a:off x="5092" y="450"/>
                              <a:ext cx="189" cy="875"/>
                            </a:xfrm>
                            <a:custGeom>
                              <a:avLst/>
                              <a:gdLst>
                                <a:gd name="T0" fmla="*/ 94 w 189"/>
                                <a:gd name="T1" fmla="*/ 283 h 875"/>
                                <a:gd name="T2" fmla="*/ 70 w 189"/>
                                <a:gd name="T3" fmla="*/ 283 h 875"/>
                                <a:gd name="T4" fmla="*/ 70 w 189"/>
                                <a:gd name="T5" fmla="*/ 307 h 875"/>
                                <a:gd name="T6" fmla="*/ 94 w 189"/>
                                <a:gd name="T7" fmla="*/ 307 h 875"/>
                                <a:gd name="T8" fmla="*/ 94 w 189"/>
                                <a:gd name="T9" fmla="*/ 283 h 875"/>
                              </a:gdLst>
                              <a:ahLst/>
                              <a:cxnLst>
                                <a:cxn ang="0">
                                  <a:pos x="T0" y="T1"/>
                                </a:cxn>
                                <a:cxn ang="0">
                                  <a:pos x="T2" y="T3"/>
                                </a:cxn>
                                <a:cxn ang="0">
                                  <a:pos x="T4" y="T5"/>
                                </a:cxn>
                                <a:cxn ang="0">
                                  <a:pos x="T6" y="T7"/>
                                </a:cxn>
                                <a:cxn ang="0">
                                  <a:pos x="T8" y="T9"/>
                                </a:cxn>
                              </a:cxnLst>
                              <a:rect l="0" t="0" r="r" b="b"/>
                              <a:pathLst>
                                <a:path w="189" h="875">
                                  <a:moveTo>
                                    <a:pt x="94" y="283"/>
                                  </a:moveTo>
                                  <a:lnTo>
                                    <a:pt x="70" y="283"/>
                                  </a:lnTo>
                                  <a:lnTo>
                                    <a:pt x="70" y="307"/>
                                  </a:lnTo>
                                  <a:lnTo>
                                    <a:pt x="94" y="307"/>
                                  </a:lnTo>
                                  <a:lnTo>
                                    <a:pt x="94" y="283"/>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7737183" name="Freeform 676"/>
                          <wps:cNvSpPr>
                            <a:spLocks/>
                          </wps:cNvSpPr>
                          <wps:spPr bwMode="auto">
                            <a:xfrm>
                              <a:off x="5092" y="450"/>
                              <a:ext cx="189" cy="875"/>
                            </a:xfrm>
                            <a:custGeom>
                              <a:avLst/>
                              <a:gdLst>
                                <a:gd name="T0" fmla="*/ 94 w 189"/>
                                <a:gd name="T1" fmla="*/ 0 h 875"/>
                                <a:gd name="T2" fmla="*/ 70 w 189"/>
                                <a:gd name="T3" fmla="*/ 0 h 875"/>
                                <a:gd name="T4" fmla="*/ 70 w 189"/>
                                <a:gd name="T5" fmla="*/ 23 h 875"/>
                                <a:gd name="T6" fmla="*/ 94 w 189"/>
                                <a:gd name="T7" fmla="*/ 23 h 875"/>
                                <a:gd name="T8" fmla="*/ 94 w 189"/>
                                <a:gd name="T9" fmla="*/ 0 h 875"/>
                              </a:gdLst>
                              <a:ahLst/>
                              <a:cxnLst>
                                <a:cxn ang="0">
                                  <a:pos x="T0" y="T1"/>
                                </a:cxn>
                                <a:cxn ang="0">
                                  <a:pos x="T2" y="T3"/>
                                </a:cxn>
                                <a:cxn ang="0">
                                  <a:pos x="T4" y="T5"/>
                                </a:cxn>
                                <a:cxn ang="0">
                                  <a:pos x="T6" y="T7"/>
                                </a:cxn>
                                <a:cxn ang="0">
                                  <a:pos x="T8" y="T9"/>
                                </a:cxn>
                              </a:cxnLst>
                              <a:rect l="0" t="0" r="r" b="b"/>
                              <a:pathLst>
                                <a:path w="189" h="875">
                                  <a:moveTo>
                                    <a:pt x="94" y="0"/>
                                  </a:moveTo>
                                  <a:lnTo>
                                    <a:pt x="70" y="0"/>
                                  </a:lnTo>
                                  <a:lnTo>
                                    <a:pt x="70" y="23"/>
                                  </a:lnTo>
                                  <a:lnTo>
                                    <a:pt x="94" y="23"/>
                                  </a:lnTo>
                                  <a:lnTo>
                                    <a:pt x="94"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023778" name="Freeform 677"/>
                          <wps:cNvSpPr>
                            <a:spLocks/>
                          </wps:cNvSpPr>
                          <wps:spPr bwMode="auto">
                            <a:xfrm>
                              <a:off x="5092" y="450"/>
                              <a:ext cx="189" cy="875"/>
                            </a:xfrm>
                            <a:custGeom>
                              <a:avLst/>
                              <a:gdLst>
                                <a:gd name="T0" fmla="*/ 118 w 189"/>
                                <a:gd name="T1" fmla="*/ 708 h 875"/>
                                <a:gd name="T2" fmla="*/ 94 w 189"/>
                                <a:gd name="T3" fmla="*/ 708 h 875"/>
                                <a:gd name="T4" fmla="*/ 94 w 189"/>
                                <a:gd name="T5" fmla="*/ 732 h 875"/>
                                <a:gd name="T6" fmla="*/ 118 w 189"/>
                                <a:gd name="T7" fmla="*/ 732 h 875"/>
                                <a:gd name="T8" fmla="*/ 118 w 189"/>
                                <a:gd name="T9" fmla="*/ 708 h 875"/>
                              </a:gdLst>
                              <a:ahLst/>
                              <a:cxnLst>
                                <a:cxn ang="0">
                                  <a:pos x="T0" y="T1"/>
                                </a:cxn>
                                <a:cxn ang="0">
                                  <a:pos x="T2" y="T3"/>
                                </a:cxn>
                                <a:cxn ang="0">
                                  <a:pos x="T4" y="T5"/>
                                </a:cxn>
                                <a:cxn ang="0">
                                  <a:pos x="T6" y="T7"/>
                                </a:cxn>
                                <a:cxn ang="0">
                                  <a:pos x="T8" y="T9"/>
                                </a:cxn>
                              </a:cxnLst>
                              <a:rect l="0" t="0" r="r" b="b"/>
                              <a:pathLst>
                                <a:path w="189" h="875">
                                  <a:moveTo>
                                    <a:pt x="118" y="708"/>
                                  </a:moveTo>
                                  <a:lnTo>
                                    <a:pt x="94" y="708"/>
                                  </a:lnTo>
                                  <a:lnTo>
                                    <a:pt x="94" y="732"/>
                                  </a:lnTo>
                                  <a:lnTo>
                                    <a:pt x="118" y="732"/>
                                  </a:lnTo>
                                  <a:lnTo>
                                    <a:pt x="118" y="70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8596469" name="Freeform 678"/>
                          <wps:cNvSpPr>
                            <a:spLocks/>
                          </wps:cNvSpPr>
                          <wps:spPr bwMode="auto">
                            <a:xfrm>
                              <a:off x="5092" y="450"/>
                              <a:ext cx="189" cy="875"/>
                            </a:xfrm>
                            <a:custGeom>
                              <a:avLst/>
                              <a:gdLst>
                                <a:gd name="T0" fmla="*/ 118 w 189"/>
                                <a:gd name="T1" fmla="*/ 590 h 875"/>
                                <a:gd name="T2" fmla="*/ 94 w 189"/>
                                <a:gd name="T3" fmla="*/ 590 h 875"/>
                                <a:gd name="T4" fmla="*/ 94 w 189"/>
                                <a:gd name="T5" fmla="*/ 566 h 875"/>
                                <a:gd name="T6" fmla="*/ 70 w 189"/>
                                <a:gd name="T7" fmla="*/ 566 h 875"/>
                                <a:gd name="T8" fmla="*/ 70 w 189"/>
                                <a:gd name="T9" fmla="*/ 614 h 875"/>
                                <a:gd name="T10" fmla="*/ 94 w 189"/>
                                <a:gd name="T11" fmla="*/ 614 h 875"/>
                                <a:gd name="T12" fmla="*/ 94 w 189"/>
                                <a:gd name="T13" fmla="*/ 614 h 875"/>
                                <a:gd name="T14" fmla="*/ 118 w 189"/>
                                <a:gd name="T15" fmla="*/ 614 h 875"/>
                                <a:gd name="T16" fmla="*/ 118 w 189"/>
                                <a:gd name="T17" fmla="*/ 590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89" h="875">
                                  <a:moveTo>
                                    <a:pt x="118" y="590"/>
                                  </a:moveTo>
                                  <a:lnTo>
                                    <a:pt x="94" y="590"/>
                                  </a:lnTo>
                                  <a:lnTo>
                                    <a:pt x="94" y="566"/>
                                  </a:lnTo>
                                  <a:lnTo>
                                    <a:pt x="70" y="566"/>
                                  </a:lnTo>
                                  <a:lnTo>
                                    <a:pt x="70" y="614"/>
                                  </a:lnTo>
                                  <a:lnTo>
                                    <a:pt x="94" y="614"/>
                                  </a:lnTo>
                                  <a:lnTo>
                                    <a:pt x="94" y="614"/>
                                  </a:lnTo>
                                  <a:lnTo>
                                    <a:pt x="118" y="614"/>
                                  </a:lnTo>
                                  <a:lnTo>
                                    <a:pt x="118" y="59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996466" name="Freeform 679"/>
                          <wps:cNvSpPr>
                            <a:spLocks/>
                          </wps:cNvSpPr>
                          <wps:spPr bwMode="auto">
                            <a:xfrm>
                              <a:off x="5092" y="450"/>
                              <a:ext cx="189" cy="875"/>
                            </a:xfrm>
                            <a:custGeom>
                              <a:avLst/>
                              <a:gdLst>
                                <a:gd name="T0" fmla="*/ 118 w 189"/>
                                <a:gd name="T1" fmla="*/ 425 h 875"/>
                                <a:gd name="T2" fmla="*/ 94 w 189"/>
                                <a:gd name="T3" fmla="*/ 425 h 875"/>
                                <a:gd name="T4" fmla="*/ 94 w 189"/>
                                <a:gd name="T5" fmla="*/ 448 h 875"/>
                                <a:gd name="T6" fmla="*/ 118 w 189"/>
                                <a:gd name="T7" fmla="*/ 448 h 875"/>
                                <a:gd name="T8" fmla="*/ 118 w 189"/>
                                <a:gd name="T9" fmla="*/ 425 h 875"/>
                              </a:gdLst>
                              <a:ahLst/>
                              <a:cxnLst>
                                <a:cxn ang="0">
                                  <a:pos x="T0" y="T1"/>
                                </a:cxn>
                                <a:cxn ang="0">
                                  <a:pos x="T2" y="T3"/>
                                </a:cxn>
                                <a:cxn ang="0">
                                  <a:pos x="T4" y="T5"/>
                                </a:cxn>
                                <a:cxn ang="0">
                                  <a:pos x="T6" y="T7"/>
                                </a:cxn>
                                <a:cxn ang="0">
                                  <a:pos x="T8" y="T9"/>
                                </a:cxn>
                              </a:cxnLst>
                              <a:rect l="0" t="0" r="r" b="b"/>
                              <a:pathLst>
                                <a:path w="189" h="875">
                                  <a:moveTo>
                                    <a:pt x="118" y="425"/>
                                  </a:moveTo>
                                  <a:lnTo>
                                    <a:pt x="94" y="425"/>
                                  </a:lnTo>
                                  <a:lnTo>
                                    <a:pt x="94" y="448"/>
                                  </a:lnTo>
                                  <a:lnTo>
                                    <a:pt x="118" y="448"/>
                                  </a:lnTo>
                                  <a:lnTo>
                                    <a:pt x="118" y="42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9827729" name="Freeform 680"/>
                          <wps:cNvSpPr>
                            <a:spLocks/>
                          </wps:cNvSpPr>
                          <wps:spPr bwMode="auto">
                            <a:xfrm>
                              <a:off x="5092" y="450"/>
                              <a:ext cx="189" cy="875"/>
                            </a:xfrm>
                            <a:custGeom>
                              <a:avLst/>
                              <a:gdLst>
                                <a:gd name="T0" fmla="*/ 118 w 189"/>
                                <a:gd name="T1" fmla="*/ 307 h 875"/>
                                <a:gd name="T2" fmla="*/ 94 w 189"/>
                                <a:gd name="T3" fmla="*/ 307 h 875"/>
                                <a:gd name="T4" fmla="*/ 94 w 189"/>
                                <a:gd name="T5" fmla="*/ 330 h 875"/>
                                <a:gd name="T6" fmla="*/ 118 w 189"/>
                                <a:gd name="T7" fmla="*/ 330 h 875"/>
                                <a:gd name="T8" fmla="*/ 118 w 189"/>
                                <a:gd name="T9" fmla="*/ 307 h 875"/>
                              </a:gdLst>
                              <a:ahLst/>
                              <a:cxnLst>
                                <a:cxn ang="0">
                                  <a:pos x="T0" y="T1"/>
                                </a:cxn>
                                <a:cxn ang="0">
                                  <a:pos x="T2" y="T3"/>
                                </a:cxn>
                                <a:cxn ang="0">
                                  <a:pos x="T4" y="T5"/>
                                </a:cxn>
                                <a:cxn ang="0">
                                  <a:pos x="T6" y="T7"/>
                                </a:cxn>
                                <a:cxn ang="0">
                                  <a:pos x="T8" y="T9"/>
                                </a:cxn>
                              </a:cxnLst>
                              <a:rect l="0" t="0" r="r" b="b"/>
                              <a:pathLst>
                                <a:path w="189" h="875">
                                  <a:moveTo>
                                    <a:pt x="118" y="307"/>
                                  </a:moveTo>
                                  <a:lnTo>
                                    <a:pt x="94" y="307"/>
                                  </a:lnTo>
                                  <a:lnTo>
                                    <a:pt x="94" y="330"/>
                                  </a:lnTo>
                                  <a:lnTo>
                                    <a:pt x="118" y="330"/>
                                  </a:lnTo>
                                  <a:lnTo>
                                    <a:pt x="118" y="30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3933077" name="Freeform 681"/>
                          <wps:cNvSpPr>
                            <a:spLocks/>
                          </wps:cNvSpPr>
                          <wps:spPr bwMode="auto">
                            <a:xfrm>
                              <a:off x="5092" y="450"/>
                              <a:ext cx="189" cy="875"/>
                            </a:xfrm>
                            <a:custGeom>
                              <a:avLst/>
                              <a:gdLst>
                                <a:gd name="T0" fmla="*/ 141 w 189"/>
                                <a:gd name="T1" fmla="*/ 732 h 875"/>
                                <a:gd name="T2" fmla="*/ 118 w 189"/>
                                <a:gd name="T3" fmla="*/ 732 h 875"/>
                                <a:gd name="T4" fmla="*/ 118 w 189"/>
                                <a:gd name="T5" fmla="*/ 779 h 875"/>
                                <a:gd name="T6" fmla="*/ 94 w 189"/>
                                <a:gd name="T7" fmla="*/ 779 h 875"/>
                                <a:gd name="T8" fmla="*/ 70 w 189"/>
                                <a:gd name="T9" fmla="*/ 779 h 875"/>
                                <a:gd name="T10" fmla="*/ 70 w 189"/>
                                <a:gd name="T11" fmla="*/ 826 h 875"/>
                                <a:gd name="T12" fmla="*/ 94 w 189"/>
                                <a:gd name="T13" fmla="*/ 826 h 875"/>
                                <a:gd name="T14" fmla="*/ 118 w 189"/>
                                <a:gd name="T15" fmla="*/ 826 h 875"/>
                                <a:gd name="T16" fmla="*/ 118 w 189"/>
                                <a:gd name="T17" fmla="*/ 850 h 875"/>
                                <a:gd name="T18" fmla="*/ 94 w 189"/>
                                <a:gd name="T19" fmla="*/ 850 h 875"/>
                                <a:gd name="T20" fmla="*/ 70 w 189"/>
                                <a:gd name="T21" fmla="*/ 850 h 875"/>
                                <a:gd name="T22" fmla="*/ 70 w 189"/>
                                <a:gd name="T23" fmla="*/ 874 h 875"/>
                                <a:gd name="T24" fmla="*/ 94 w 189"/>
                                <a:gd name="T25" fmla="*/ 874 h 875"/>
                                <a:gd name="T26" fmla="*/ 118 w 189"/>
                                <a:gd name="T27" fmla="*/ 874 h 875"/>
                                <a:gd name="T28" fmla="*/ 141 w 189"/>
                                <a:gd name="T29" fmla="*/ 874 h 875"/>
                                <a:gd name="T30" fmla="*/ 141 w 189"/>
                                <a:gd name="T31" fmla="*/ 732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89" h="875">
                                  <a:moveTo>
                                    <a:pt x="141" y="732"/>
                                  </a:moveTo>
                                  <a:lnTo>
                                    <a:pt x="118" y="732"/>
                                  </a:lnTo>
                                  <a:lnTo>
                                    <a:pt x="118" y="779"/>
                                  </a:lnTo>
                                  <a:lnTo>
                                    <a:pt x="94" y="779"/>
                                  </a:lnTo>
                                  <a:lnTo>
                                    <a:pt x="70" y="779"/>
                                  </a:lnTo>
                                  <a:lnTo>
                                    <a:pt x="70" y="826"/>
                                  </a:lnTo>
                                  <a:lnTo>
                                    <a:pt x="94" y="826"/>
                                  </a:lnTo>
                                  <a:lnTo>
                                    <a:pt x="118" y="826"/>
                                  </a:lnTo>
                                  <a:lnTo>
                                    <a:pt x="118" y="850"/>
                                  </a:lnTo>
                                  <a:lnTo>
                                    <a:pt x="94" y="850"/>
                                  </a:lnTo>
                                  <a:lnTo>
                                    <a:pt x="70" y="850"/>
                                  </a:lnTo>
                                  <a:lnTo>
                                    <a:pt x="70" y="874"/>
                                  </a:lnTo>
                                  <a:lnTo>
                                    <a:pt x="94" y="874"/>
                                  </a:lnTo>
                                  <a:lnTo>
                                    <a:pt x="118" y="874"/>
                                  </a:lnTo>
                                  <a:lnTo>
                                    <a:pt x="141" y="874"/>
                                  </a:lnTo>
                                  <a:lnTo>
                                    <a:pt x="141" y="732"/>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1543156" name="Freeform 682"/>
                          <wps:cNvSpPr>
                            <a:spLocks/>
                          </wps:cNvSpPr>
                          <wps:spPr bwMode="auto">
                            <a:xfrm>
                              <a:off x="5092" y="450"/>
                              <a:ext cx="189" cy="875"/>
                            </a:xfrm>
                            <a:custGeom>
                              <a:avLst/>
                              <a:gdLst>
                                <a:gd name="T0" fmla="*/ 141 w 189"/>
                                <a:gd name="T1" fmla="*/ 661 h 875"/>
                                <a:gd name="T2" fmla="*/ 118 w 189"/>
                                <a:gd name="T3" fmla="*/ 661 h 875"/>
                                <a:gd name="T4" fmla="*/ 118 w 189"/>
                                <a:gd name="T5" fmla="*/ 685 h 875"/>
                                <a:gd name="T6" fmla="*/ 141 w 189"/>
                                <a:gd name="T7" fmla="*/ 685 h 875"/>
                                <a:gd name="T8" fmla="*/ 141 w 189"/>
                                <a:gd name="T9" fmla="*/ 661 h 875"/>
                              </a:gdLst>
                              <a:ahLst/>
                              <a:cxnLst>
                                <a:cxn ang="0">
                                  <a:pos x="T0" y="T1"/>
                                </a:cxn>
                                <a:cxn ang="0">
                                  <a:pos x="T2" y="T3"/>
                                </a:cxn>
                                <a:cxn ang="0">
                                  <a:pos x="T4" y="T5"/>
                                </a:cxn>
                                <a:cxn ang="0">
                                  <a:pos x="T6" y="T7"/>
                                </a:cxn>
                                <a:cxn ang="0">
                                  <a:pos x="T8" y="T9"/>
                                </a:cxn>
                              </a:cxnLst>
                              <a:rect l="0" t="0" r="r" b="b"/>
                              <a:pathLst>
                                <a:path w="189" h="875">
                                  <a:moveTo>
                                    <a:pt x="141" y="661"/>
                                  </a:moveTo>
                                  <a:lnTo>
                                    <a:pt x="118" y="661"/>
                                  </a:lnTo>
                                  <a:lnTo>
                                    <a:pt x="118" y="685"/>
                                  </a:lnTo>
                                  <a:lnTo>
                                    <a:pt x="141" y="685"/>
                                  </a:lnTo>
                                  <a:lnTo>
                                    <a:pt x="141" y="661"/>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606828" name="Freeform 683"/>
                          <wps:cNvSpPr>
                            <a:spLocks/>
                          </wps:cNvSpPr>
                          <wps:spPr bwMode="auto">
                            <a:xfrm>
                              <a:off x="5092" y="450"/>
                              <a:ext cx="189" cy="875"/>
                            </a:xfrm>
                            <a:custGeom>
                              <a:avLst/>
                              <a:gdLst>
                                <a:gd name="T0" fmla="*/ 141 w 189"/>
                                <a:gd name="T1" fmla="*/ 566 h 875"/>
                                <a:gd name="T2" fmla="*/ 118 w 189"/>
                                <a:gd name="T3" fmla="*/ 566 h 875"/>
                                <a:gd name="T4" fmla="*/ 118 w 189"/>
                                <a:gd name="T5" fmla="*/ 590 h 875"/>
                                <a:gd name="T6" fmla="*/ 141 w 189"/>
                                <a:gd name="T7" fmla="*/ 590 h 875"/>
                                <a:gd name="T8" fmla="*/ 141 w 189"/>
                                <a:gd name="T9" fmla="*/ 566 h 875"/>
                              </a:gdLst>
                              <a:ahLst/>
                              <a:cxnLst>
                                <a:cxn ang="0">
                                  <a:pos x="T0" y="T1"/>
                                </a:cxn>
                                <a:cxn ang="0">
                                  <a:pos x="T2" y="T3"/>
                                </a:cxn>
                                <a:cxn ang="0">
                                  <a:pos x="T4" y="T5"/>
                                </a:cxn>
                                <a:cxn ang="0">
                                  <a:pos x="T6" y="T7"/>
                                </a:cxn>
                                <a:cxn ang="0">
                                  <a:pos x="T8" y="T9"/>
                                </a:cxn>
                              </a:cxnLst>
                              <a:rect l="0" t="0" r="r" b="b"/>
                              <a:pathLst>
                                <a:path w="189" h="875">
                                  <a:moveTo>
                                    <a:pt x="141" y="566"/>
                                  </a:moveTo>
                                  <a:lnTo>
                                    <a:pt x="118" y="566"/>
                                  </a:lnTo>
                                  <a:lnTo>
                                    <a:pt x="118" y="590"/>
                                  </a:lnTo>
                                  <a:lnTo>
                                    <a:pt x="141" y="590"/>
                                  </a:lnTo>
                                  <a:lnTo>
                                    <a:pt x="141" y="566"/>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5653696" name="Freeform 684"/>
                          <wps:cNvSpPr>
                            <a:spLocks/>
                          </wps:cNvSpPr>
                          <wps:spPr bwMode="auto">
                            <a:xfrm>
                              <a:off x="5092" y="450"/>
                              <a:ext cx="189" cy="875"/>
                            </a:xfrm>
                            <a:custGeom>
                              <a:avLst/>
                              <a:gdLst>
                                <a:gd name="T0" fmla="*/ 141 w 189"/>
                                <a:gd name="T1" fmla="*/ 448 h 875"/>
                                <a:gd name="T2" fmla="*/ 118 w 189"/>
                                <a:gd name="T3" fmla="*/ 448 h 875"/>
                                <a:gd name="T4" fmla="*/ 118 w 189"/>
                                <a:gd name="T5" fmla="*/ 496 h 875"/>
                                <a:gd name="T6" fmla="*/ 94 w 189"/>
                                <a:gd name="T7" fmla="*/ 496 h 875"/>
                                <a:gd name="T8" fmla="*/ 70 w 189"/>
                                <a:gd name="T9" fmla="*/ 496 h 875"/>
                                <a:gd name="T10" fmla="*/ 70 w 189"/>
                                <a:gd name="T11" fmla="*/ 519 h 875"/>
                                <a:gd name="T12" fmla="*/ 94 w 189"/>
                                <a:gd name="T13" fmla="*/ 519 h 875"/>
                                <a:gd name="T14" fmla="*/ 94 w 189"/>
                                <a:gd name="T15" fmla="*/ 543 h 875"/>
                                <a:gd name="T16" fmla="*/ 118 w 189"/>
                                <a:gd name="T17" fmla="*/ 543 h 875"/>
                                <a:gd name="T18" fmla="*/ 141 w 189"/>
                                <a:gd name="T19" fmla="*/ 543 h 875"/>
                                <a:gd name="T20" fmla="*/ 141 w 189"/>
                                <a:gd name="T21" fmla="*/ 519 h 875"/>
                                <a:gd name="T22" fmla="*/ 118 w 189"/>
                                <a:gd name="T23" fmla="*/ 519 h 875"/>
                                <a:gd name="T24" fmla="*/ 118 w 189"/>
                                <a:gd name="T25" fmla="*/ 496 h 875"/>
                                <a:gd name="T26" fmla="*/ 141 w 189"/>
                                <a:gd name="T27" fmla="*/ 496 h 875"/>
                                <a:gd name="T28" fmla="*/ 141 w 189"/>
                                <a:gd name="T29" fmla="*/ 448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89" h="875">
                                  <a:moveTo>
                                    <a:pt x="141" y="448"/>
                                  </a:moveTo>
                                  <a:lnTo>
                                    <a:pt x="118" y="448"/>
                                  </a:lnTo>
                                  <a:lnTo>
                                    <a:pt x="118" y="496"/>
                                  </a:lnTo>
                                  <a:lnTo>
                                    <a:pt x="94" y="496"/>
                                  </a:lnTo>
                                  <a:lnTo>
                                    <a:pt x="70" y="496"/>
                                  </a:lnTo>
                                  <a:lnTo>
                                    <a:pt x="70" y="519"/>
                                  </a:lnTo>
                                  <a:lnTo>
                                    <a:pt x="94" y="519"/>
                                  </a:lnTo>
                                  <a:lnTo>
                                    <a:pt x="94" y="543"/>
                                  </a:lnTo>
                                  <a:lnTo>
                                    <a:pt x="118" y="543"/>
                                  </a:lnTo>
                                  <a:lnTo>
                                    <a:pt x="141" y="543"/>
                                  </a:lnTo>
                                  <a:lnTo>
                                    <a:pt x="141" y="519"/>
                                  </a:lnTo>
                                  <a:lnTo>
                                    <a:pt x="118" y="519"/>
                                  </a:lnTo>
                                  <a:lnTo>
                                    <a:pt x="118" y="496"/>
                                  </a:lnTo>
                                  <a:lnTo>
                                    <a:pt x="141" y="496"/>
                                  </a:lnTo>
                                  <a:lnTo>
                                    <a:pt x="141" y="44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082320" name="Freeform 685"/>
                          <wps:cNvSpPr>
                            <a:spLocks/>
                          </wps:cNvSpPr>
                          <wps:spPr bwMode="auto">
                            <a:xfrm>
                              <a:off x="5092" y="450"/>
                              <a:ext cx="189" cy="875"/>
                            </a:xfrm>
                            <a:custGeom>
                              <a:avLst/>
                              <a:gdLst>
                                <a:gd name="T0" fmla="*/ 141 w 189"/>
                                <a:gd name="T1" fmla="*/ 377 h 875"/>
                                <a:gd name="T2" fmla="*/ 118 w 189"/>
                                <a:gd name="T3" fmla="*/ 377 h 875"/>
                                <a:gd name="T4" fmla="*/ 94 w 189"/>
                                <a:gd name="T5" fmla="*/ 377 h 875"/>
                                <a:gd name="T6" fmla="*/ 94 w 189"/>
                                <a:gd name="T7" fmla="*/ 354 h 875"/>
                                <a:gd name="T8" fmla="*/ 70 w 189"/>
                                <a:gd name="T9" fmla="*/ 354 h 875"/>
                                <a:gd name="T10" fmla="*/ 70 w 189"/>
                                <a:gd name="T11" fmla="*/ 425 h 875"/>
                                <a:gd name="T12" fmla="*/ 94 w 189"/>
                                <a:gd name="T13" fmla="*/ 425 h 875"/>
                                <a:gd name="T14" fmla="*/ 94 w 189"/>
                                <a:gd name="T15" fmla="*/ 401 h 875"/>
                                <a:gd name="T16" fmla="*/ 118 w 189"/>
                                <a:gd name="T17" fmla="*/ 401 h 875"/>
                                <a:gd name="T18" fmla="*/ 141 w 189"/>
                                <a:gd name="T19" fmla="*/ 401 h 875"/>
                                <a:gd name="T20" fmla="*/ 141 w 189"/>
                                <a:gd name="T21" fmla="*/ 377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89" h="875">
                                  <a:moveTo>
                                    <a:pt x="141" y="377"/>
                                  </a:moveTo>
                                  <a:lnTo>
                                    <a:pt x="118" y="377"/>
                                  </a:lnTo>
                                  <a:lnTo>
                                    <a:pt x="94" y="377"/>
                                  </a:lnTo>
                                  <a:lnTo>
                                    <a:pt x="94" y="354"/>
                                  </a:lnTo>
                                  <a:lnTo>
                                    <a:pt x="70" y="354"/>
                                  </a:lnTo>
                                  <a:lnTo>
                                    <a:pt x="70" y="425"/>
                                  </a:lnTo>
                                  <a:lnTo>
                                    <a:pt x="94" y="425"/>
                                  </a:lnTo>
                                  <a:lnTo>
                                    <a:pt x="94" y="401"/>
                                  </a:lnTo>
                                  <a:lnTo>
                                    <a:pt x="118" y="401"/>
                                  </a:lnTo>
                                  <a:lnTo>
                                    <a:pt x="141" y="401"/>
                                  </a:lnTo>
                                  <a:lnTo>
                                    <a:pt x="141" y="37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9491465" name="Freeform 686"/>
                          <wps:cNvSpPr>
                            <a:spLocks/>
                          </wps:cNvSpPr>
                          <wps:spPr bwMode="auto">
                            <a:xfrm>
                              <a:off x="5092" y="450"/>
                              <a:ext cx="189" cy="875"/>
                            </a:xfrm>
                            <a:custGeom>
                              <a:avLst/>
                              <a:gdLst>
                                <a:gd name="T0" fmla="*/ 141 w 189"/>
                                <a:gd name="T1" fmla="*/ 330 h 875"/>
                                <a:gd name="T2" fmla="*/ 118 w 189"/>
                                <a:gd name="T3" fmla="*/ 330 h 875"/>
                                <a:gd name="T4" fmla="*/ 118 w 189"/>
                                <a:gd name="T5" fmla="*/ 354 h 875"/>
                                <a:gd name="T6" fmla="*/ 141 w 189"/>
                                <a:gd name="T7" fmla="*/ 354 h 875"/>
                                <a:gd name="T8" fmla="*/ 141 w 189"/>
                                <a:gd name="T9" fmla="*/ 330 h 875"/>
                              </a:gdLst>
                              <a:ahLst/>
                              <a:cxnLst>
                                <a:cxn ang="0">
                                  <a:pos x="T0" y="T1"/>
                                </a:cxn>
                                <a:cxn ang="0">
                                  <a:pos x="T2" y="T3"/>
                                </a:cxn>
                                <a:cxn ang="0">
                                  <a:pos x="T4" y="T5"/>
                                </a:cxn>
                                <a:cxn ang="0">
                                  <a:pos x="T6" y="T7"/>
                                </a:cxn>
                                <a:cxn ang="0">
                                  <a:pos x="T8" y="T9"/>
                                </a:cxn>
                              </a:cxnLst>
                              <a:rect l="0" t="0" r="r" b="b"/>
                              <a:pathLst>
                                <a:path w="189" h="875">
                                  <a:moveTo>
                                    <a:pt x="141" y="330"/>
                                  </a:moveTo>
                                  <a:lnTo>
                                    <a:pt x="118" y="330"/>
                                  </a:lnTo>
                                  <a:lnTo>
                                    <a:pt x="118" y="354"/>
                                  </a:lnTo>
                                  <a:lnTo>
                                    <a:pt x="141" y="354"/>
                                  </a:lnTo>
                                  <a:lnTo>
                                    <a:pt x="141" y="33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1246850" name="Freeform 687"/>
                          <wps:cNvSpPr>
                            <a:spLocks/>
                          </wps:cNvSpPr>
                          <wps:spPr bwMode="auto">
                            <a:xfrm>
                              <a:off x="5092" y="450"/>
                              <a:ext cx="189" cy="875"/>
                            </a:xfrm>
                            <a:custGeom>
                              <a:avLst/>
                              <a:gdLst>
                                <a:gd name="T0" fmla="*/ 141 w 189"/>
                                <a:gd name="T1" fmla="*/ 118 h 875"/>
                                <a:gd name="T2" fmla="*/ 118 w 189"/>
                                <a:gd name="T3" fmla="*/ 118 h 875"/>
                                <a:gd name="T4" fmla="*/ 94 w 189"/>
                                <a:gd name="T5" fmla="*/ 118 h 875"/>
                                <a:gd name="T6" fmla="*/ 94 w 189"/>
                                <a:gd name="T7" fmla="*/ 141 h 875"/>
                                <a:gd name="T8" fmla="*/ 70 w 189"/>
                                <a:gd name="T9" fmla="*/ 141 h 875"/>
                                <a:gd name="T10" fmla="*/ 70 w 189"/>
                                <a:gd name="T11" fmla="*/ 259 h 875"/>
                                <a:gd name="T12" fmla="*/ 94 w 189"/>
                                <a:gd name="T13" fmla="*/ 259 h 875"/>
                                <a:gd name="T14" fmla="*/ 94 w 189"/>
                                <a:gd name="T15" fmla="*/ 283 h 875"/>
                                <a:gd name="T16" fmla="*/ 118 w 189"/>
                                <a:gd name="T17" fmla="*/ 283 h 875"/>
                                <a:gd name="T18" fmla="*/ 118 w 189"/>
                                <a:gd name="T19" fmla="*/ 259 h 875"/>
                                <a:gd name="T20" fmla="*/ 141 w 189"/>
                                <a:gd name="T21" fmla="*/ 259 h 875"/>
                                <a:gd name="T22" fmla="*/ 141 w 189"/>
                                <a:gd name="T23" fmla="*/ 236 h 875"/>
                                <a:gd name="T24" fmla="*/ 118 w 189"/>
                                <a:gd name="T25" fmla="*/ 236 h 875"/>
                                <a:gd name="T26" fmla="*/ 118 w 189"/>
                                <a:gd name="T27" fmla="*/ 212 h 875"/>
                                <a:gd name="T28" fmla="*/ 141 w 189"/>
                                <a:gd name="T29" fmla="*/ 212 h 875"/>
                                <a:gd name="T30" fmla="*/ 141 w 189"/>
                                <a:gd name="T31" fmla="*/ 189 h 875"/>
                                <a:gd name="T32" fmla="*/ 118 w 189"/>
                                <a:gd name="T33" fmla="*/ 189 h 875"/>
                                <a:gd name="T34" fmla="*/ 118 w 189"/>
                                <a:gd name="T35" fmla="*/ 212 h 875"/>
                                <a:gd name="T36" fmla="*/ 94 w 189"/>
                                <a:gd name="T37" fmla="*/ 212 h 875"/>
                                <a:gd name="T38" fmla="*/ 94 w 189"/>
                                <a:gd name="T39" fmla="*/ 141 h 875"/>
                                <a:gd name="T40" fmla="*/ 118 w 189"/>
                                <a:gd name="T41" fmla="*/ 141 h 875"/>
                                <a:gd name="T42" fmla="*/ 118 w 189"/>
                                <a:gd name="T43" fmla="*/ 165 h 875"/>
                                <a:gd name="T44" fmla="*/ 141 w 189"/>
                                <a:gd name="T45" fmla="*/ 165 h 875"/>
                                <a:gd name="T46" fmla="*/ 141 w 189"/>
                                <a:gd name="T47" fmla="*/ 118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189" h="875">
                                  <a:moveTo>
                                    <a:pt x="141" y="118"/>
                                  </a:moveTo>
                                  <a:lnTo>
                                    <a:pt x="118" y="118"/>
                                  </a:lnTo>
                                  <a:lnTo>
                                    <a:pt x="94" y="118"/>
                                  </a:lnTo>
                                  <a:lnTo>
                                    <a:pt x="94" y="141"/>
                                  </a:lnTo>
                                  <a:lnTo>
                                    <a:pt x="70" y="141"/>
                                  </a:lnTo>
                                  <a:lnTo>
                                    <a:pt x="70" y="259"/>
                                  </a:lnTo>
                                  <a:lnTo>
                                    <a:pt x="94" y="259"/>
                                  </a:lnTo>
                                  <a:lnTo>
                                    <a:pt x="94" y="283"/>
                                  </a:lnTo>
                                  <a:lnTo>
                                    <a:pt x="118" y="283"/>
                                  </a:lnTo>
                                  <a:lnTo>
                                    <a:pt x="118" y="259"/>
                                  </a:lnTo>
                                  <a:lnTo>
                                    <a:pt x="141" y="259"/>
                                  </a:lnTo>
                                  <a:lnTo>
                                    <a:pt x="141" y="236"/>
                                  </a:lnTo>
                                  <a:lnTo>
                                    <a:pt x="118" y="236"/>
                                  </a:lnTo>
                                  <a:lnTo>
                                    <a:pt x="118" y="212"/>
                                  </a:lnTo>
                                  <a:lnTo>
                                    <a:pt x="141" y="212"/>
                                  </a:lnTo>
                                  <a:lnTo>
                                    <a:pt x="141" y="189"/>
                                  </a:lnTo>
                                  <a:lnTo>
                                    <a:pt x="118" y="189"/>
                                  </a:lnTo>
                                  <a:lnTo>
                                    <a:pt x="118" y="212"/>
                                  </a:lnTo>
                                  <a:lnTo>
                                    <a:pt x="94" y="212"/>
                                  </a:lnTo>
                                  <a:lnTo>
                                    <a:pt x="94" y="141"/>
                                  </a:lnTo>
                                  <a:lnTo>
                                    <a:pt x="118" y="141"/>
                                  </a:lnTo>
                                  <a:lnTo>
                                    <a:pt x="118" y="165"/>
                                  </a:lnTo>
                                  <a:lnTo>
                                    <a:pt x="141" y="165"/>
                                  </a:lnTo>
                                  <a:lnTo>
                                    <a:pt x="141" y="11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3154708" name="Freeform 688"/>
                          <wps:cNvSpPr>
                            <a:spLocks/>
                          </wps:cNvSpPr>
                          <wps:spPr bwMode="auto">
                            <a:xfrm>
                              <a:off x="5092" y="450"/>
                              <a:ext cx="189" cy="875"/>
                            </a:xfrm>
                            <a:custGeom>
                              <a:avLst/>
                              <a:gdLst>
                                <a:gd name="T0" fmla="*/ 141 w 189"/>
                                <a:gd name="T1" fmla="*/ 70 h 875"/>
                                <a:gd name="T2" fmla="*/ 118 w 189"/>
                                <a:gd name="T3" fmla="*/ 70 h 875"/>
                                <a:gd name="T4" fmla="*/ 94 w 189"/>
                                <a:gd name="T5" fmla="*/ 70 h 875"/>
                                <a:gd name="T6" fmla="*/ 94 w 189"/>
                                <a:gd name="T7" fmla="*/ 94 h 875"/>
                                <a:gd name="T8" fmla="*/ 118 w 189"/>
                                <a:gd name="T9" fmla="*/ 94 h 875"/>
                                <a:gd name="T10" fmla="*/ 141 w 189"/>
                                <a:gd name="T11" fmla="*/ 94 h 875"/>
                                <a:gd name="T12" fmla="*/ 141 w 189"/>
                                <a:gd name="T13" fmla="*/ 70 h 875"/>
                              </a:gdLst>
                              <a:ahLst/>
                              <a:cxnLst>
                                <a:cxn ang="0">
                                  <a:pos x="T0" y="T1"/>
                                </a:cxn>
                                <a:cxn ang="0">
                                  <a:pos x="T2" y="T3"/>
                                </a:cxn>
                                <a:cxn ang="0">
                                  <a:pos x="T4" y="T5"/>
                                </a:cxn>
                                <a:cxn ang="0">
                                  <a:pos x="T6" y="T7"/>
                                </a:cxn>
                                <a:cxn ang="0">
                                  <a:pos x="T8" y="T9"/>
                                </a:cxn>
                                <a:cxn ang="0">
                                  <a:pos x="T10" y="T11"/>
                                </a:cxn>
                                <a:cxn ang="0">
                                  <a:pos x="T12" y="T13"/>
                                </a:cxn>
                              </a:cxnLst>
                              <a:rect l="0" t="0" r="r" b="b"/>
                              <a:pathLst>
                                <a:path w="189" h="875">
                                  <a:moveTo>
                                    <a:pt x="141" y="70"/>
                                  </a:moveTo>
                                  <a:lnTo>
                                    <a:pt x="118" y="70"/>
                                  </a:lnTo>
                                  <a:lnTo>
                                    <a:pt x="94" y="70"/>
                                  </a:lnTo>
                                  <a:lnTo>
                                    <a:pt x="94" y="94"/>
                                  </a:lnTo>
                                  <a:lnTo>
                                    <a:pt x="118" y="94"/>
                                  </a:lnTo>
                                  <a:lnTo>
                                    <a:pt x="141" y="94"/>
                                  </a:lnTo>
                                  <a:lnTo>
                                    <a:pt x="141" y="7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1294016" name="Freeform 689"/>
                          <wps:cNvSpPr>
                            <a:spLocks/>
                          </wps:cNvSpPr>
                          <wps:spPr bwMode="auto">
                            <a:xfrm>
                              <a:off x="5092" y="450"/>
                              <a:ext cx="189" cy="875"/>
                            </a:xfrm>
                            <a:custGeom>
                              <a:avLst/>
                              <a:gdLst>
                                <a:gd name="T0" fmla="*/ 141 w 189"/>
                                <a:gd name="T1" fmla="*/ 23 h 875"/>
                                <a:gd name="T2" fmla="*/ 118 w 189"/>
                                <a:gd name="T3" fmla="*/ 23 h 875"/>
                                <a:gd name="T4" fmla="*/ 118 w 189"/>
                                <a:gd name="T5" fmla="*/ 47 h 875"/>
                                <a:gd name="T6" fmla="*/ 141 w 189"/>
                                <a:gd name="T7" fmla="*/ 47 h 875"/>
                                <a:gd name="T8" fmla="*/ 141 w 189"/>
                                <a:gd name="T9" fmla="*/ 23 h 875"/>
                              </a:gdLst>
                              <a:ahLst/>
                              <a:cxnLst>
                                <a:cxn ang="0">
                                  <a:pos x="T0" y="T1"/>
                                </a:cxn>
                                <a:cxn ang="0">
                                  <a:pos x="T2" y="T3"/>
                                </a:cxn>
                                <a:cxn ang="0">
                                  <a:pos x="T4" y="T5"/>
                                </a:cxn>
                                <a:cxn ang="0">
                                  <a:pos x="T6" y="T7"/>
                                </a:cxn>
                                <a:cxn ang="0">
                                  <a:pos x="T8" y="T9"/>
                                </a:cxn>
                              </a:cxnLst>
                              <a:rect l="0" t="0" r="r" b="b"/>
                              <a:pathLst>
                                <a:path w="189" h="875">
                                  <a:moveTo>
                                    <a:pt x="141" y="23"/>
                                  </a:moveTo>
                                  <a:lnTo>
                                    <a:pt x="118" y="23"/>
                                  </a:lnTo>
                                  <a:lnTo>
                                    <a:pt x="118" y="47"/>
                                  </a:lnTo>
                                  <a:lnTo>
                                    <a:pt x="141" y="47"/>
                                  </a:lnTo>
                                  <a:lnTo>
                                    <a:pt x="141" y="23"/>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5651036" name="Freeform 690"/>
                          <wps:cNvSpPr>
                            <a:spLocks/>
                          </wps:cNvSpPr>
                          <wps:spPr bwMode="auto">
                            <a:xfrm>
                              <a:off x="5092" y="450"/>
                              <a:ext cx="189" cy="875"/>
                            </a:xfrm>
                            <a:custGeom>
                              <a:avLst/>
                              <a:gdLst>
                                <a:gd name="T0" fmla="*/ 165 w 189"/>
                                <a:gd name="T1" fmla="*/ 779 h 875"/>
                                <a:gd name="T2" fmla="*/ 141 w 189"/>
                                <a:gd name="T3" fmla="*/ 779 h 875"/>
                                <a:gd name="T4" fmla="*/ 141 w 189"/>
                                <a:gd name="T5" fmla="*/ 803 h 875"/>
                                <a:gd name="T6" fmla="*/ 165 w 189"/>
                                <a:gd name="T7" fmla="*/ 803 h 875"/>
                                <a:gd name="T8" fmla="*/ 165 w 189"/>
                                <a:gd name="T9" fmla="*/ 779 h 875"/>
                              </a:gdLst>
                              <a:ahLst/>
                              <a:cxnLst>
                                <a:cxn ang="0">
                                  <a:pos x="T0" y="T1"/>
                                </a:cxn>
                                <a:cxn ang="0">
                                  <a:pos x="T2" y="T3"/>
                                </a:cxn>
                                <a:cxn ang="0">
                                  <a:pos x="T4" y="T5"/>
                                </a:cxn>
                                <a:cxn ang="0">
                                  <a:pos x="T6" y="T7"/>
                                </a:cxn>
                                <a:cxn ang="0">
                                  <a:pos x="T8" y="T9"/>
                                </a:cxn>
                              </a:cxnLst>
                              <a:rect l="0" t="0" r="r" b="b"/>
                              <a:pathLst>
                                <a:path w="189" h="875">
                                  <a:moveTo>
                                    <a:pt x="165" y="779"/>
                                  </a:moveTo>
                                  <a:lnTo>
                                    <a:pt x="141" y="779"/>
                                  </a:lnTo>
                                  <a:lnTo>
                                    <a:pt x="141" y="803"/>
                                  </a:lnTo>
                                  <a:lnTo>
                                    <a:pt x="165" y="803"/>
                                  </a:lnTo>
                                  <a:lnTo>
                                    <a:pt x="165" y="77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5626448" name="Freeform 691"/>
                          <wps:cNvSpPr>
                            <a:spLocks/>
                          </wps:cNvSpPr>
                          <wps:spPr bwMode="auto">
                            <a:xfrm>
                              <a:off x="5092" y="450"/>
                              <a:ext cx="189" cy="875"/>
                            </a:xfrm>
                            <a:custGeom>
                              <a:avLst/>
                              <a:gdLst>
                                <a:gd name="T0" fmla="*/ 165 w 189"/>
                                <a:gd name="T1" fmla="*/ 708 h 875"/>
                                <a:gd name="T2" fmla="*/ 141 w 189"/>
                                <a:gd name="T3" fmla="*/ 708 h 875"/>
                                <a:gd name="T4" fmla="*/ 141 w 189"/>
                                <a:gd name="T5" fmla="*/ 755 h 875"/>
                                <a:gd name="T6" fmla="*/ 165 w 189"/>
                                <a:gd name="T7" fmla="*/ 755 h 875"/>
                                <a:gd name="T8" fmla="*/ 165 w 189"/>
                                <a:gd name="T9" fmla="*/ 708 h 875"/>
                              </a:gdLst>
                              <a:ahLst/>
                              <a:cxnLst>
                                <a:cxn ang="0">
                                  <a:pos x="T0" y="T1"/>
                                </a:cxn>
                                <a:cxn ang="0">
                                  <a:pos x="T2" y="T3"/>
                                </a:cxn>
                                <a:cxn ang="0">
                                  <a:pos x="T4" y="T5"/>
                                </a:cxn>
                                <a:cxn ang="0">
                                  <a:pos x="T6" y="T7"/>
                                </a:cxn>
                                <a:cxn ang="0">
                                  <a:pos x="T8" y="T9"/>
                                </a:cxn>
                              </a:cxnLst>
                              <a:rect l="0" t="0" r="r" b="b"/>
                              <a:pathLst>
                                <a:path w="189" h="875">
                                  <a:moveTo>
                                    <a:pt x="165" y="708"/>
                                  </a:moveTo>
                                  <a:lnTo>
                                    <a:pt x="141" y="708"/>
                                  </a:lnTo>
                                  <a:lnTo>
                                    <a:pt x="141" y="755"/>
                                  </a:lnTo>
                                  <a:lnTo>
                                    <a:pt x="165" y="755"/>
                                  </a:lnTo>
                                  <a:lnTo>
                                    <a:pt x="165" y="70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361182" name="Freeform 692"/>
                          <wps:cNvSpPr>
                            <a:spLocks/>
                          </wps:cNvSpPr>
                          <wps:spPr bwMode="auto">
                            <a:xfrm>
                              <a:off x="5092" y="450"/>
                              <a:ext cx="189" cy="875"/>
                            </a:xfrm>
                            <a:custGeom>
                              <a:avLst/>
                              <a:gdLst>
                                <a:gd name="T0" fmla="*/ 165 w 189"/>
                                <a:gd name="T1" fmla="*/ 661 h 875"/>
                                <a:gd name="T2" fmla="*/ 141 w 189"/>
                                <a:gd name="T3" fmla="*/ 661 h 875"/>
                                <a:gd name="T4" fmla="*/ 141 w 189"/>
                                <a:gd name="T5" fmla="*/ 685 h 875"/>
                                <a:gd name="T6" fmla="*/ 165 w 189"/>
                                <a:gd name="T7" fmla="*/ 685 h 875"/>
                                <a:gd name="T8" fmla="*/ 165 w 189"/>
                                <a:gd name="T9" fmla="*/ 661 h 875"/>
                              </a:gdLst>
                              <a:ahLst/>
                              <a:cxnLst>
                                <a:cxn ang="0">
                                  <a:pos x="T0" y="T1"/>
                                </a:cxn>
                                <a:cxn ang="0">
                                  <a:pos x="T2" y="T3"/>
                                </a:cxn>
                                <a:cxn ang="0">
                                  <a:pos x="T4" y="T5"/>
                                </a:cxn>
                                <a:cxn ang="0">
                                  <a:pos x="T6" y="T7"/>
                                </a:cxn>
                                <a:cxn ang="0">
                                  <a:pos x="T8" y="T9"/>
                                </a:cxn>
                              </a:cxnLst>
                              <a:rect l="0" t="0" r="r" b="b"/>
                              <a:pathLst>
                                <a:path w="189" h="875">
                                  <a:moveTo>
                                    <a:pt x="165" y="661"/>
                                  </a:moveTo>
                                  <a:lnTo>
                                    <a:pt x="141" y="661"/>
                                  </a:lnTo>
                                  <a:lnTo>
                                    <a:pt x="141" y="685"/>
                                  </a:lnTo>
                                  <a:lnTo>
                                    <a:pt x="165" y="685"/>
                                  </a:lnTo>
                                  <a:lnTo>
                                    <a:pt x="165" y="661"/>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1634876" name="Freeform 693"/>
                          <wps:cNvSpPr>
                            <a:spLocks/>
                          </wps:cNvSpPr>
                          <wps:spPr bwMode="auto">
                            <a:xfrm>
                              <a:off x="5092" y="450"/>
                              <a:ext cx="189" cy="875"/>
                            </a:xfrm>
                            <a:custGeom>
                              <a:avLst/>
                              <a:gdLst>
                                <a:gd name="T0" fmla="*/ 165 w 189"/>
                                <a:gd name="T1" fmla="*/ 614 h 875"/>
                                <a:gd name="T2" fmla="*/ 141 w 189"/>
                                <a:gd name="T3" fmla="*/ 614 h 875"/>
                                <a:gd name="T4" fmla="*/ 141 w 189"/>
                                <a:gd name="T5" fmla="*/ 637 h 875"/>
                                <a:gd name="T6" fmla="*/ 165 w 189"/>
                                <a:gd name="T7" fmla="*/ 637 h 875"/>
                                <a:gd name="T8" fmla="*/ 165 w 189"/>
                                <a:gd name="T9" fmla="*/ 614 h 875"/>
                              </a:gdLst>
                              <a:ahLst/>
                              <a:cxnLst>
                                <a:cxn ang="0">
                                  <a:pos x="T0" y="T1"/>
                                </a:cxn>
                                <a:cxn ang="0">
                                  <a:pos x="T2" y="T3"/>
                                </a:cxn>
                                <a:cxn ang="0">
                                  <a:pos x="T4" y="T5"/>
                                </a:cxn>
                                <a:cxn ang="0">
                                  <a:pos x="T6" y="T7"/>
                                </a:cxn>
                                <a:cxn ang="0">
                                  <a:pos x="T8" y="T9"/>
                                </a:cxn>
                              </a:cxnLst>
                              <a:rect l="0" t="0" r="r" b="b"/>
                              <a:pathLst>
                                <a:path w="189" h="875">
                                  <a:moveTo>
                                    <a:pt x="165" y="614"/>
                                  </a:moveTo>
                                  <a:lnTo>
                                    <a:pt x="141" y="614"/>
                                  </a:lnTo>
                                  <a:lnTo>
                                    <a:pt x="141" y="637"/>
                                  </a:lnTo>
                                  <a:lnTo>
                                    <a:pt x="165" y="637"/>
                                  </a:lnTo>
                                  <a:lnTo>
                                    <a:pt x="165" y="614"/>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551762" name="Freeform 694"/>
                          <wps:cNvSpPr>
                            <a:spLocks/>
                          </wps:cNvSpPr>
                          <wps:spPr bwMode="auto">
                            <a:xfrm>
                              <a:off x="5092" y="450"/>
                              <a:ext cx="189" cy="875"/>
                            </a:xfrm>
                            <a:custGeom>
                              <a:avLst/>
                              <a:gdLst>
                                <a:gd name="T0" fmla="*/ 165 w 189"/>
                                <a:gd name="T1" fmla="*/ 448 h 875"/>
                                <a:gd name="T2" fmla="*/ 141 w 189"/>
                                <a:gd name="T3" fmla="*/ 448 h 875"/>
                                <a:gd name="T4" fmla="*/ 141 w 189"/>
                                <a:gd name="T5" fmla="*/ 472 h 875"/>
                                <a:gd name="T6" fmla="*/ 165 w 189"/>
                                <a:gd name="T7" fmla="*/ 472 h 875"/>
                                <a:gd name="T8" fmla="*/ 165 w 189"/>
                                <a:gd name="T9" fmla="*/ 448 h 875"/>
                              </a:gdLst>
                              <a:ahLst/>
                              <a:cxnLst>
                                <a:cxn ang="0">
                                  <a:pos x="T0" y="T1"/>
                                </a:cxn>
                                <a:cxn ang="0">
                                  <a:pos x="T2" y="T3"/>
                                </a:cxn>
                                <a:cxn ang="0">
                                  <a:pos x="T4" y="T5"/>
                                </a:cxn>
                                <a:cxn ang="0">
                                  <a:pos x="T6" y="T7"/>
                                </a:cxn>
                                <a:cxn ang="0">
                                  <a:pos x="T8" y="T9"/>
                                </a:cxn>
                              </a:cxnLst>
                              <a:rect l="0" t="0" r="r" b="b"/>
                              <a:pathLst>
                                <a:path w="189" h="875">
                                  <a:moveTo>
                                    <a:pt x="165" y="448"/>
                                  </a:moveTo>
                                  <a:lnTo>
                                    <a:pt x="141" y="448"/>
                                  </a:lnTo>
                                  <a:lnTo>
                                    <a:pt x="141" y="472"/>
                                  </a:lnTo>
                                  <a:lnTo>
                                    <a:pt x="165" y="472"/>
                                  </a:lnTo>
                                  <a:lnTo>
                                    <a:pt x="165" y="44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0024785" name="Freeform 695"/>
                          <wps:cNvSpPr>
                            <a:spLocks/>
                          </wps:cNvSpPr>
                          <wps:spPr bwMode="auto">
                            <a:xfrm>
                              <a:off x="5092" y="450"/>
                              <a:ext cx="189" cy="875"/>
                            </a:xfrm>
                            <a:custGeom>
                              <a:avLst/>
                              <a:gdLst>
                                <a:gd name="T0" fmla="*/ 165 w 189"/>
                                <a:gd name="T1" fmla="*/ 377 h 875"/>
                                <a:gd name="T2" fmla="*/ 141 w 189"/>
                                <a:gd name="T3" fmla="*/ 377 h 875"/>
                                <a:gd name="T4" fmla="*/ 141 w 189"/>
                                <a:gd name="T5" fmla="*/ 401 h 875"/>
                                <a:gd name="T6" fmla="*/ 165 w 189"/>
                                <a:gd name="T7" fmla="*/ 401 h 875"/>
                                <a:gd name="T8" fmla="*/ 165 w 189"/>
                                <a:gd name="T9" fmla="*/ 377 h 875"/>
                              </a:gdLst>
                              <a:ahLst/>
                              <a:cxnLst>
                                <a:cxn ang="0">
                                  <a:pos x="T0" y="T1"/>
                                </a:cxn>
                                <a:cxn ang="0">
                                  <a:pos x="T2" y="T3"/>
                                </a:cxn>
                                <a:cxn ang="0">
                                  <a:pos x="T4" y="T5"/>
                                </a:cxn>
                                <a:cxn ang="0">
                                  <a:pos x="T6" y="T7"/>
                                </a:cxn>
                                <a:cxn ang="0">
                                  <a:pos x="T8" y="T9"/>
                                </a:cxn>
                              </a:cxnLst>
                              <a:rect l="0" t="0" r="r" b="b"/>
                              <a:pathLst>
                                <a:path w="189" h="875">
                                  <a:moveTo>
                                    <a:pt x="165" y="377"/>
                                  </a:moveTo>
                                  <a:lnTo>
                                    <a:pt x="141" y="377"/>
                                  </a:lnTo>
                                  <a:lnTo>
                                    <a:pt x="141" y="401"/>
                                  </a:lnTo>
                                  <a:lnTo>
                                    <a:pt x="165" y="401"/>
                                  </a:lnTo>
                                  <a:lnTo>
                                    <a:pt x="165" y="37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315656" name="Freeform 696"/>
                          <wps:cNvSpPr>
                            <a:spLocks/>
                          </wps:cNvSpPr>
                          <wps:spPr bwMode="auto">
                            <a:xfrm>
                              <a:off x="5092" y="450"/>
                              <a:ext cx="189" cy="875"/>
                            </a:xfrm>
                            <a:custGeom>
                              <a:avLst/>
                              <a:gdLst>
                                <a:gd name="T0" fmla="*/ 165 w 189"/>
                                <a:gd name="T1" fmla="*/ 307 h 875"/>
                                <a:gd name="T2" fmla="*/ 141 w 189"/>
                                <a:gd name="T3" fmla="*/ 307 h 875"/>
                                <a:gd name="T4" fmla="*/ 141 w 189"/>
                                <a:gd name="T5" fmla="*/ 330 h 875"/>
                                <a:gd name="T6" fmla="*/ 165 w 189"/>
                                <a:gd name="T7" fmla="*/ 330 h 875"/>
                                <a:gd name="T8" fmla="*/ 165 w 189"/>
                                <a:gd name="T9" fmla="*/ 307 h 875"/>
                              </a:gdLst>
                              <a:ahLst/>
                              <a:cxnLst>
                                <a:cxn ang="0">
                                  <a:pos x="T0" y="T1"/>
                                </a:cxn>
                                <a:cxn ang="0">
                                  <a:pos x="T2" y="T3"/>
                                </a:cxn>
                                <a:cxn ang="0">
                                  <a:pos x="T4" y="T5"/>
                                </a:cxn>
                                <a:cxn ang="0">
                                  <a:pos x="T6" y="T7"/>
                                </a:cxn>
                                <a:cxn ang="0">
                                  <a:pos x="T8" y="T9"/>
                                </a:cxn>
                              </a:cxnLst>
                              <a:rect l="0" t="0" r="r" b="b"/>
                              <a:pathLst>
                                <a:path w="189" h="875">
                                  <a:moveTo>
                                    <a:pt x="165" y="307"/>
                                  </a:moveTo>
                                  <a:lnTo>
                                    <a:pt x="141" y="307"/>
                                  </a:lnTo>
                                  <a:lnTo>
                                    <a:pt x="141" y="330"/>
                                  </a:lnTo>
                                  <a:lnTo>
                                    <a:pt x="165" y="330"/>
                                  </a:lnTo>
                                  <a:lnTo>
                                    <a:pt x="165" y="30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9824495" name="Freeform 697"/>
                          <wps:cNvSpPr>
                            <a:spLocks/>
                          </wps:cNvSpPr>
                          <wps:spPr bwMode="auto">
                            <a:xfrm>
                              <a:off x="5092" y="450"/>
                              <a:ext cx="189" cy="875"/>
                            </a:xfrm>
                            <a:custGeom>
                              <a:avLst/>
                              <a:gdLst>
                                <a:gd name="T0" fmla="*/ 165 w 189"/>
                                <a:gd name="T1" fmla="*/ 165 h 875"/>
                                <a:gd name="T2" fmla="*/ 141 w 189"/>
                                <a:gd name="T3" fmla="*/ 165 h 875"/>
                                <a:gd name="T4" fmla="*/ 141 w 189"/>
                                <a:gd name="T5" fmla="*/ 189 h 875"/>
                                <a:gd name="T6" fmla="*/ 165 w 189"/>
                                <a:gd name="T7" fmla="*/ 189 h 875"/>
                                <a:gd name="T8" fmla="*/ 165 w 189"/>
                                <a:gd name="T9" fmla="*/ 165 h 875"/>
                              </a:gdLst>
                              <a:ahLst/>
                              <a:cxnLst>
                                <a:cxn ang="0">
                                  <a:pos x="T0" y="T1"/>
                                </a:cxn>
                                <a:cxn ang="0">
                                  <a:pos x="T2" y="T3"/>
                                </a:cxn>
                                <a:cxn ang="0">
                                  <a:pos x="T4" y="T5"/>
                                </a:cxn>
                                <a:cxn ang="0">
                                  <a:pos x="T6" y="T7"/>
                                </a:cxn>
                                <a:cxn ang="0">
                                  <a:pos x="T8" y="T9"/>
                                </a:cxn>
                              </a:cxnLst>
                              <a:rect l="0" t="0" r="r" b="b"/>
                              <a:pathLst>
                                <a:path w="189" h="875">
                                  <a:moveTo>
                                    <a:pt x="165" y="165"/>
                                  </a:moveTo>
                                  <a:lnTo>
                                    <a:pt x="141" y="165"/>
                                  </a:lnTo>
                                  <a:lnTo>
                                    <a:pt x="141" y="189"/>
                                  </a:lnTo>
                                  <a:lnTo>
                                    <a:pt x="165" y="189"/>
                                  </a:lnTo>
                                  <a:lnTo>
                                    <a:pt x="165" y="16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0842235" name="Freeform 698"/>
                          <wps:cNvSpPr>
                            <a:spLocks/>
                          </wps:cNvSpPr>
                          <wps:spPr bwMode="auto">
                            <a:xfrm>
                              <a:off x="5092" y="450"/>
                              <a:ext cx="189" cy="875"/>
                            </a:xfrm>
                            <a:custGeom>
                              <a:avLst/>
                              <a:gdLst>
                                <a:gd name="T0" fmla="*/ 188 w 189"/>
                                <a:gd name="T1" fmla="*/ 0 h 875"/>
                                <a:gd name="T2" fmla="*/ 165 w 189"/>
                                <a:gd name="T3" fmla="*/ 0 h 875"/>
                                <a:gd name="T4" fmla="*/ 165 w 189"/>
                                <a:gd name="T5" fmla="*/ 23 h 875"/>
                                <a:gd name="T6" fmla="*/ 141 w 189"/>
                                <a:gd name="T7" fmla="*/ 23 h 875"/>
                                <a:gd name="T8" fmla="*/ 141 w 189"/>
                                <a:gd name="T9" fmla="*/ 118 h 875"/>
                                <a:gd name="T10" fmla="*/ 165 w 189"/>
                                <a:gd name="T11" fmla="*/ 118 h 875"/>
                                <a:gd name="T12" fmla="*/ 165 w 189"/>
                                <a:gd name="T13" fmla="*/ 47 h 875"/>
                                <a:gd name="T14" fmla="*/ 188 w 189"/>
                                <a:gd name="T15" fmla="*/ 47 h 875"/>
                                <a:gd name="T16" fmla="*/ 188 w 189"/>
                                <a:gd name="T17" fmla="*/ 0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89" h="875">
                                  <a:moveTo>
                                    <a:pt x="188" y="0"/>
                                  </a:moveTo>
                                  <a:lnTo>
                                    <a:pt x="165" y="0"/>
                                  </a:lnTo>
                                  <a:lnTo>
                                    <a:pt x="165" y="23"/>
                                  </a:lnTo>
                                  <a:lnTo>
                                    <a:pt x="141" y="23"/>
                                  </a:lnTo>
                                  <a:lnTo>
                                    <a:pt x="141" y="118"/>
                                  </a:lnTo>
                                  <a:lnTo>
                                    <a:pt x="165" y="118"/>
                                  </a:lnTo>
                                  <a:lnTo>
                                    <a:pt x="165" y="47"/>
                                  </a:lnTo>
                                  <a:lnTo>
                                    <a:pt x="188" y="47"/>
                                  </a:lnTo>
                                  <a:lnTo>
                                    <a:pt x="188"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45777474" name="Group 699"/>
                        <wpg:cNvGrpSpPr>
                          <a:grpSpLocks/>
                        </wpg:cNvGrpSpPr>
                        <wpg:grpSpPr bwMode="auto">
                          <a:xfrm>
                            <a:off x="5258" y="450"/>
                            <a:ext cx="189" cy="875"/>
                            <a:chOff x="5258" y="450"/>
                            <a:chExt cx="189" cy="875"/>
                          </a:xfrm>
                        </wpg:grpSpPr>
                        <wps:wsp>
                          <wps:cNvPr id="500912134" name="Freeform 700"/>
                          <wps:cNvSpPr>
                            <a:spLocks/>
                          </wps:cNvSpPr>
                          <wps:spPr bwMode="auto">
                            <a:xfrm>
                              <a:off x="5258" y="450"/>
                              <a:ext cx="189" cy="875"/>
                            </a:xfrm>
                            <a:custGeom>
                              <a:avLst/>
                              <a:gdLst>
                                <a:gd name="T0" fmla="*/ 23 w 189"/>
                                <a:gd name="T1" fmla="*/ 543 h 875"/>
                                <a:gd name="T2" fmla="*/ 0 w 189"/>
                                <a:gd name="T3" fmla="*/ 543 h 875"/>
                                <a:gd name="T4" fmla="*/ 0 w 189"/>
                                <a:gd name="T5" fmla="*/ 566 h 875"/>
                                <a:gd name="T6" fmla="*/ 23 w 189"/>
                                <a:gd name="T7" fmla="*/ 566 h 875"/>
                                <a:gd name="T8" fmla="*/ 23 w 189"/>
                                <a:gd name="T9" fmla="*/ 543 h 875"/>
                              </a:gdLst>
                              <a:ahLst/>
                              <a:cxnLst>
                                <a:cxn ang="0">
                                  <a:pos x="T0" y="T1"/>
                                </a:cxn>
                                <a:cxn ang="0">
                                  <a:pos x="T2" y="T3"/>
                                </a:cxn>
                                <a:cxn ang="0">
                                  <a:pos x="T4" y="T5"/>
                                </a:cxn>
                                <a:cxn ang="0">
                                  <a:pos x="T6" y="T7"/>
                                </a:cxn>
                                <a:cxn ang="0">
                                  <a:pos x="T8" y="T9"/>
                                </a:cxn>
                              </a:cxnLst>
                              <a:rect l="0" t="0" r="r" b="b"/>
                              <a:pathLst>
                                <a:path w="189" h="875">
                                  <a:moveTo>
                                    <a:pt x="23" y="543"/>
                                  </a:moveTo>
                                  <a:lnTo>
                                    <a:pt x="0" y="543"/>
                                  </a:lnTo>
                                  <a:lnTo>
                                    <a:pt x="0" y="566"/>
                                  </a:lnTo>
                                  <a:lnTo>
                                    <a:pt x="23" y="566"/>
                                  </a:lnTo>
                                  <a:lnTo>
                                    <a:pt x="23" y="543"/>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8825713" name="Freeform 701"/>
                          <wps:cNvSpPr>
                            <a:spLocks/>
                          </wps:cNvSpPr>
                          <wps:spPr bwMode="auto">
                            <a:xfrm>
                              <a:off x="5258" y="450"/>
                              <a:ext cx="189" cy="875"/>
                            </a:xfrm>
                            <a:custGeom>
                              <a:avLst/>
                              <a:gdLst>
                                <a:gd name="T0" fmla="*/ 23 w 189"/>
                                <a:gd name="T1" fmla="*/ 94 h 875"/>
                                <a:gd name="T2" fmla="*/ 0 w 189"/>
                                <a:gd name="T3" fmla="*/ 94 h 875"/>
                                <a:gd name="T4" fmla="*/ 0 w 189"/>
                                <a:gd name="T5" fmla="*/ 165 h 875"/>
                                <a:gd name="T6" fmla="*/ 23 w 189"/>
                                <a:gd name="T7" fmla="*/ 165 h 875"/>
                                <a:gd name="T8" fmla="*/ 23 w 189"/>
                                <a:gd name="T9" fmla="*/ 94 h 875"/>
                              </a:gdLst>
                              <a:ahLst/>
                              <a:cxnLst>
                                <a:cxn ang="0">
                                  <a:pos x="T0" y="T1"/>
                                </a:cxn>
                                <a:cxn ang="0">
                                  <a:pos x="T2" y="T3"/>
                                </a:cxn>
                                <a:cxn ang="0">
                                  <a:pos x="T4" y="T5"/>
                                </a:cxn>
                                <a:cxn ang="0">
                                  <a:pos x="T6" y="T7"/>
                                </a:cxn>
                                <a:cxn ang="0">
                                  <a:pos x="T8" y="T9"/>
                                </a:cxn>
                              </a:cxnLst>
                              <a:rect l="0" t="0" r="r" b="b"/>
                              <a:pathLst>
                                <a:path w="189" h="875">
                                  <a:moveTo>
                                    <a:pt x="23" y="94"/>
                                  </a:moveTo>
                                  <a:lnTo>
                                    <a:pt x="0" y="94"/>
                                  </a:lnTo>
                                  <a:lnTo>
                                    <a:pt x="0" y="165"/>
                                  </a:lnTo>
                                  <a:lnTo>
                                    <a:pt x="23" y="165"/>
                                  </a:lnTo>
                                  <a:lnTo>
                                    <a:pt x="23" y="94"/>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6343781" name="Freeform 702"/>
                          <wps:cNvSpPr>
                            <a:spLocks/>
                          </wps:cNvSpPr>
                          <wps:spPr bwMode="auto">
                            <a:xfrm>
                              <a:off x="5258" y="450"/>
                              <a:ext cx="189" cy="875"/>
                            </a:xfrm>
                            <a:custGeom>
                              <a:avLst/>
                              <a:gdLst>
                                <a:gd name="T0" fmla="*/ 23 w 189"/>
                                <a:gd name="T1" fmla="*/ 0 h 875"/>
                                <a:gd name="T2" fmla="*/ 0 w 189"/>
                                <a:gd name="T3" fmla="*/ 0 h 875"/>
                                <a:gd name="T4" fmla="*/ 0 w 189"/>
                                <a:gd name="T5" fmla="*/ 47 h 875"/>
                                <a:gd name="T6" fmla="*/ 23 w 189"/>
                                <a:gd name="T7" fmla="*/ 47 h 875"/>
                                <a:gd name="T8" fmla="*/ 23 w 189"/>
                                <a:gd name="T9" fmla="*/ 0 h 875"/>
                              </a:gdLst>
                              <a:ahLst/>
                              <a:cxnLst>
                                <a:cxn ang="0">
                                  <a:pos x="T0" y="T1"/>
                                </a:cxn>
                                <a:cxn ang="0">
                                  <a:pos x="T2" y="T3"/>
                                </a:cxn>
                                <a:cxn ang="0">
                                  <a:pos x="T4" y="T5"/>
                                </a:cxn>
                                <a:cxn ang="0">
                                  <a:pos x="T6" y="T7"/>
                                </a:cxn>
                                <a:cxn ang="0">
                                  <a:pos x="T8" y="T9"/>
                                </a:cxn>
                              </a:cxnLst>
                              <a:rect l="0" t="0" r="r" b="b"/>
                              <a:pathLst>
                                <a:path w="189" h="875">
                                  <a:moveTo>
                                    <a:pt x="23" y="0"/>
                                  </a:moveTo>
                                  <a:lnTo>
                                    <a:pt x="0" y="0"/>
                                  </a:lnTo>
                                  <a:lnTo>
                                    <a:pt x="0" y="47"/>
                                  </a:lnTo>
                                  <a:lnTo>
                                    <a:pt x="23" y="47"/>
                                  </a:lnTo>
                                  <a:lnTo>
                                    <a:pt x="23"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2837631" name="Freeform 703"/>
                          <wps:cNvSpPr>
                            <a:spLocks/>
                          </wps:cNvSpPr>
                          <wps:spPr bwMode="auto">
                            <a:xfrm>
                              <a:off x="5258" y="450"/>
                              <a:ext cx="189" cy="875"/>
                            </a:xfrm>
                            <a:custGeom>
                              <a:avLst/>
                              <a:gdLst>
                                <a:gd name="T0" fmla="*/ 47 w 189"/>
                                <a:gd name="T1" fmla="*/ 732 h 875"/>
                                <a:gd name="T2" fmla="*/ 23 w 189"/>
                                <a:gd name="T3" fmla="*/ 732 h 875"/>
                                <a:gd name="T4" fmla="*/ 23 w 189"/>
                                <a:gd name="T5" fmla="*/ 755 h 875"/>
                                <a:gd name="T6" fmla="*/ 0 w 189"/>
                                <a:gd name="T7" fmla="*/ 755 h 875"/>
                                <a:gd name="T8" fmla="*/ 0 w 189"/>
                                <a:gd name="T9" fmla="*/ 779 h 875"/>
                                <a:gd name="T10" fmla="*/ 23 w 189"/>
                                <a:gd name="T11" fmla="*/ 779 h 875"/>
                                <a:gd name="T12" fmla="*/ 23 w 189"/>
                                <a:gd name="T13" fmla="*/ 826 h 875"/>
                                <a:gd name="T14" fmla="*/ 47 w 189"/>
                                <a:gd name="T15" fmla="*/ 826 h 875"/>
                                <a:gd name="T16" fmla="*/ 47 w 189"/>
                                <a:gd name="T17" fmla="*/ 732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89" h="875">
                                  <a:moveTo>
                                    <a:pt x="47" y="732"/>
                                  </a:moveTo>
                                  <a:lnTo>
                                    <a:pt x="23" y="732"/>
                                  </a:lnTo>
                                  <a:lnTo>
                                    <a:pt x="23" y="755"/>
                                  </a:lnTo>
                                  <a:lnTo>
                                    <a:pt x="0" y="755"/>
                                  </a:lnTo>
                                  <a:lnTo>
                                    <a:pt x="0" y="779"/>
                                  </a:lnTo>
                                  <a:lnTo>
                                    <a:pt x="23" y="779"/>
                                  </a:lnTo>
                                  <a:lnTo>
                                    <a:pt x="23" y="826"/>
                                  </a:lnTo>
                                  <a:lnTo>
                                    <a:pt x="47" y="826"/>
                                  </a:lnTo>
                                  <a:lnTo>
                                    <a:pt x="47" y="732"/>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7021095" name="Freeform 704"/>
                          <wps:cNvSpPr>
                            <a:spLocks/>
                          </wps:cNvSpPr>
                          <wps:spPr bwMode="auto">
                            <a:xfrm>
                              <a:off x="5258" y="450"/>
                              <a:ext cx="189" cy="875"/>
                            </a:xfrm>
                            <a:custGeom>
                              <a:avLst/>
                              <a:gdLst>
                                <a:gd name="T0" fmla="*/ 47 w 189"/>
                                <a:gd name="T1" fmla="*/ 661 h 875"/>
                                <a:gd name="T2" fmla="*/ 23 w 189"/>
                                <a:gd name="T3" fmla="*/ 661 h 875"/>
                                <a:gd name="T4" fmla="*/ 23 w 189"/>
                                <a:gd name="T5" fmla="*/ 685 h 875"/>
                                <a:gd name="T6" fmla="*/ 47 w 189"/>
                                <a:gd name="T7" fmla="*/ 685 h 875"/>
                                <a:gd name="T8" fmla="*/ 47 w 189"/>
                                <a:gd name="T9" fmla="*/ 661 h 875"/>
                              </a:gdLst>
                              <a:ahLst/>
                              <a:cxnLst>
                                <a:cxn ang="0">
                                  <a:pos x="T0" y="T1"/>
                                </a:cxn>
                                <a:cxn ang="0">
                                  <a:pos x="T2" y="T3"/>
                                </a:cxn>
                                <a:cxn ang="0">
                                  <a:pos x="T4" y="T5"/>
                                </a:cxn>
                                <a:cxn ang="0">
                                  <a:pos x="T6" y="T7"/>
                                </a:cxn>
                                <a:cxn ang="0">
                                  <a:pos x="T8" y="T9"/>
                                </a:cxn>
                              </a:cxnLst>
                              <a:rect l="0" t="0" r="r" b="b"/>
                              <a:pathLst>
                                <a:path w="189" h="875">
                                  <a:moveTo>
                                    <a:pt x="47" y="661"/>
                                  </a:moveTo>
                                  <a:lnTo>
                                    <a:pt x="23" y="661"/>
                                  </a:lnTo>
                                  <a:lnTo>
                                    <a:pt x="23" y="685"/>
                                  </a:lnTo>
                                  <a:lnTo>
                                    <a:pt x="47" y="685"/>
                                  </a:lnTo>
                                  <a:lnTo>
                                    <a:pt x="47" y="661"/>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1846520" name="Freeform 705"/>
                          <wps:cNvSpPr>
                            <a:spLocks/>
                          </wps:cNvSpPr>
                          <wps:spPr bwMode="auto">
                            <a:xfrm>
                              <a:off x="5258" y="450"/>
                              <a:ext cx="189" cy="875"/>
                            </a:xfrm>
                            <a:custGeom>
                              <a:avLst/>
                              <a:gdLst>
                                <a:gd name="T0" fmla="*/ 47 w 189"/>
                                <a:gd name="T1" fmla="*/ 590 h 875"/>
                                <a:gd name="T2" fmla="*/ 23 w 189"/>
                                <a:gd name="T3" fmla="*/ 590 h 875"/>
                                <a:gd name="T4" fmla="*/ 0 w 189"/>
                                <a:gd name="T5" fmla="*/ 590 h 875"/>
                                <a:gd name="T6" fmla="*/ 0 w 189"/>
                                <a:gd name="T7" fmla="*/ 637 h 875"/>
                                <a:gd name="T8" fmla="*/ 23 w 189"/>
                                <a:gd name="T9" fmla="*/ 637 h 875"/>
                                <a:gd name="T10" fmla="*/ 47 w 189"/>
                                <a:gd name="T11" fmla="*/ 637 h 875"/>
                                <a:gd name="T12" fmla="*/ 47 w 189"/>
                                <a:gd name="T13" fmla="*/ 590 h 875"/>
                              </a:gdLst>
                              <a:ahLst/>
                              <a:cxnLst>
                                <a:cxn ang="0">
                                  <a:pos x="T0" y="T1"/>
                                </a:cxn>
                                <a:cxn ang="0">
                                  <a:pos x="T2" y="T3"/>
                                </a:cxn>
                                <a:cxn ang="0">
                                  <a:pos x="T4" y="T5"/>
                                </a:cxn>
                                <a:cxn ang="0">
                                  <a:pos x="T6" y="T7"/>
                                </a:cxn>
                                <a:cxn ang="0">
                                  <a:pos x="T8" y="T9"/>
                                </a:cxn>
                                <a:cxn ang="0">
                                  <a:pos x="T10" y="T11"/>
                                </a:cxn>
                                <a:cxn ang="0">
                                  <a:pos x="T12" y="T13"/>
                                </a:cxn>
                              </a:cxnLst>
                              <a:rect l="0" t="0" r="r" b="b"/>
                              <a:pathLst>
                                <a:path w="189" h="875">
                                  <a:moveTo>
                                    <a:pt x="47" y="590"/>
                                  </a:moveTo>
                                  <a:lnTo>
                                    <a:pt x="23" y="590"/>
                                  </a:lnTo>
                                  <a:lnTo>
                                    <a:pt x="0" y="590"/>
                                  </a:lnTo>
                                  <a:lnTo>
                                    <a:pt x="0" y="637"/>
                                  </a:lnTo>
                                  <a:lnTo>
                                    <a:pt x="23" y="637"/>
                                  </a:lnTo>
                                  <a:lnTo>
                                    <a:pt x="47" y="637"/>
                                  </a:lnTo>
                                  <a:lnTo>
                                    <a:pt x="47" y="59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5017671" name="Freeform 706"/>
                          <wps:cNvSpPr>
                            <a:spLocks/>
                          </wps:cNvSpPr>
                          <wps:spPr bwMode="auto">
                            <a:xfrm>
                              <a:off x="5258" y="450"/>
                              <a:ext cx="189" cy="875"/>
                            </a:xfrm>
                            <a:custGeom>
                              <a:avLst/>
                              <a:gdLst>
                                <a:gd name="T0" fmla="*/ 47 w 189"/>
                                <a:gd name="T1" fmla="*/ 307 h 875"/>
                                <a:gd name="T2" fmla="*/ 23 w 189"/>
                                <a:gd name="T3" fmla="*/ 307 h 875"/>
                                <a:gd name="T4" fmla="*/ 23 w 189"/>
                                <a:gd name="T5" fmla="*/ 330 h 875"/>
                                <a:gd name="T6" fmla="*/ 0 w 189"/>
                                <a:gd name="T7" fmla="*/ 330 h 875"/>
                                <a:gd name="T8" fmla="*/ 0 w 189"/>
                                <a:gd name="T9" fmla="*/ 377 h 875"/>
                                <a:gd name="T10" fmla="*/ 23 w 189"/>
                                <a:gd name="T11" fmla="*/ 377 h 875"/>
                                <a:gd name="T12" fmla="*/ 23 w 189"/>
                                <a:gd name="T13" fmla="*/ 401 h 875"/>
                                <a:gd name="T14" fmla="*/ 0 w 189"/>
                                <a:gd name="T15" fmla="*/ 401 h 875"/>
                                <a:gd name="T16" fmla="*/ 0 w 189"/>
                                <a:gd name="T17" fmla="*/ 472 h 875"/>
                                <a:gd name="T18" fmla="*/ 23 w 189"/>
                                <a:gd name="T19" fmla="*/ 472 h 875"/>
                                <a:gd name="T20" fmla="*/ 23 w 189"/>
                                <a:gd name="T21" fmla="*/ 496 h 875"/>
                                <a:gd name="T22" fmla="*/ 0 w 189"/>
                                <a:gd name="T23" fmla="*/ 496 h 875"/>
                                <a:gd name="T24" fmla="*/ 0 w 189"/>
                                <a:gd name="T25" fmla="*/ 519 h 875"/>
                                <a:gd name="T26" fmla="*/ 23 w 189"/>
                                <a:gd name="T27" fmla="*/ 519 h 875"/>
                                <a:gd name="T28" fmla="*/ 23 w 189"/>
                                <a:gd name="T29" fmla="*/ 543 h 875"/>
                                <a:gd name="T30" fmla="*/ 47 w 189"/>
                                <a:gd name="T31" fmla="*/ 543 h 875"/>
                                <a:gd name="T32" fmla="*/ 47 w 189"/>
                                <a:gd name="T33" fmla="*/ 307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89" h="875">
                                  <a:moveTo>
                                    <a:pt x="47" y="307"/>
                                  </a:moveTo>
                                  <a:lnTo>
                                    <a:pt x="23" y="307"/>
                                  </a:lnTo>
                                  <a:lnTo>
                                    <a:pt x="23" y="330"/>
                                  </a:lnTo>
                                  <a:lnTo>
                                    <a:pt x="0" y="330"/>
                                  </a:lnTo>
                                  <a:lnTo>
                                    <a:pt x="0" y="377"/>
                                  </a:lnTo>
                                  <a:lnTo>
                                    <a:pt x="23" y="377"/>
                                  </a:lnTo>
                                  <a:lnTo>
                                    <a:pt x="23" y="401"/>
                                  </a:lnTo>
                                  <a:lnTo>
                                    <a:pt x="0" y="401"/>
                                  </a:lnTo>
                                  <a:lnTo>
                                    <a:pt x="0" y="472"/>
                                  </a:lnTo>
                                  <a:lnTo>
                                    <a:pt x="23" y="472"/>
                                  </a:lnTo>
                                  <a:lnTo>
                                    <a:pt x="23" y="496"/>
                                  </a:lnTo>
                                  <a:lnTo>
                                    <a:pt x="0" y="496"/>
                                  </a:lnTo>
                                  <a:lnTo>
                                    <a:pt x="0" y="519"/>
                                  </a:lnTo>
                                  <a:lnTo>
                                    <a:pt x="23" y="519"/>
                                  </a:lnTo>
                                  <a:lnTo>
                                    <a:pt x="23" y="543"/>
                                  </a:lnTo>
                                  <a:lnTo>
                                    <a:pt x="47" y="543"/>
                                  </a:lnTo>
                                  <a:lnTo>
                                    <a:pt x="47" y="30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6613640" name="Freeform 707"/>
                          <wps:cNvSpPr>
                            <a:spLocks/>
                          </wps:cNvSpPr>
                          <wps:spPr bwMode="auto">
                            <a:xfrm>
                              <a:off x="5258" y="450"/>
                              <a:ext cx="189" cy="875"/>
                            </a:xfrm>
                            <a:custGeom>
                              <a:avLst/>
                              <a:gdLst>
                                <a:gd name="T0" fmla="*/ 47 w 189"/>
                                <a:gd name="T1" fmla="*/ 165 h 875"/>
                                <a:gd name="T2" fmla="*/ 23 w 189"/>
                                <a:gd name="T3" fmla="*/ 165 h 875"/>
                                <a:gd name="T4" fmla="*/ 23 w 189"/>
                                <a:gd name="T5" fmla="*/ 189 h 875"/>
                                <a:gd name="T6" fmla="*/ 0 w 189"/>
                                <a:gd name="T7" fmla="*/ 189 h 875"/>
                                <a:gd name="T8" fmla="*/ 0 w 189"/>
                                <a:gd name="T9" fmla="*/ 236 h 875"/>
                                <a:gd name="T10" fmla="*/ 23 w 189"/>
                                <a:gd name="T11" fmla="*/ 236 h 875"/>
                                <a:gd name="T12" fmla="*/ 23 w 189"/>
                                <a:gd name="T13" fmla="*/ 259 h 875"/>
                                <a:gd name="T14" fmla="*/ 0 w 189"/>
                                <a:gd name="T15" fmla="*/ 259 h 875"/>
                                <a:gd name="T16" fmla="*/ 0 w 189"/>
                                <a:gd name="T17" fmla="*/ 283 h 875"/>
                                <a:gd name="T18" fmla="*/ 23 w 189"/>
                                <a:gd name="T19" fmla="*/ 283 h 875"/>
                                <a:gd name="T20" fmla="*/ 23 w 189"/>
                                <a:gd name="T21" fmla="*/ 259 h 875"/>
                                <a:gd name="T22" fmla="*/ 47 w 189"/>
                                <a:gd name="T23" fmla="*/ 259 h 875"/>
                                <a:gd name="T24" fmla="*/ 47 w 189"/>
                                <a:gd name="T25" fmla="*/ 165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89" h="875">
                                  <a:moveTo>
                                    <a:pt x="47" y="165"/>
                                  </a:moveTo>
                                  <a:lnTo>
                                    <a:pt x="23" y="165"/>
                                  </a:lnTo>
                                  <a:lnTo>
                                    <a:pt x="23" y="189"/>
                                  </a:lnTo>
                                  <a:lnTo>
                                    <a:pt x="0" y="189"/>
                                  </a:lnTo>
                                  <a:lnTo>
                                    <a:pt x="0" y="236"/>
                                  </a:lnTo>
                                  <a:lnTo>
                                    <a:pt x="23" y="236"/>
                                  </a:lnTo>
                                  <a:lnTo>
                                    <a:pt x="23" y="259"/>
                                  </a:lnTo>
                                  <a:lnTo>
                                    <a:pt x="0" y="259"/>
                                  </a:lnTo>
                                  <a:lnTo>
                                    <a:pt x="0" y="283"/>
                                  </a:lnTo>
                                  <a:lnTo>
                                    <a:pt x="23" y="283"/>
                                  </a:lnTo>
                                  <a:lnTo>
                                    <a:pt x="23" y="259"/>
                                  </a:lnTo>
                                  <a:lnTo>
                                    <a:pt x="47" y="259"/>
                                  </a:lnTo>
                                  <a:lnTo>
                                    <a:pt x="47" y="16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8043208" name="Freeform 708"/>
                          <wps:cNvSpPr>
                            <a:spLocks/>
                          </wps:cNvSpPr>
                          <wps:spPr bwMode="auto">
                            <a:xfrm>
                              <a:off x="5258" y="450"/>
                              <a:ext cx="189" cy="875"/>
                            </a:xfrm>
                            <a:custGeom>
                              <a:avLst/>
                              <a:gdLst>
                                <a:gd name="T0" fmla="*/ 47 w 189"/>
                                <a:gd name="T1" fmla="*/ 47 h 875"/>
                                <a:gd name="T2" fmla="*/ 23 w 189"/>
                                <a:gd name="T3" fmla="*/ 47 h 875"/>
                                <a:gd name="T4" fmla="*/ 23 w 189"/>
                                <a:gd name="T5" fmla="*/ 70 h 875"/>
                                <a:gd name="T6" fmla="*/ 47 w 189"/>
                                <a:gd name="T7" fmla="*/ 70 h 875"/>
                                <a:gd name="T8" fmla="*/ 47 w 189"/>
                                <a:gd name="T9" fmla="*/ 47 h 875"/>
                              </a:gdLst>
                              <a:ahLst/>
                              <a:cxnLst>
                                <a:cxn ang="0">
                                  <a:pos x="T0" y="T1"/>
                                </a:cxn>
                                <a:cxn ang="0">
                                  <a:pos x="T2" y="T3"/>
                                </a:cxn>
                                <a:cxn ang="0">
                                  <a:pos x="T4" y="T5"/>
                                </a:cxn>
                                <a:cxn ang="0">
                                  <a:pos x="T6" y="T7"/>
                                </a:cxn>
                                <a:cxn ang="0">
                                  <a:pos x="T8" y="T9"/>
                                </a:cxn>
                              </a:cxnLst>
                              <a:rect l="0" t="0" r="r" b="b"/>
                              <a:pathLst>
                                <a:path w="189" h="875">
                                  <a:moveTo>
                                    <a:pt x="47" y="47"/>
                                  </a:moveTo>
                                  <a:lnTo>
                                    <a:pt x="23" y="47"/>
                                  </a:lnTo>
                                  <a:lnTo>
                                    <a:pt x="23" y="70"/>
                                  </a:lnTo>
                                  <a:lnTo>
                                    <a:pt x="47" y="70"/>
                                  </a:lnTo>
                                  <a:lnTo>
                                    <a:pt x="47" y="4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0670932" name="Freeform 709"/>
                          <wps:cNvSpPr>
                            <a:spLocks/>
                          </wps:cNvSpPr>
                          <wps:spPr bwMode="auto">
                            <a:xfrm>
                              <a:off x="5258" y="450"/>
                              <a:ext cx="189" cy="875"/>
                            </a:xfrm>
                            <a:custGeom>
                              <a:avLst/>
                              <a:gdLst>
                                <a:gd name="T0" fmla="*/ 70 w 189"/>
                                <a:gd name="T1" fmla="*/ 354 h 875"/>
                                <a:gd name="T2" fmla="*/ 47 w 189"/>
                                <a:gd name="T3" fmla="*/ 354 h 875"/>
                                <a:gd name="T4" fmla="*/ 47 w 189"/>
                                <a:gd name="T5" fmla="*/ 377 h 875"/>
                                <a:gd name="T6" fmla="*/ 70 w 189"/>
                                <a:gd name="T7" fmla="*/ 377 h 875"/>
                                <a:gd name="T8" fmla="*/ 70 w 189"/>
                                <a:gd name="T9" fmla="*/ 354 h 875"/>
                              </a:gdLst>
                              <a:ahLst/>
                              <a:cxnLst>
                                <a:cxn ang="0">
                                  <a:pos x="T0" y="T1"/>
                                </a:cxn>
                                <a:cxn ang="0">
                                  <a:pos x="T2" y="T3"/>
                                </a:cxn>
                                <a:cxn ang="0">
                                  <a:pos x="T4" y="T5"/>
                                </a:cxn>
                                <a:cxn ang="0">
                                  <a:pos x="T6" y="T7"/>
                                </a:cxn>
                                <a:cxn ang="0">
                                  <a:pos x="T8" y="T9"/>
                                </a:cxn>
                              </a:cxnLst>
                              <a:rect l="0" t="0" r="r" b="b"/>
                              <a:pathLst>
                                <a:path w="189" h="875">
                                  <a:moveTo>
                                    <a:pt x="70" y="354"/>
                                  </a:moveTo>
                                  <a:lnTo>
                                    <a:pt x="47" y="354"/>
                                  </a:lnTo>
                                  <a:lnTo>
                                    <a:pt x="47" y="377"/>
                                  </a:lnTo>
                                  <a:lnTo>
                                    <a:pt x="70" y="377"/>
                                  </a:lnTo>
                                  <a:lnTo>
                                    <a:pt x="70" y="354"/>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5193450" name="Freeform 710"/>
                          <wps:cNvSpPr>
                            <a:spLocks/>
                          </wps:cNvSpPr>
                          <wps:spPr bwMode="auto">
                            <a:xfrm>
                              <a:off x="5258" y="450"/>
                              <a:ext cx="189" cy="875"/>
                            </a:xfrm>
                            <a:custGeom>
                              <a:avLst/>
                              <a:gdLst>
                                <a:gd name="T0" fmla="*/ 70 w 189"/>
                                <a:gd name="T1" fmla="*/ 141 h 875"/>
                                <a:gd name="T2" fmla="*/ 47 w 189"/>
                                <a:gd name="T3" fmla="*/ 141 h 875"/>
                                <a:gd name="T4" fmla="*/ 47 w 189"/>
                                <a:gd name="T5" fmla="*/ 165 h 875"/>
                                <a:gd name="T6" fmla="*/ 70 w 189"/>
                                <a:gd name="T7" fmla="*/ 165 h 875"/>
                                <a:gd name="T8" fmla="*/ 70 w 189"/>
                                <a:gd name="T9" fmla="*/ 141 h 875"/>
                              </a:gdLst>
                              <a:ahLst/>
                              <a:cxnLst>
                                <a:cxn ang="0">
                                  <a:pos x="T0" y="T1"/>
                                </a:cxn>
                                <a:cxn ang="0">
                                  <a:pos x="T2" y="T3"/>
                                </a:cxn>
                                <a:cxn ang="0">
                                  <a:pos x="T4" y="T5"/>
                                </a:cxn>
                                <a:cxn ang="0">
                                  <a:pos x="T6" y="T7"/>
                                </a:cxn>
                                <a:cxn ang="0">
                                  <a:pos x="T8" y="T9"/>
                                </a:cxn>
                              </a:cxnLst>
                              <a:rect l="0" t="0" r="r" b="b"/>
                              <a:pathLst>
                                <a:path w="189" h="875">
                                  <a:moveTo>
                                    <a:pt x="70" y="141"/>
                                  </a:moveTo>
                                  <a:lnTo>
                                    <a:pt x="47" y="141"/>
                                  </a:lnTo>
                                  <a:lnTo>
                                    <a:pt x="47" y="165"/>
                                  </a:lnTo>
                                  <a:lnTo>
                                    <a:pt x="70" y="165"/>
                                  </a:lnTo>
                                  <a:lnTo>
                                    <a:pt x="70" y="141"/>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8880945" name="Freeform 711"/>
                          <wps:cNvSpPr>
                            <a:spLocks/>
                          </wps:cNvSpPr>
                          <wps:spPr bwMode="auto">
                            <a:xfrm>
                              <a:off x="5258" y="450"/>
                              <a:ext cx="189" cy="875"/>
                            </a:xfrm>
                            <a:custGeom>
                              <a:avLst/>
                              <a:gdLst>
                                <a:gd name="T0" fmla="*/ 70 w 189"/>
                                <a:gd name="T1" fmla="*/ 70 h 875"/>
                                <a:gd name="T2" fmla="*/ 47 w 189"/>
                                <a:gd name="T3" fmla="*/ 70 h 875"/>
                                <a:gd name="T4" fmla="*/ 47 w 189"/>
                                <a:gd name="T5" fmla="*/ 118 h 875"/>
                                <a:gd name="T6" fmla="*/ 70 w 189"/>
                                <a:gd name="T7" fmla="*/ 118 h 875"/>
                                <a:gd name="T8" fmla="*/ 70 w 189"/>
                                <a:gd name="T9" fmla="*/ 70 h 875"/>
                              </a:gdLst>
                              <a:ahLst/>
                              <a:cxnLst>
                                <a:cxn ang="0">
                                  <a:pos x="T0" y="T1"/>
                                </a:cxn>
                                <a:cxn ang="0">
                                  <a:pos x="T2" y="T3"/>
                                </a:cxn>
                                <a:cxn ang="0">
                                  <a:pos x="T4" y="T5"/>
                                </a:cxn>
                                <a:cxn ang="0">
                                  <a:pos x="T6" y="T7"/>
                                </a:cxn>
                                <a:cxn ang="0">
                                  <a:pos x="T8" y="T9"/>
                                </a:cxn>
                              </a:cxnLst>
                              <a:rect l="0" t="0" r="r" b="b"/>
                              <a:pathLst>
                                <a:path w="189" h="875">
                                  <a:moveTo>
                                    <a:pt x="70" y="70"/>
                                  </a:moveTo>
                                  <a:lnTo>
                                    <a:pt x="47" y="70"/>
                                  </a:lnTo>
                                  <a:lnTo>
                                    <a:pt x="47" y="118"/>
                                  </a:lnTo>
                                  <a:lnTo>
                                    <a:pt x="70" y="118"/>
                                  </a:lnTo>
                                  <a:lnTo>
                                    <a:pt x="70" y="7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4759082" name="Freeform 712"/>
                          <wps:cNvSpPr>
                            <a:spLocks/>
                          </wps:cNvSpPr>
                          <wps:spPr bwMode="auto">
                            <a:xfrm>
                              <a:off x="5258" y="450"/>
                              <a:ext cx="189" cy="875"/>
                            </a:xfrm>
                            <a:custGeom>
                              <a:avLst/>
                              <a:gdLst>
                                <a:gd name="T0" fmla="*/ 70 w 189"/>
                                <a:gd name="T1" fmla="*/ 0 h 875"/>
                                <a:gd name="T2" fmla="*/ 47 w 189"/>
                                <a:gd name="T3" fmla="*/ 0 h 875"/>
                                <a:gd name="T4" fmla="*/ 47 w 189"/>
                                <a:gd name="T5" fmla="*/ 23 h 875"/>
                                <a:gd name="T6" fmla="*/ 70 w 189"/>
                                <a:gd name="T7" fmla="*/ 23 h 875"/>
                                <a:gd name="T8" fmla="*/ 70 w 189"/>
                                <a:gd name="T9" fmla="*/ 0 h 875"/>
                              </a:gdLst>
                              <a:ahLst/>
                              <a:cxnLst>
                                <a:cxn ang="0">
                                  <a:pos x="T0" y="T1"/>
                                </a:cxn>
                                <a:cxn ang="0">
                                  <a:pos x="T2" y="T3"/>
                                </a:cxn>
                                <a:cxn ang="0">
                                  <a:pos x="T4" y="T5"/>
                                </a:cxn>
                                <a:cxn ang="0">
                                  <a:pos x="T6" y="T7"/>
                                </a:cxn>
                                <a:cxn ang="0">
                                  <a:pos x="T8" y="T9"/>
                                </a:cxn>
                              </a:cxnLst>
                              <a:rect l="0" t="0" r="r" b="b"/>
                              <a:pathLst>
                                <a:path w="189" h="875">
                                  <a:moveTo>
                                    <a:pt x="70" y="0"/>
                                  </a:moveTo>
                                  <a:lnTo>
                                    <a:pt x="47" y="0"/>
                                  </a:lnTo>
                                  <a:lnTo>
                                    <a:pt x="47" y="23"/>
                                  </a:lnTo>
                                  <a:lnTo>
                                    <a:pt x="70" y="23"/>
                                  </a:lnTo>
                                  <a:lnTo>
                                    <a:pt x="70"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0746916" name="Freeform 713"/>
                          <wps:cNvSpPr>
                            <a:spLocks/>
                          </wps:cNvSpPr>
                          <wps:spPr bwMode="auto">
                            <a:xfrm>
                              <a:off x="5258" y="450"/>
                              <a:ext cx="189" cy="875"/>
                            </a:xfrm>
                            <a:custGeom>
                              <a:avLst/>
                              <a:gdLst>
                                <a:gd name="T0" fmla="*/ 94 w 189"/>
                                <a:gd name="T1" fmla="*/ 590 h 875"/>
                                <a:gd name="T2" fmla="*/ 70 w 189"/>
                                <a:gd name="T3" fmla="*/ 590 h 875"/>
                                <a:gd name="T4" fmla="*/ 70 w 189"/>
                                <a:gd name="T5" fmla="*/ 519 h 875"/>
                                <a:gd name="T6" fmla="*/ 47 w 189"/>
                                <a:gd name="T7" fmla="*/ 519 h 875"/>
                                <a:gd name="T8" fmla="*/ 47 w 189"/>
                                <a:gd name="T9" fmla="*/ 614 h 875"/>
                                <a:gd name="T10" fmla="*/ 70 w 189"/>
                                <a:gd name="T11" fmla="*/ 614 h 875"/>
                                <a:gd name="T12" fmla="*/ 70 w 189"/>
                                <a:gd name="T13" fmla="*/ 614 h 875"/>
                                <a:gd name="T14" fmla="*/ 94 w 189"/>
                                <a:gd name="T15" fmla="*/ 614 h 875"/>
                                <a:gd name="T16" fmla="*/ 94 w 189"/>
                                <a:gd name="T17" fmla="*/ 590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89" h="875">
                                  <a:moveTo>
                                    <a:pt x="94" y="590"/>
                                  </a:moveTo>
                                  <a:lnTo>
                                    <a:pt x="70" y="590"/>
                                  </a:lnTo>
                                  <a:lnTo>
                                    <a:pt x="70" y="519"/>
                                  </a:lnTo>
                                  <a:lnTo>
                                    <a:pt x="47" y="519"/>
                                  </a:lnTo>
                                  <a:lnTo>
                                    <a:pt x="47" y="614"/>
                                  </a:lnTo>
                                  <a:lnTo>
                                    <a:pt x="70" y="614"/>
                                  </a:lnTo>
                                  <a:lnTo>
                                    <a:pt x="70" y="614"/>
                                  </a:lnTo>
                                  <a:lnTo>
                                    <a:pt x="94" y="614"/>
                                  </a:lnTo>
                                  <a:lnTo>
                                    <a:pt x="94" y="59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6921158" name="Freeform 714"/>
                          <wps:cNvSpPr>
                            <a:spLocks/>
                          </wps:cNvSpPr>
                          <wps:spPr bwMode="auto">
                            <a:xfrm>
                              <a:off x="5258" y="450"/>
                              <a:ext cx="189" cy="875"/>
                            </a:xfrm>
                            <a:custGeom>
                              <a:avLst/>
                              <a:gdLst>
                                <a:gd name="T0" fmla="*/ 94 w 189"/>
                                <a:gd name="T1" fmla="*/ 330 h 875"/>
                                <a:gd name="T2" fmla="*/ 70 w 189"/>
                                <a:gd name="T3" fmla="*/ 330 h 875"/>
                                <a:gd name="T4" fmla="*/ 70 w 189"/>
                                <a:gd name="T5" fmla="*/ 354 h 875"/>
                                <a:gd name="T6" fmla="*/ 94 w 189"/>
                                <a:gd name="T7" fmla="*/ 354 h 875"/>
                                <a:gd name="T8" fmla="*/ 94 w 189"/>
                                <a:gd name="T9" fmla="*/ 330 h 875"/>
                              </a:gdLst>
                              <a:ahLst/>
                              <a:cxnLst>
                                <a:cxn ang="0">
                                  <a:pos x="T0" y="T1"/>
                                </a:cxn>
                                <a:cxn ang="0">
                                  <a:pos x="T2" y="T3"/>
                                </a:cxn>
                                <a:cxn ang="0">
                                  <a:pos x="T4" y="T5"/>
                                </a:cxn>
                                <a:cxn ang="0">
                                  <a:pos x="T6" y="T7"/>
                                </a:cxn>
                                <a:cxn ang="0">
                                  <a:pos x="T8" y="T9"/>
                                </a:cxn>
                              </a:cxnLst>
                              <a:rect l="0" t="0" r="r" b="b"/>
                              <a:pathLst>
                                <a:path w="189" h="875">
                                  <a:moveTo>
                                    <a:pt x="94" y="330"/>
                                  </a:moveTo>
                                  <a:lnTo>
                                    <a:pt x="70" y="330"/>
                                  </a:lnTo>
                                  <a:lnTo>
                                    <a:pt x="70" y="354"/>
                                  </a:lnTo>
                                  <a:lnTo>
                                    <a:pt x="94" y="354"/>
                                  </a:lnTo>
                                  <a:lnTo>
                                    <a:pt x="94" y="33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5959880" name="Freeform 715"/>
                          <wps:cNvSpPr>
                            <a:spLocks/>
                          </wps:cNvSpPr>
                          <wps:spPr bwMode="auto">
                            <a:xfrm>
                              <a:off x="5258" y="450"/>
                              <a:ext cx="189" cy="875"/>
                            </a:xfrm>
                            <a:custGeom>
                              <a:avLst/>
                              <a:gdLst>
                                <a:gd name="T0" fmla="*/ 94 w 189"/>
                                <a:gd name="T1" fmla="*/ 189 h 875"/>
                                <a:gd name="T2" fmla="*/ 70 w 189"/>
                                <a:gd name="T3" fmla="*/ 189 h 875"/>
                                <a:gd name="T4" fmla="*/ 70 w 189"/>
                                <a:gd name="T5" fmla="*/ 212 h 875"/>
                                <a:gd name="T6" fmla="*/ 94 w 189"/>
                                <a:gd name="T7" fmla="*/ 212 h 875"/>
                                <a:gd name="T8" fmla="*/ 94 w 189"/>
                                <a:gd name="T9" fmla="*/ 189 h 875"/>
                              </a:gdLst>
                              <a:ahLst/>
                              <a:cxnLst>
                                <a:cxn ang="0">
                                  <a:pos x="T0" y="T1"/>
                                </a:cxn>
                                <a:cxn ang="0">
                                  <a:pos x="T2" y="T3"/>
                                </a:cxn>
                                <a:cxn ang="0">
                                  <a:pos x="T4" y="T5"/>
                                </a:cxn>
                                <a:cxn ang="0">
                                  <a:pos x="T6" y="T7"/>
                                </a:cxn>
                                <a:cxn ang="0">
                                  <a:pos x="T8" y="T9"/>
                                </a:cxn>
                              </a:cxnLst>
                              <a:rect l="0" t="0" r="r" b="b"/>
                              <a:pathLst>
                                <a:path w="189" h="875">
                                  <a:moveTo>
                                    <a:pt x="94" y="189"/>
                                  </a:moveTo>
                                  <a:lnTo>
                                    <a:pt x="70" y="189"/>
                                  </a:lnTo>
                                  <a:lnTo>
                                    <a:pt x="70" y="212"/>
                                  </a:lnTo>
                                  <a:lnTo>
                                    <a:pt x="94" y="212"/>
                                  </a:lnTo>
                                  <a:lnTo>
                                    <a:pt x="94" y="18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0061903" name="Freeform 716"/>
                          <wps:cNvSpPr>
                            <a:spLocks/>
                          </wps:cNvSpPr>
                          <wps:spPr bwMode="auto">
                            <a:xfrm>
                              <a:off x="5258" y="450"/>
                              <a:ext cx="189" cy="875"/>
                            </a:xfrm>
                            <a:custGeom>
                              <a:avLst/>
                              <a:gdLst>
                                <a:gd name="T0" fmla="*/ 118 w 189"/>
                                <a:gd name="T1" fmla="*/ 826 h 875"/>
                                <a:gd name="T2" fmla="*/ 94 w 189"/>
                                <a:gd name="T3" fmla="*/ 826 h 875"/>
                                <a:gd name="T4" fmla="*/ 70 w 189"/>
                                <a:gd name="T5" fmla="*/ 826 h 875"/>
                                <a:gd name="T6" fmla="*/ 70 w 189"/>
                                <a:gd name="T7" fmla="*/ 850 h 875"/>
                                <a:gd name="T8" fmla="*/ 47 w 189"/>
                                <a:gd name="T9" fmla="*/ 850 h 875"/>
                                <a:gd name="T10" fmla="*/ 47 w 189"/>
                                <a:gd name="T11" fmla="*/ 874 h 875"/>
                                <a:gd name="T12" fmla="*/ 70 w 189"/>
                                <a:gd name="T13" fmla="*/ 874 h 875"/>
                                <a:gd name="T14" fmla="*/ 94 w 189"/>
                                <a:gd name="T15" fmla="*/ 874 h 875"/>
                                <a:gd name="T16" fmla="*/ 94 w 189"/>
                                <a:gd name="T17" fmla="*/ 850 h 875"/>
                                <a:gd name="T18" fmla="*/ 118 w 189"/>
                                <a:gd name="T19" fmla="*/ 850 h 875"/>
                                <a:gd name="T20" fmla="*/ 118 w 189"/>
                                <a:gd name="T21" fmla="*/ 826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89" h="875">
                                  <a:moveTo>
                                    <a:pt x="118" y="826"/>
                                  </a:moveTo>
                                  <a:lnTo>
                                    <a:pt x="94" y="826"/>
                                  </a:lnTo>
                                  <a:lnTo>
                                    <a:pt x="70" y="826"/>
                                  </a:lnTo>
                                  <a:lnTo>
                                    <a:pt x="70" y="850"/>
                                  </a:lnTo>
                                  <a:lnTo>
                                    <a:pt x="47" y="850"/>
                                  </a:lnTo>
                                  <a:lnTo>
                                    <a:pt x="47" y="874"/>
                                  </a:lnTo>
                                  <a:lnTo>
                                    <a:pt x="70" y="874"/>
                                  </a:lnTo>
                                  <a:lnTo>
                                    <a:pt x="94" y="874"/>
                                  </a:lnTo>
                                  <a:lnTo>
                                    <a:pt x="94" y="850"/>
                                  </a:lnTo>
                                  <a:lnTo>
                                    <a:pt x="118" y="850"/>
                                  </a:lnTo>
                                  <a:lnTo>
                                    <a:pt x="118" y="826"/>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8762736" name="Freeform 717"/>
                          <wps:cNvSpPr>
                            <a:spLocks/>
                          </wps:cNvSpPr>
                          <wps:spPr bwMode="auto">
                            <a:xfrm>
                              <a:off x="5258" y="450"/>
                              <a:ext cx="189" cy="875"/>
                            </a:xfrm>
                            <a:custGeom>
                              <a:avLst/>
                              <a:gdLst>
                                <a:gd name="T0" fmla="*/ 118 w 189"/>
                                <a:gd name="T1" fmla="*/ 708 h 875"/>
                                <a:gd name="T2" fmla="*/ 94 w 189"/>
                                <a:gd name="T3" fmla="*/ 708 h 875"/>
                                <a:gd name="T4" fmla="*/ 94 w 189"/>
                                <a:gd name="T5" fmla="*/ 732 h 875"/>
                                <a:gd name="T6" fmla="*/ 118 w 189"/>
                                <a:gd name="T7" fmla="*/ 732 h 875"/>
                                <a:gd name="T8" fmla="*/ 118 w 189"/>
                                <a:gd name="T9" fmla="*/ 708 h 875"/>
                              </a:gdLst>
                              <a:ahLst/>
                              <a:cxnLst>
                                <a:cxn ang="0">
                                  <a:pos x="T0" y="T1"/>
                                </a:cxn>
                                <a:cxn ang="0">
                                  <a:pos x="T2" y="T3"/>
                                </a:cxn>
                                <a:cxn ang="0">
                                  <a:pos x="T4" y="T5"/>
                                </a:cxn>
                                <a:cxn ang="0">
                                  <a:pos x="T6" y="T7"/>
                                </a:cxn>
                                <a:cxn ang="0">
                                  <a:pos x="T8" y="T9"/>
                                </a:cxn>
                              </a:cxnLst>
                              <a:rect l="0" t="0" r="r" b="b"/>
                              <a:pathLst>
                                <a:path w="189" h="875">
                                  <a:moveTo>
                                    <a:pt x="118" y="708"/>
                                  </a:moveTo>
                                  <a:lnTo>
                                    <a:pt x="94" y="708"/>
                                  </a:lnTo>
                                  <a:lnTo>
                                    <a:pt x="94" y="732"/>
                                  </a:lnTo>
                                  <a:lnTo>
                                    <a:pt x="118" y="732"/>
                                  </a:lnTo>
                                  <a:lnTo>
                                    <a:pt x="118" y="70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2197168" name="Freeform 718"/>
                          <wps:cNvSpPr>
                            <a:spLocks/>
                          </wps:cNvSpPr>
                          <wps:spPr bwMode="auto">
                            <a:xfrm>
                              <a:off x="5258" y="450"/>
                              <a:ext cx="189" cy="875"/>
                            </a:xfrm>
                            <a:custGeom>
                              <a:avLst/>
                              <a:gdLst>
                                <a:gd name="T0" fmla="*/ 118 w 189"/>
                                <a:gd name="T1" fmla="*/ 661 h 875"/>
                                <a:gd name="T2" fmla="*/ 94 w 189"/>
                                <a:gd name="T3" fmla="*/ 661 h 875"/>
                                <a:gd name="T4" fmla="*/ 94 w 189"/>
                                <a:gd name="T5" fmla="*/ 637 h 875"/>
                                <a:gd name="T6" fmla="*/ 70 w 189"/>
                                <a:gd name="T7" fmla="*/ 637 h 875"/>
                                <a:gd name="T8" fmla="*/ 70 w 189"/>
                                <a:gd name="T9" fmla="*/ 661 h 875"/>
                                <a:gd name="T10" fmla="*/ 47 w 189"/>
                                <a:gd name="T11" fmla="*/ 661 h 875"/>
                                <a:gd name="T12" fmla="*/ 47 w 189"/>
                                <a:gd name="T13" fmla="*/ 779 h 875"/>
                                <a:gd name="T14" fmla="*/ 70 w 189"/>
                                <a:gd name="T15" fmla="*/ 779 h 875"/>
                                <a:gd name="T16" fmla="*/ 70 w 189"/>
                                <a:gd name="T17" fmla="*/ 803 h 875"/>
                                <a:gd name="T18" fmla="*/ 94 w 189"/>
                                <a:gd name="T19" fmla="*/ 803 h 875"/>
                                <a:gd name="T20" fmla="*/ 118 w 189"/>
                                <a:gd name="T21" fmla="*/ 803 h 875"/>
                                <a:gd name="T22" fmla="*/ 118 w 189"/>
                                <a:gd name="T23" fmla="*/ 755 h 875"/>
                                <a:gd name="T24" fmla="*/ 94 w 189"/>
                                <a:gd name="T25" fmla="*/ 755 h 875"/>
                                <a:gd name="T26" fmla="*/ 70 w 189"/>
                                <a:gd name="T27" fmla="*/ 755 h 875"/>
                                <a:gd name="T28" fmla="*/ 70 w 189"/>
                                <a:gd name="T29" fmla="*/ 685 h 875"/>
                                <a:gd name="T30" fmla="*/ 94 w 189"/>
                                <a:gd name="T31" fmla="*/ 685 h 875"/>
                                <a:gd name="T32" fmla="*/ 118 w 189"/>
                                <a:gd name="T33" fmla="*/ 685 h 875"/>
                                <a:gd name="T34" fmla="*/ 118 w 189"/>
                                <a:gd name="T35" fmla="*/ 661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89" h="875">
                                  <a:moveTo>
                                    <a:pt x="118" y="661"/>
                                  </a:moveTo>
                                  <a:lnTo>
                                    <a:pt x="94" y="661"/>
                                  </a:lnTo>
                                  <a:lnTo>
                                    <a:pt x="94" y="637"/>
                                  </a:lnTo>
                                  <a:lnTo>
                                    <a:pt x="70" y="637"/>
                                  </a:lnTo>
                                  <a:lnTo>
                                    <a:pt x="70" y="661"/>
                                  </a:lnTo>
                                  <a:lnTo>
                                    <a:pt x="47" y="661"/>
                                  </a:lnTo>
                                  <a:lnTo>
                                    <a:pt x="47" y="779"/>
                                  </a:lnTo>
                                  <a:lnTo>
                                    <a:pt x="70" y="779"/>
                                  </a:lnTo>
                                  <a:lnTo>
                                    <a:pt x="70" y="803"/>
                                  </a:lnTo>
                                  <a:lnTo>
                                    <a:pt x="94" y="803"/>
                                  </a:lnTo>
                                  <a:lnTo>
                                    <a:pt x="118" y="803"/>
                                  </a:lnTo>
                                  <a:lnTo>
                                    <a:pt x="118" y="755"/>
                                  </a:lnTo>
                                  <a:lnTo>
                                    <a:pt x="94" y="755"/>
                                  </a:lnTo>
                                  <a:lnTo>
                                    <a:pt x="70" y="755"/>
                                  </a:lnTo>
                                  <a:lnTo>
                                    <a:pt x="70" y="685"/>
                                  </a:lnTo>
                                  <a:lnTo>
                                    <a:pt x="94" y="685"/>
                                  </a:lnTo>
                                  <a:lnTo>
                                    <a:pt x="118" y="685"/>
                                  </a:lnTo>
                                  <a:lnTo>
                                    <a:pt x="118" y="661"/>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6039984" name="Freeform 719"/>
                          <wps:cNvSpPr>
                            <a:spLocks/>
                          </wps:cNvSpPr>
                          <wps:spPr bwMode="auto">
                            <a:xfrm>
                              <a:off x="5258" y="450"/>
                              <a:ext cx="189" cy="875"/>
                            </a:xfrm>
                            <a:custGeom>
                              <a:avLst/>
                              <a:gdLst>
                                <a:gd name="T0" fmla="*/ 118 w 189"/>
                                <a:gd name="T1" fmla="*/ 614 h 875"/>
                                <a:gd name="T2" fmla="*/ 94 w 189"/>
                                <a:gd name="T3" fmla="*/ 614 h 875"/>
                                <a:gd name="T4" fmla="*/ 94 w 189"/>
                                <a:gd name="T5" fmla="*/ 637 h 875"/>
                                <a:gd name="T6" fmla="*/ 118 w 189"/>
                                <a:gd name="T7" fmla="*/ 637 h 875"/>
                                <a:gd name="T8" fmla="*/ 118 w 189"/>
                                <a:gd name="T9" fmla="*/ 614 h 875"/>
                              </a:gdLst>
                              <a:ahLst/>
                              <a:cxnLst>
                                <a:cxn ang="0">
                                  <a:pos x="T0" y="T1"/>
                                </a:cxn>
                                <a:cxn ang="0">
                                  <a:pos x="T2" y="T3"/>
                                </a:cxn>
                                <a:cxn ang="0">
                                  <a:pos x="T4" y="T5"/>
                                </a:cxn>
                                <a:cxn ang="0">
                                  <a:pos x="T6" y="T7"/>
                                </a:cxn>
                                <a:cxn ang="0">
                                  <a:pos x="T8" y="T9"/>
                                </a:cxn>
                              </a:cxnLst>
                              <a:rect l="0" t="0" r="r" b="b"/>
                              <a:pathLst>
                                <a:path w="189" h="875">
                                  <a:moveTo>
                                    <a:pt x="118" y="614"/>
                                  </a:moveTo>
                                  <a:lnTo>
                                    <a:pt x="94" y="614"/>
                                  </a:lnTo>
                                  <a:lnTo>
                                    <a:pt x="94" y="637"/>
                                  </a:lnTo>
                                  <a:lnTo>
                                    <a:pt x="118" y="637"/>
                                  </a:lnTo>
                                  <a:lnTo>
                                    <a:pt x="118" y="614"/>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5317868" name="Freeform 720"/>
                          <wps:cNvSpPr>
                            <a:spLocks/>
                          </wps:cNvSpPr>
                          <wps:spPr bwMode="auto">
                            <a:xfrm>
                              <a:off x="5258" y="450"/>
                              <a:ext cx="189" cy="875"/>
                            </a:xfrm>
                            <a:custGeom>
                              <a:avLst/>
                              <a:gdLst>
                                <a:gd name="T0" fmla="*/ 118 w 189"/>
                                <a:gd name="T1" fmla="*/ 543 h 875"/>
                                <a:gd name="T2" fmla="*/ 94 w 189"/>
                                <a:gd name="T3" fmla="*/ 543 h 875"/>
                                <a:gd name="T4" fmla="*/ 94 w 189"/>
                                <a:gd name="T5" fmla="*/ 590 h 875"/>
                                <a:gd name="T6" fmla="*/ 118 w 189"/>
                                <a:gd name="T7" fmla="*/ 590 h 875"/>
                                <a:gd name="T8" fmla="*/ 118 w 189"/>
                                <a:gd name="T9" fmla="*/ 543 h 875"/>
                              </a:gdLst>
                              <a:ahLst/>
                              <a:cxnLst>
                                <a:cxn ang="0">
                                  <a:pos x="T0" y="T1"/>
                                </a:cxn>
                                <a:cxn ang="0">
                                  <a:pos x="T2" y="T3"/>
                                </a:cxn>
                                <a:cxn ang="0">
                                  <a:pos x="T4" y="T5"/>
                                </a:cxn>
                                <a:cxn ang="0">
                                  <a:pos x="T6" y="T7"/>
                                </a:cxn>
                                <a:cxn ang="0">
                                  <a:pos x="T8" y="T9"/>
                                </a:cxn>
                              </a:cxnLst>
                              <a:rect l="0" t="0" r="r" b="b"/>
                              <a:pathLst>
                                <a:path w="189" h="875">
                                  <a:moveTo>
                                    <a:pt x="118" y="543"/>
                                  </a:moveTo>
                                  <a:lnTo>
                                    <a:pt x="94" y="543"/>
                                  </a:lnTo>
                                  <a:lnTo>
                                    <a:pt x="94" y="590"/>
                                  </a:lnTo>
                                  <a:lnTo>
                                    <a:pt x="118" y="590"/>
                                  </a:lnTo>
                                  <a:lnTo>
                                    <a:pt x="118" y="543"/>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1891264" name="Freeform 721"/>
                          <wps:cNvSpPr>
                            <a:spLocks/>
                          </wps:cNvSpPr>
                          <wps:spPr bwMode="auto">
                            <a:xfrm>
                              <a:off x="5258" y="450"/>
                              <a:ext cx="189" cy="875"/>
                            </a:xfrm>
                            <a:custGeom>
                              <a:avLst/>
                              <a:gdLst>
                                <a:gd name="T0" fmla="*/ 118 w 189"/>
                                <a:gd name="T1" fmla="*/ 377 h 875"/>
                                <a:gd name="T2" fmla="*/ 94 w 189"/>
                                <a:gd name="T3" fmla="*/ 377 h 875"/>
                                <a:gd name="T4" fmla="*/ 70 w 189"/>
                                <a:gd name="T5" fmla="*/ 377 h 875"/>
                                <a:gd name="T6" fmla="*/ 70 w 189"/>
                                <a:gd name="T7" fmla="*/ 425 h 875"/>
                                <a:gd name="T8" fmla="*/ 94 w 189"/>
                                <a:gd name="T9" fmla="*/ 425 h 875"/>
                                <a:gd name="T10" fmla="*/ 94 w 189"/>
                                <a:gd name="T11" fmla="*/ 448 h 875"/>
                                <a:gd name="T12" fmla="*/ 70 w 189"/>
                                <a:gd name="T13" fmla="*/ 448 h 875"/>
                                <a:gd name="T14" fmla="*/ 70 w 189"/>
                                <a:gd name="T15" fmla="*/ 519 h 875"/>
                                <a:gd name="T16" fmla="*/ 94 w 189"/>
                                <a:gd name="T17" fmla="*/ 519 h 875"/>
                                <a:gd name="T18" fmla="*/ 94 w 189"/>
                                <a:gd name="T19" fmla="*/ 496 h 875"/>
                                <a:gd name="T20" fmla="*/ 118 w 189"/>
                                <a:gd name="T21" fmla="*/ 496 h 875"/>
                                <a:gd name="T22" fmla="*/ 118 w 189"/>
                                <a:gd name="T23" fmla="*/ 425 h 875"/>
                                <a:gd name="T24" fmla="*/ 94 w 189"/>
                                <a:gd name="T25" fmla="*/ 425 h 875"/>
                                <a:gd name="T26" fmla="*/ 94 w 189"/>
                                <a:gd name="T27" fmla="*/ 401 h 875"/>
                                <a:gd name="T28" fmla="*/ 118 w 189"/>
                                <a:gd name="T29" fmla="*/ 401 h 875"/>
                                <a:gd name="T30" fmla="*/ 118 w 189"/>
                                <a:gd name="T31" fmla="*/ 377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89" h="875">
                                  <a:moveTo>
                                    <a:pt x="118" y="377"/>
                                  </a:moveTo>
                                  <a:lnTo>
                                    <a:pt x="94" y="377"/>
                                  </a:lnTo>
                                  <a:lnTo>
                                    <a:pt x="70" y="377"/>
                                  </a:lnTo>
                                  <a:lnTo>
                                    <a:pt x="70" y="425"/>
                                  </a:lnTo>
                                  <a:lnTo>
                                    <a:pt x="94" y="425"/>
                                  </a:lnTo>
                                  <a:lnTo>
                                    <a:pt x="94" y="448"/>
                                  </a:lnTo>
                                  <a:lnTo>
                                    <a:pt x="70" y="448"/>
                                  </a:lnTo>
                                  <a:lnTo>
                                    <a:pt x="70" y="519"/>
                                  </a:lnTo>
                                  <a:lnTo>
                                    <a:pt x="94" y="519"/>
                                  </a:lnTo>
                                  <a:lnTo>
                                    <a:pt x="94" y="496"/>
                                  </a:lnTo>
                                  <a:lnTo>
                                    <a:pt x="118" y="496"/>
                                  </a:lnTo>
                                  <a:lnTo>
                                    <a:pt x="118" y="425"/>
                                  </a:lnTo>
                                  <a:lnTo>
                                    <a:pt x="94" y="425"/>
                                  </a:lnTo>
                                  <a:lnTo>
                                    <a:pt x="94" y="401"/>
                                  </a:lnTo>
                                  <a:lnTo>
                                    <a:pt x="118" y="401"/>
                                  </a:lnTo>
                                  <a:lnTo>
                                    <a:pt x="118" y="37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1293819" name="Freeform 722"/>
                          <wps:cNvSpPr>
                            <a:spLocks/>
                          </wps:cNvSpPr>
                          <wps:spPr bwMode="auto">
                            <a:xfrm>
                              <a:off x="5258" y="450"/>
                              <a:ext cx="189" cy="875"/>
                            </a:xfrm>
                            <a:custGeom>
                              <a:avLst/>
                              <a:gdLst>
                                <a:gd name="T0" fmla="*/ 118 w 189"/>
                                <a:gd name="T1" fmla="*/ 259 h 875"/>
                                <a:gd name="T2" fmla="*/ 94 w 189"/>
                                <a:gd name="T3" fmla="*/ 259 h 875"/>
                                <a:gd name="T4" fmla="*/ 94 w 189"/>
                                <a:gd name="T5" fmla="*/ 236 h 875"/>
                                <a:gd name="T6" fmla="*/ 70 w 189"/>
                                <a:gd name="T7" fmla="*/ 236 h 875"/>
                                <a:gd name="T8" fmla="*/ 70 w 189"/>
                                <a:gd name="T9" fmla="*/ 259 h 875"/>
                                <a:gd name="T10" fmla="*/ 47 w 189"/>
                                <a:gd name="T11" fmla="*/ 259 h 875"/>
                                <a:gd name="T12" fmla="*/ 47 w 189"/>
                                <a:gd name="T13" fmla="*/ 330 h 875"/>
                                <a:gd name="T14" fmla="*/ 70 w 189"/>
                                <a:gd name="T15" fmla="*/ 330 h 875"/>
                                <a:gd name="T16" fmla="*/ 70 w 189"/>
                                <a:gd name="T17" fmla="*/ 283 h 875"/>
                                <a:gd name="T18" fmla="*/ 94 w 189"/>
                                <a:gd name="T19" fmla="*/ 283 h 875"/>
                                <a:gd name="T20" fmla="*/ 94 w 189"/>
                                <a:gd name="T21" fmla="*/ 307 h 875"/>
                                <a:gd name="T22" fmla="*/ 118 w 189"/>
                                <a:gd name="T23" fmla="*/ 307 h 875"/>
                                <a:gd name="T24" fmla="*/ 118 w 189"/>
                                <a:gd name="T25" fmla="*/ 259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89" h="875">
                                  <a:moveTo>
                                    <a:pt x="118" y="259"/>
                                  </a:moveTo>
                                  <a:lnTo>
                                    <a:pt x="94" y="259"/>
                                  </a:lnTo>
                                  <a:lnTo>
                                    <a:pt x="94" y="236"/>
                                  </a:lnTo>
                                  <a:lnTo>
                                    <a:pt x="70" y="236"/>
                                  </a:lnTo>
                                  <a:lnTo>
                                    <a:pt x="70" y="259"/>
                                  </a:lnTo>
                                  <a:lnTo>
                                    <a:pt x="47" y="259"/>
                                  </a:lnTo>
                                  <a:lnTo>
                                    <a:pt x="47" y="330"/>
                                  </a:lnTo>
                                  <a:lnTo>
                                    <a:pt x="70" y="330"/>
                                  </a:lnTo>
                                  <a:lnTo>
                                    <a:pt x="70" y="283"/>
                                  </a:lnTo>
                                  <a:lnTo>
                                    <a:pt x="94" y="283"/>
                                  </a:lnTo>
                                  <a:lnTo>
                                    <a:pt x="94" y="307"/>
                                  </a:lnTo>
                                  <a:lnTo>
                                    <a:pt x="118" y="307"/>
                                  </a:lnTo>
                                  <a:lnTo>
                                    <a:pt x="118" y="25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1393604" name="Freeform 723"/>
                          <wps:cNvSpPr>
                            <a:spLocks/>
                          </wps:cNvSpPr>
                          <wps:spPr bwMode="auto">
                            <a:xfrm>
                              <a:off x="5258" y="450"/>
                              <a:ext cx="189" cy="875"/>
                            </a:xfrm>
                            <a:custGeom>
                              <a:avLst/>
                              <a:gdLst>
                                <a:gd name="T0" fmla="*/ 118 w 189"/>
                                <a:gd name="T1" fmla="*/ 0 h 875"/>
                                <a:gd name="T2" fmla="*/ 94 w 189"/>
                                <a:gd name="T3" fmla="*/ 0 h 875"/>
                                <a:gd name="T4" fmla="*/ 94 w 189"/>
                                <a:gd name="T5" fmla="*/ 165 h 875"/>
                                <a:gd name="T6" fmla="*/ 118 w 189"/>
                                <a:gd name="T7" fmla="*/ 165 h 875"/>
                                <a:gd name="T8" fmla="*/ 118 w 189"/>
                                <a:gd name="T9" fmla="*/ 0 h 875"/>
                              </a:gdLst>
                              <a:ahLst/>
                              <a:cxnLst>
                                <a:cxn ang="0">
                                  <a:pos x="T0" y="T1"/>
                                </a:cxn>
                                <a:cxn ang="0">
                                  <a:pos x="T2" y="T3"/>
                                </a:cxn>
                                <a:cxn ang="0">
                                  <a:pos x="T4" y="T5"/>
                                </a:cxn>
                                <a:cxn ang="0">
                                  <a:pos x="T6" y="T7"/>
                                </a:cxn>
                                <a:cxn ang="0">
                                  <a:pos x="T8" y="T9"/>
                                </a:cxn>
                              </a:cxnLst>
                              <a:rect l="0" t="0" r="r" b="b"/>
                              <a:pathLst>
                                <a:path w="189" h="875">
                                  <a:moveTo>
                                    <a:pt x="118" y="0"/>
                                  </a:moveTo>
                                  <a:lnTo>
                                    <a:pt x="94" y="0"/>
                                  </a:lnTo>
                                  <a:lnTo>
                                    <a:pt x="94" y="165"/>
                                  </a:lnTo>
                                  <a:lnTo>
                                    <a:pt x="118" y="165"/>
                                  </a:lnTo>
                                  <a:lnTo>
                                    <a:pt x="118"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8238168" name="Freeform 724"/>
                          <wps:cNvSpPr>
                            <a:spLocks/>
                          </wps:cNvSpPr>
                          <wps:spPr bwMode="auto">
                            <a:xfrm>
                              <a:off x="5258" y="450"/>
                              <a:ext cx="189" cy="875"/>
                            </a:xfrm>
                            <a:custGeom>
                              <a:avLst/>
                              <a:gdLst>
                                <a:gd name="T0" fmla="*/ 141 w 189"/>
                                <a:gd name="T1" fmla="*/ 850 h 875"/>
                                <a:gd name="T2" fmla="*/ 118 w 189"/>
                                <a:gd name="T3" fmla="*/ 850 h 875"/>
                                <a:gd name="T4" fmla="*/ 118 w 189"/>
                                <a:gd name="T5" fmla="*/ 874 h 875"/>
                                <a:gd name="T6" fmla="*/ 141 w 189"/>
                                <a:gd name="T7" fmla="*/ 874 h 875"/>
                                <a:gd name="T8" fmla="*/ 141 w 189"/>
                                <a:gd name="T9" fmla="*/ 850 h 875"/>
                              </a:gdLst>
                              <a:ahLst/>
                              <a:cxnLst>
                                <a:cxn ang="0">
                                  <a:pos x="T0" y="T1"/>
                                </a:cxn>
                                <a:cxn ang="0">
                                  <a:pos x="T2" y="T3"/>
                                </a:cxn>
                                <a:cxn ang="0">
                                  <a:pos x="T4" y="T5"/>
                                </a:cxn>
                                <a:cxn ang="0">
                                  <a:pos x="T6" y="T7"/>
                                </a:cxn>
                                <a:cxn ang="0">
                                  <a:pos x="T8" y="T9"/>
                                </a:cxn>
                              </a:cxnLst>
                              <a:rect l="0" t="0" r="r" b="b"/>
                              <a:pathLst>
                                <a:path w="189" h="875">
                                  <a:moveTo>
                                    <a:pt x="141" y="850"/>
                                  </a:moveTo>
                                  <a:lnTo>
                                    <a:pt x="118" y="850"/>
                                  </a:lnTo>
                                  <a:lnTo>
                                    <a:pt x="118" y="874"/>
                                  </a:lnTo>
                                  <a:lnTo>
                                    <a:pt x="141" y="874"/>
                                  </a:lnTo>
                                  <a:lnTo>
                                    <a:pt x="141" y="85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4271727" name="Freeform 725"/>
                          <wps:cNvSpPr>
                            <a:spLocks/>
                          </wps:cNvSpPr>
                          <wps:spPr bwMode="auto">
                            <a:xfrm>
                              <a:off x="5258" y="450"/>
                              <a:ext cx="189" cy="875"/>
                            </a:xfrm>
                            <a:custGeom>
                              <a:avLst/>
                              <a:gdLst>
                                <a:gd name="T0" fmla="*/ 141 w 189"/>
                                <a:gd name="T1" fmla="*/ 401 h 875"/>
                                <a:gd name="T2" fmla="*/ 118 w 189"/>
                                <a:gd name="T3" fmla="*/ 401 h 875"/>
                                <a:gd name="T4" fmla="*/ 118 w 189"/>
                                <a:gd name="T5" fmla="*/ 425 h 875"/>
                                <a:gd name="T6" fmla="*/ 141 w 189"/>
                                <a:gd name="T7" fmla="*/ 425 h 875"/>
                                <a:gd name="T8" fmla="*/ 141 w 189"/>
                                <a:gd name="T9" fmla="*/ 401 h 875"/>
                              </a:gdLst>
                              <a:ahLst/>
                              <a:cxnLst>
                                <a:cxn ang="0">
                                  <a:pos x="T0" y="T1"/>
                                </a:cxn>
                                <a:cxn ang="0">
                                  <a:pos x="T2" y="T3"/>
                                </a:cxn>
                                <a:cxn ang="0">
                                  <a:pos x="T4" y="T5"/>
                                </a:cxn>
                                <a:cxn ang="0">
                                  <a:pos x="T6" y="T7"/>
                                </a:cxn>
                                <a:cxn ang="0">
                                  <a:pos x="T8" y="T9"/>
                                </a:cxn>
                              </a:cxnLst>
                              <a:rect l="0" t="0" r="r" b="b"/>
                              <a:pathLst>
                                <a:path w="189" h="875">
                                  <a:moveTo>
                                    <a:pt x="141" y="401"/>
                                  </a:moveTo>
                                  <a:lnTo>
                                    <a:pt x="118" y="401"/>
                                  </a:lnTo>
                                  <a:lnTo>
                                    <a:pt x="118" y="425"/>
                                  </a:lnTo>
                                  <a:lnTo>
                                    <a:pt x="141" y="425"/>
                                  </a:lnTo>
                                  <a:lnTo>
                                    <a:pt x="141" y="401"/>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1455215" name="Freeform 726"/>
                          <wps:cNvSpPr>
                            <a:spLocks/>
                          </wps:cNvSpPr>
                          <wps:spPr bwMode="auto">
                            <a:xfrm>
                              <a:off x="5258" y="450"/>
                              <a:ext cx="189" cy="875"/>
                            </a:xfrm>
                            <a:custGeom>
                              <a:avLst/>
                              <a:gdLst>
                                <a:gd name="T0" fmla="*/ 141 w 189"/>
                                <a:gd name="T1" fmla="*/ 354 h 875"/>
                                <a:gd name="T2" fmla="*/ 118 w 189"/>
                                <a:gd name="T3" fmla="*/ 354 h 875"/>
                                <a:gd name="T4" fmla="*/ 118 w 189"/>
                                <a:gd name="T5" fmla="*/ 377 h 875"/>
                                <a:gd name="T6" fmla="*/ 141 w 189"/>
                                <a:gd name="T7" fmla="*/ 377 h 875"/>
                                <a:gd name="T8" fmla="*/ 141 w 189"/>
                                <a:gd name="T9" fmla="*/ 354 h 875"/>
                              </a:gdLst>
                              <a:ahLst/>
                              <a:cxnLst>
                                <a:cxn ang="0">
                                  <a:pos x="T0" y="T1"/>
                                </a:cxn>
                                <a:cxn ang="0">
                                  <a:pos x="T2" y="T3"/>
                                </a:cxn>
                                <a:cxn ang="0">
                                  <a:pos x="T4" y="T5"/>
                                </a:cxn>
                                <a:cxn ang="0">
                                  <a:pos x="T6" y="T7"/>
                                </a:cxn>
                                <a:cxn ang="0">
                                  <a:pos x="T8" y="T9"/>
                                </a:cxn>
                              </a:cxnLst>
                              <a:rect l="0" t="0" r="r" b="b"/>
                              <a:pathLst>
                                <a:path w="189" h="875">
                                  <a:moveTo>
                                    <a:pt x="141" y="354"/>
                                  </a:moveTo>
                                  <a:lnTo>
                                    <a:pt x="118" y="354"/>
                                  </a:lnTo>
                                  <a:lnTo>
                                    <a:pt x="118" y="377"/>
                                  </a:lnTo>
                                  <a:lnTo>
                                    <a:pt x="141" y="377"/>
                                  </a:lnTo>
                                  <a:lnTo>
                                    <a:pt x="141" y="354"/>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3232822" name="Freeform 727"/>
                          <wps:cNvSpPr>
                            <a:spLocks/>
                          </wps:cNvSpPr>
                          <wps:spPr bwMode="auto">
                            <a:xfrm>
                              <a:off x="5258" y="450"/>
                              <a:ext cx="189" cy="875"/>
                            </a:xfrm>
                            <a:custGeom>
                              <a:avLst/>
                              <a:gdLst>
                                <a:gd name="T0" fmla="*/ 165 w 189"/>
                                <a:gd name="T1" fmla="*/ 803 h 875"/>
                                <a:gd name="T2" fmla="*/ 141 w 189"/>
                                <a:gd name="T3" fmla="*/ 803 h 875"/>
                                <a:gd name="T4" fmla="*/ 141 w 189"/>
                                <a:gd name="T5" fmla="*/ 850 h 875"/>
                                <a:gd name="T6" fmla="*/ 165 w 189"/>
                                <a:gd name="T7" fmla="*/ 850 h 875"/>
                                <a:gd name="T8" fmla="*/ 165 w 189"/>
                                <a:gd name="T9" fmla="*/ 803 h 875"/>
                              </a:gdLst>
                              <a:ahLst/>
                              <a:cxnLst>
                                <a:cxn ang="0">
                                  <a:pos x="T0" y="T1"/>
                                </a:cxn>
                                <a:cxn ang="0">
                                  <a:pos x="T2" y="T3"/>
                                </a:cxn>
                                <a:cxn ang="0">
                                  <a:pos x="T4" y="T5"/>
                                </a:cxn>
                                <a:cxn ang="0">
                                  <a:pos x="T6" y="T7"/>
                                </a:cxn>
                                <a:cxn ang="0">
                                  <a:pos x="T8" y="T9"/>
                                </a:cxn>
                              </a:cxnLst>
                              <a:rect l="0" t="0" r="r" b="b"/>
                              <a:pathLst>
                                <a:path w="189" h="875">
                                  <a:moveTo>
                                    <a:pt x="165" y="803"/>
                                  </a:moveTo>
                                  <a:lnTo>
                                    <a:pt x="141" y="803"/>
                                  </a:lnTo>
                                  <a:lnTo>
                                    <a:pt x="141" y="850"/>
                                  </a:lnTo>
                                  <a:lnTo>
                                    <a:pt x="165" y="850"/>
                                  </a:lnTo>
                                  <a:lnTo>
                                    <a:pt x="165" y="803"/>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4522484" name="Freeform 728"/>
                          <wps:cNvSpPr>
                            <a:spLocks/>
                          </wps:cNvSpPr>
                          <wps:spPr bwMode="auto">
                            <a:xfrm>
                              <a:off x="5258" y="450"/>
                              <a:ext cx="189" cy="875"/>
                            </a:xfrm>
                            <a:custGeom>
                              <a:avLst/>
                              <a:gdLst>
                                <a:gd name="T0" fmla="*/ 165 w 189"/>
                                <a:gd name="T1" fmla="*/ 661 h 875"/>
                                <a:gd name="T2" fmla="*/ 141 w 189"/>
                                <a:gd name="T3" fmla="*/ 661 h 875"/>
                                <a:gd name="T4" fmla="*/ 141 w 189"/>
                                <a:gd name="T5" fmla="*/ 637 h 875"/>
                                <a:gd name="T6" fmla="*/ 118 w 189"/>
                                <a:gd name="T7" fmla="*/ 637 h 875"/>
                                <a:gd name="T8" fmla="*/ 118 w 189"/>
                                <a:gd name="T9" fmla="*/ 685 h 875"/>
                                <a:gd name="T10" fmla="*/ 141 w 189"/>
                                <a:gd name="T11" fmla="*/ 685 h 875"/>
                                <a:gd name="T12" fmla="*/ 141 w 189"/>
                                <a:gd name="T13" fmla="*/ 755 h 875"/>
                                <a:gd name="T14" fmla="*/ 118 w 189"/>
                                <a:gd name="T15" fmla="*/ 755 h 875"/>
                                <a:gd name="T16" fmla="*/ 118 w 189"/>
                                <a:gd name="T17" fmla="*/ 779 h 875"/>
                                <a:gd name="T18" fmla="*/ 141 w 189"/>
                                <a:gd name="T19" fmla="*/ 779 h 875"/>
                                <a:gd name="T20" fmla="*/ 141 w 189"/>
                                <a:gd name="T21" fmla="*/ 779 h 875"/>
                                <a:gd name="T22" fmla="*/ 165 w 189"/>
                                <a:gd name="T23" fmla="*/ 779 h 875"/>
                                <a:gd name="T24" fmla="*/ 165 w 189"/>
                                <a:gd name="T25" fmla="*/ 661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89" h="875">
                                  <a:moveTo>
                                    <a:pt x="165" y="661"/>
                                  </a:moveTo>
                                  <a:lnTo>
                                    <a:pt x="141" y="661"/>
                                  </a:lnTo>
                                  <a:lnTo>
                                    <a:pt x="141" y="637"/>
                                  </a:lnTo>
                                  <a:lnTo>
                                    <a:pt x="118" y="637"/>
                                  </a:lnTo>
                                  <a:lnTo>
                                    <a:pt x="118" y="685"/>
                                  </a:lnTo>
                                  <a:lnTo>
                                    <a:pt x="141" y="685"/>
                                  </a:lnTo>
                                  <a:lnTo>
                                    <a:pt x="141" y="755"/>
                                  </a:lnTo>
                                  <a:lnTo>
                                    <a:pt x="118" y="755"/>
                                  </a:lnTo>
                                  <a:lnTo>
                                    <a:pt x="118" y="779"/>
                                  </a:lnTo>
                                  <a:lnTo>
                                    <a:pt x="141" y="779"/>
                                  </a:lnTo>
                                  <a:lnTo>
                                    <a:pt x="141" y="779"/>
                                  </a:lnTo>
                                  <a:lnTo>
                                    <a:pt x="165" y="779"/>
                                  </a:lnTo>
                                  <a:lnTo>
                                    <a:pt x="165" y="661"/>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9315927" name="Freeform 729"/>
                          <wps:cNvSpPr>
                            <a:spLocks/>
                          </wps:cNvSpPr>
                          <wps:spPr bwMode="auto">
                            <a:xfrm>
                              <a:off x="5258" y="450"/>
                              <a:ext cx="189" cy="875"/>
                            </a:xfrm>
                            <a:custGeom>
                              <a:avLst/>
                              <a:gdLst>
                                <a:gd name="T0" fmla="*/ 165 w 189"/>
                                <a:gd name="T1" fmla="*/ 590 h 875"/>
                                <a:gd name="T2" fmla="*/ 141 w 189"/>
                                <a:gd name="T3" fmla="*/ 590 h 875"/>
                                <a:gd name="T4" fmla="*/ 141 w 189"/>
                                <a:gd name="T5" fmla="*/ 614 h 875"/>
                                <a:gd name="T6" fmla="*/ 165 w 189"/>
                                <a:gd name="T7" fmla="*/ 614 h 875"/>
                                <a:gd name="T8" fmla="*/ 165 w 189"/>
                                <a:gd name="T9" fmla="*/ 590 h 875"/>
                              </a:gdLst>
                              <a:ahLst/>
                              <a:cxnLst>
                                <a:cxn ang="0">
                                  <a:pos x="T0" y="T1"/>
                                </a:cxn>
                                <a:cxn ang="0">
                                  <a:pos x="T2" y="T3"/>
                                </a:cxn>
                                <a:cxn ang="0">
                                  <a:pos x="T4" y="T5"/>
                                </a:cxn>
                                <a:cxn ang="0">
                                  <a:pos x="T6" y="T7"/>
                                </a:cxn>
                                <a:cxn ang="0">
                                  <a:pos x="T8" y="T9"/>
                                </a:cxn>
                              </a:cxnLst>
                              <a:rect l="0" t="0" r="r" b="b"/>
                              <a:pathLst>
                                <a:path w="189" h="875">
                                  <a:moveTo>
                                    <a:pt x="165" y="590"/>
                                  </a:moveTo>
                                  <a:lnTo>
                                    <a:pt x="141" y="590"/>
                                  </a:lnTo>
                                  <a:lnTo>
                                    <a:pt x="141" y="614"/>
                                  </a:lnTo>
                                  <a:lnTo>
                                    <a:pt x="165" y="614"/>
                                  </a:lnTo>
                                  <a:lnTo>
                                    <a:pt x="165" y="59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6993031" name="Freeform 730"/>
                          <wps:cNvSpPr>
                            <a:spLocks/>
                          </wps:cNvSpPr>
                          <wps:spPr bwMode="auto">
                            <a:xfrm>
                              <a:off x="5258" y="450"/>
                              <a:ext cx="189" cy="875"/>
                            </a:xfrm>
                            <a:custGeom>
                              <a:avLst/>
                              <a:gdLst>
                                <a:gd name="T0" fmla="*/ 188 w 189"/>
                                <a:gd name="T1" fmla="*/ 519 h 875"/>
                                <a:gd name="T2" fmla="*/ 165 w 189"/>
                                <a:gd name="T3" fmla="*/ 519 h 875"/>
                                <a:gd name="T4" fmla="*/ 165 w 189"/>
                                <a:gd name="T5" fmla="*/ 543 h 875"/>
                                <a:gd name="T6" fmla="*/ 141 w 189"/>
                                <a:gd name="T7" fmla="*/ 543 h 875"/>
                                <a:gd name="T8" fmla="*/ 141 w 189"/>
                                <a:gd name="T9" fmla="*/ 519 h 875"/>
                                <a:gd name="T10" fmla="*/ 118 w 189"/>
                                <a:gd name="T11" fmla="*/ 519 h 875"/>
                                <a:gd name="T12" fmla="*/ 118 w 189"/>
                                <a:gd name="T13" fmla="*/ 590 h 875"/>
                                <a:gd name="T14" fmla="*/ 141 w 189"/>
                                <a:gd name="T15" fmla="*/ 590 h 875"/>
                                <a:gd name="T16" fmla="*/ 141 w 189"/>
                                <a:gd name="T17" fmla="*/ 566 h 875"/>
                                <a:gd name="T18" fmla="*/ 165 w 189"/>
                                <a:gd name="T19" fmla="*/ 566 h 875"/>
                                <a:gd name="T20" fmla="*/ 165 w 189"/>
                                <a:gd name="T21" fmla="*/ 566 h 875"/>
                                <a:gd name="T22" fmla="*/ 188 w 189"/>
                                <a:gd name="T23" fmla="*/ 566 h 875"/>
                                <a:gd name="T24" fmla="*/ 188 w 189"/>
                                <a:gd name="T25" fmla="*/ 519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89" h="875">
                                  <a:moveTo>
                                    <a:pt x="188" y="519"/>
                                  </a:moveTo>
                                  <a:lnTo>
                                    <a:pt x="165" y="519"/>
                                  </a:lnTo>
                                  <a:lnTo>
                                    <a:pt x="165" y="543"/>
                                  </a:lnTo>
                                  <a:lnTo>
                                    <a:pt x="141" y="543"/>
                                  </a:lnTo>
                                  <a:lnTo>
                                    <a:pt x="141" y="519"/>
                                  </a:lnTo>
                                  <a:lnTo>
                                    <a:pt x="118" y="519"/>
                                  </a:lnTo>
                                  <a:lnTo>
                                    <a:pt x="118" y="590"/>
                                  </a:lnTo>
                                  <a:lnTo>
                                    <a:pt x="141" y="590"/>
                                  </a:lnTo>
                                  <a:lnTo>
                                    <a:pt x="141" y="566"/>
                                  </a:lnTo>
                                  <a:lnTo>
                                    <a:pt x="165" y="566"/>
                                  </a:lnTo>
                                  <a:lnTo>
                                    <a:pt x="165" y="566"/>
                                  </a:lnTo>
                                  <a:lnTo>
                                    <a:pt x="188" y="566"/>
                                  </a:lnTo>
                                  <a:lnTo>
                                    <a:pt x="188" y="51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4438942" name="Freeform 731"/>
                          <wps:cNvSpPr>
                            <a:spLocks/>
                          </wps:cNvSpPr>
                          <wps:spPr bwMode="auto">
                            <a:xfrm>
                              <a:off x="5258" y="450"/>
                              <a:ext cx="189" cy="875"/>
                            </a:xfrm>
                            <a:custGeom>
                              <a:avLst/>
                              <a:gdLst>
                                <a:gd name="T0" fmla="*/ 188 w 189"/>
                                <a:gd name="T1" fmla="*/ 448 h 875"/>
                                <a:gd name="T2" fmla="*/ 165 w 189"/>
                                <a:gd name="T3" fmla="*/ 448 h 875"/>
                                <a:gd name="T4" fmla="*/ 165 w 189"/>
                                <a:gd name="T5" fmla="*/ 425 h 875"/>
                                <a:gd name="T6" fmla="*/ 141 w 189"/>
                                <a:gd name="T7" fmla="*/ 425 h 875"/>
                                <a:gd name="T8" fmla="*/ 141 w 189"/>
                                <a:gd name="T9" fmla="*/ 472 h 875"/>
                                <a:gd name="T10" fmla="*/ 118 w 189"/>
                                <a:gd name="T11" fmla="*/ 472 h 875"/>
                                <a:gd name="T12" fmla="*/ 118 w 189"/>
                                <a:gd name="T13" fmla="*/ 496 h 875"/>
                                <a:gd name="T14" fmla="*/ 141 w 189"/>
                                <a:gd name="T15" fmla="*/ 496 h 875"/>
                                <a:gd name="T16" fmla="*/ 141 w 189"/>
                                <a:gd name="T17" fmla="*/ 519 h 875"/>
                                <a:gd name="T18" fmla="*/ 165 w 189"/>
                                <a:gd name="T19" fmla="*/ 519 h 875"/>
                                <a:gd name="T20" fmla="*/ 165 w 189"/>
                                <a:gd name="T21" fmla="*/ 496 h 875"/>
                                <a:gd name="T22" fmla="*/ 188 w 189"/>
                                <a:gd name="T23" fmla="*/ 496 h 875"/>
                                <a:gd name="T24" fmla="*/ 188 w 189"/>
                                <a:gd name="T25" fmla="*/ 448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89" h="875">
                                  <a:moveTo>
                                    <a:pt x="188" y="448"/>
                                  </a:moveTo>
                                  <a:lnTo>
                                    <a:pt x="165" y="448"/>
                                  </a:lnTo>
                                  <a:lnTo>
                                    <a:pt x="165" y="425"/>
                                  </a:lnTo>
                                  <a:lnTo>
                                    <a:pt x="141" y="425"/>
                                  </a:lnTo>
                                  <a:lnTo>
                                    <a:pt x="141" y="472"/>
                                  </a:lnTo>
                                  <a:lnTo>
                                    <a:pt x="118" y="472"/>
                                  </a:lnTo>
                                  <a:lnTo>
                                    <a:pt x="118" y="496"/>
                                  </a:lnTo>
                                  <a:lnTo>
                                    <a:pt x="141" y="496"/>
                                  </a:lnTo>
                                  <a:lnTo>
                                    <a:pt x="141" y="519"/>
                                  </a:lnTo>
                                  <a:lnTo>
                                    <a:pt x="165" y="519"/>
                                  </a:lnTo>
                                  <a:lnTo>
                                    <a:pt x="165" y="496"/>
                                  </a:lnTo>
                                  <a:lnTo>
                                    <a:pt x="188" y="496"/>
                                  </a:lnTo>
                                  <a:lnTo>
                                    <a:pt x="188" y="44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3645316" name="Freeform 732"/>
                          <wps:cNvSpPr>
                            <a:spLocks/>
                          </wps:cNvSpPr>
                          <wps:spPr bwMode="auto">
                            <a:xfrm>
                              <a:off x="5258" y="450"/>
                              <a:ext cx="189" cy="875"/>
                            </a:xfrm>
                            <a:custGeom>
                              <a:avLst/>
                              <a:gdLst>
                                <a:gd name="T0" fmla="*/ 188 w 189"/>
                                <a:gd name="T1" fmla="*/ 212 h 875"/>
                                <a:gd name="T2" fmla="*/ 165 w 189"/>
                                <a:gd name="T3" fmla="*/ 212 h 875"/>
                                <a:gd name="T4" fmla="*/ 165 w 189"/>
                                <a:gd name="T5" fmla="*/ 189 h 875"/>
                                <a:gd name="T6" fmla="*/ 141 w 189"/>
                                <a:gd name="T7" fmla="*/ 189 h 875"/>
                                <a:gd name="T8" fmla="*/ 141 w 189"/>
                                <a:gd name="T9" fmla="*/ 212 h 875"/>
                                <a:gd name="T10" fmla="*/ 118 w 189"/>
                                <a:gd name="T11" fmla="*/ 212 h 875"/>
                                <a:gd name="T12" fmla="*/ 118 w 189"/>
                                <a:gd name="T13" fmla="*/ 259 h 875"/>
                                <a:gd name="T14" fmla="*/ 141 w 189"/>
                                <a:gd name="T15" fmla="*/ 259 h 875"/>
                                <a:gd name="T16" fmla="*/ 141 w 189"/>
                                <a:gd name="T17" fmla="*/ 283 h 875"/>
                                <a:gd name="T18" fmla="*/ 118 w 189"/>
                                <a:gd name="T19" fmla="*/ 283 h 875"/>
                                <a:gd name="T20" fmla="*/ 118 w 189"/>
                                <a:gd name="T21" fmla="*/ 307 h 875"/>
                                <a:gd name="T22" fmla="*/ 141 w 189"/>
                                <a:gd name="T23" fmla="*/ 307 h 875"/>
                                <a:gd name="T24" fmla="*/ 141 w 189"/>
                                <a:gd name="T25" fmla="*/ 283 h 875"/>
                                <a:gd name="T26" fmla="*/ 165 w 189"/>
                                <a:gd name="T27" fmla="*/ 283 h 875"/>
                                <a:gd name="T28" fmla="*/ 165 w 189"/>
                                <a:gd name="T29" fmla="*/ 307 h 875"/>
                                <a:gd name="T30" fmla="*/ 141 w 189"/>
                                <a:gd name="T31" fmla="*/ 307 h 875"/>
                                <a:gd name="T32" fmla="*/ 141 w 189"/>
                                <a:gd name="T33" fmla="*/ 354 h 875"/>
                                <a:gd name="T34" fmla="*/ 165 w 189"/>
                                <a:gd name="T35" fmla="*/ 354 h 875"/>
                                <a:gd name="T36" fmla="*/ 165 w 189"/>
                                <a:gd name="T37" fmla="*/ 377 h 875"/>
                                <a:gd name="T38" fmla="*/ 188 w 189"/>
                                <a:gd name="T39" fmla="*/ 377 h 875"/>
                                <a:gd name="T40" fmla="*/ 188 w 189"/>
                                <a:gd name="T41" fmla="*/ 259 h 875"/>
                                <a:gd name="T42" fmla="*/ 165 w 189"/>
                                <a:gd name="T43" fmla="*/ 259 h 875"/>
                                <a:gd name="T44" fmla="*/ 165 w 189"/>
                                <a:gd name="T45" fmla="*/ 236 h 875"/>
                                <a:gd name="T46" fmla="*/ 188 w 189"/>
                                <a:gd name="T47" fmla="*/ 236 h 875"/>
                                <a:gd name="T48" fmla="*/ 188 w 189"/>
                                <a:gd name="T49" fmla="*/ 212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89" h="875">
                                  <a:moveTo>
                                    <a:pt x="188" y="212"/>
                                  </a:moveTo>
                                  <a:lnTo>
                                    <a:pt x="165" y="212"/>
                                  </a:lnTo>
                                  <a:lnTo>
                                    <a:pt x="165" y="189"/>
                                  </a:lnTo>
                                  <a:lnTo>
                                    <a:pt x="141" y="189"/>
                                  </a:lnTo>
                                  <a:lnTo>
                                    <a:pt x="141" y="212"/>
                                  </a:lnTo>
                                  <a:lnTo>
                                    <a:pt x="118" y="212"/>
                                  </a:lnTo>
                                  <a:lnTo>
                                    <a:pt x="118" y="259"/>
                                  </a:lnTo>
                                  <a:lnTo>
                                    <a:pt x="141" y="259"/>
                                  </a:lnTo>
                                  <a:lnTo>
                                    <a:pt x="141" y="283"/>
                                  </a:lnTo>
                                  <a:lnTo>
                                    <a:pt x="118" y="283"/>
                                  </a:lnTo>
                                  <a:lnTo>
                                    <a:pt x="118" y="307"/>
                                  </a:lnTo>
                                  <a:lnTo>
                                    <a:pt x="141" y="307"/>
                                  </a:lnTo>
                                  <a:lnTo>
                                    <a:pt x="141" y="283"/>
                                  </a:lnTo>
                                  <a:lnTo>
                                    <a:pt x="165" y="283"/>
                                  </a:lnTo>
                                  <a:lnTo>
                                    <a:pt x="165" y="307"/>
                                  </a:lnTo>
                                  <a:lnTo>
                                    <a:pt x="141" y="307"/>
                                  </a:lnTo>
                                  <a:lnTo>
                                    <a:pt x="141" y="354"/>
                                  </a:lnTo>
                                  <a:lnTo>
                                    <a:pt x="165" y="354"/>
                                  </a:lnTo>
                                  <a:lnTo>
                                    <a:pt x="165" y="377"/>
                                  </a:lnTo>
                                  <a:lnTo>
                                    <a:pt x="188" y="377"/>
                                  </a:lnTo>
                                  <a:lnTo>
                                    <a:pt x="188" y="259"/>
                                  </a:lnTo>
                                  <a:lnTo>
                                    <a:pt x="165" y="259"/>
                                  </a:lnTo>
                                  <a:lnTo>
                                    <a:pt x="165" y="236"/>
                                  </a:lnTo>
                                  <a:lnTo>
                                    <a:pt x="188" y="236"/>
                                  </a:lnTo>
                                  <a:lnTo>
                                    <a:pt x="188" y="212"/>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8418894" name="Freeform 733"/>
                          <wps:cNvSpPr>
                            <a:spLocks/>
                          </wps:cNvSpPr>
                          <wps:spPr bwMode="auto">
                            <a:xfrm>
                              <a:off x="5258" y="450"/>
                              <a:ext cx="189" cy="875"/>
                            </a:xfrm>
                            <a:custGeom>
                              <a:avLst/>
                              <a:gdLst>
                                <a:gd name="T0" fmla="*/ 188 w 189"/>
                                <a:gd name="T1" fmla="*/ 141 h 875"/>
                                <a:gd name="T2" fmla="*/ 165 w 189"/>
                                <a:gd name="T3" fmla="*/ 141 h 875"/>
                                <a:gd name="T4" fmla="*/ 141 w 189"/>
                                <a:gd name="T5" fmla="*/ 141 h 875"/>
                                <a:gd name="T6" fmla="*/ 118 w 189"/>
                                <a:gd name="T7" fmla="*/ 141 h 875"/>
                                <a:gd name="T8" fmla="*/ 118 w 189"/>
                                <a:gd name="T9" fmla="*/ 165 h 875"/>
                                <a:gd name="T10" fmla="*/ 141 w 189"/>
                                <a:gd name="T11" fmla="*/ 165 h 875"/>
                                <a:gd name="T12" fmla="*/ 165 w 189"/>
                                <a:gd name="T13" fmla="*/ 165 h 875"/>
                                <a:gd name="T14" fmla="*/ 188 w 189"/>
                                <a:gd name="T15" fmla="*/ 165 h 875"/>
                                <a:gd name="T16" fmla="*/ 188 w 189"/>
                                <a:gd name="T17" fmla="*/ 141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89" h="875">
                                  <a:moveTo>
                                    <a:pt x="188" y="141"/>
                                  </a:moveTo>
                                  <a:lnTo>
                                    <a:pt x="165" y="141"/>
                                  </a:lnTo>
                                  <a:lnTo>
                                    <a:pt x="141" y="141"/>
                                  </a:lnTo>
                                  <a:lnTo>
                                    <a:pt x="118" y="141"/>
                                  </a:lnTo>
                                  <a:lnTo>
                                    <a:pt x="118" y="165"/>
                                  </a:lnTo>
                                  <a:lnTo>
                                    <a:pt x="141" y="165"/>
                                  </a:lnTo>
                                  <a:lnTo>
                                    <a:pt x="165" y="165"/>
                                  </a:lnTo>
                                  <a:lnTo>
                                    <a:pt x="188" y="165"/>
                                  </a:lnTo>
                                  <a:lnTo>
                                    <a:pt x="188" y="141"/>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949721" name="Freeform 734"/>
                          <wps:cNvSpPr>
                            <a:spLocks/>
                          </wps:cNvSpPr>
                          <wps:spPr bwMode="auto">
                            <a:xfrm>
                              <a:off x="5258" y="450"/>
                              <a:ext cx="189" cy="875"/>
                            </a:xfrm>
                            <a:custGeom>
                              <a:avLst/>
                              <a:gdLst>
                                <a:gd name="T0" fmla="*/ 188 w 189"/>
                                <a:gd name="T1" fmla="*/ 47 h 875"/>
                                <a:gd name="T2" fmla="*/ 165 w 189"/>
                                <a:gd name="T3" fmla="*/ 47 h 875"/>
                                <a:gd name="T4" fmla="*/ 141 w 189"/>
                                <a:gd name="T5" fmla="*/ 47 h 875"/>
                                <a:gd name="T6" fmla="*/ 141 w 189"/>
                                <a:gd name="T7" fmla="*/ 118 h 875"/>
                                <a:gd name="T8" fmla="*/ 165 w 189"/>
                                <a:gd name="T9" fmla="*/ 118 h 875"/>
                                <a:gd name="T10" fmla="*/ 188 w 189"/>
                                <a:gd name="T11" fmla="*/ 118 h 875"/>
                                <a:gd name="T12" fmla="*/ 188 w 189"/>
                                <a:gd name="T13" fmla="*/ 47 h 875"/>
                              </a:gdLst>
                              <a:ahLst/>
                              <a:cxnLst>
                                <a:cxn ang="0">
                                  <a:pos x="T0" y="T1"/>
                                </a:cxn>
                                <a:cxn ang="0">
                                  <a:pos x="T2" y="T3"/>
                                </a:cxn>
                                <a:cxn ang="0">
                                  <a:pos x="T4" y="T5"/>
                                </a:cxn>
                                <a:cxn ang="0">
                                  <a:pos x="T6" y="T7"/>
                                </a:cxn>
                                <a:cxn ang="0">
                                  <a:pos x="T8" y="T9"/>
                                </a:cxn>
                                <a:cxn ang="0">
                                  <a:pos x="T10" y="T11"/>
                                </a:cxn>
                                <a:cxn ang="0">
                                  <a:pos x="T12" y="T13"/>
                                </a:cxn>
                              </a:cxnLst>
                              <a:rect l="0" t="0" r="r" b="b"/>
                              <a:pathLst>
                                <a:path w="189" h="875">
                                  <a:moveTo>
                                    <a:pt x="188" y="47"/>
                                  </a:moveTo>
                                  <a:lnTo>
                                    <a:pt x="165" y="47"/>
                                  </a:lnTo>
                                  <a:lnTo>
                                    <a:pt x="141" y="47"/>
                                  </a:lnTo>
                                  <a:lnTo>
                                    <a:pt x="141" y="118"/>
                                  </a:lnTo>
                                  <a:lnTo>
                                    <a:pt x="165" y="118"/>
                                  </a:lnTo>
                                  <a:lnTo>
                                    <a:pt x="188" y="118"/>
                                  </a:lnTo>
                                  <a:lnTo>
                                    <a:pt x="188" y="4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5451525" name="Freeform 735"/>
                          <wps:cNvSpPr>
                            <a:spLocks/>
                          </wps:cNvSpPr>
                          <wps:spPr bwMode="auto">
                            <a:xfrm>
                              <a:off x="5258" y="450"/>
                              <a:ext cx="189" cy="875"/>
                            </a:xfrm>
                            <a:custGeom>
                              <a:avLst/>
                              <a:gdLst>
                                <a:gd name="T0" fmla="*/ 188 w 189"/>
                                <a:gd name="T1" fmla="*/ 0 h 875"/>
                                <a:gd name="T2" fmla="*/ 165 w 189"/>
                                <a:gd name="T3" fmla="*/ 0 h 875"/>
                                <a:gd name="T4" fmla="*/ 141 w 189"/>
                                <a:gd name="T5" fmla="*/ 0 h 875"/>
                                <a:gd name="T6" fmla="*/ 118 w 189"/>
                                <a:gd name="T7" fmla="*/ 0 h 875"/>
                                <a:gd name="T8" fmla="*/ 118 w 189"/>
                                <a:gd name="T9" fmla="*/ 23 h 875"/>
                                <a:gd name="T10" fmla="*/ 141 w 189"/>
                                <a:gd name="T11" fmla="*/ 23 h 875"/>
                                <a:gd name="T12" fmla="*/ 165 w 189"/>
                                <a:gd name="T13" fmla="*/ 23 h 875"/>
                                <a:gd name="T14" fmla="*/ 188 w 189"/>
                                <a:gd name="T15" fmla="*/ 23 h 875"/>
                                <a:gd name="T16" fmla="*/ 188 w 189"/>
                                <a:gd name="T17" fmla="*/ 0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89" h="875">
                                  <a:moveTo>
                                    <a:pt x="188" y="0"/>
                                  </a:moveTo>
                                  <a:lnTo>
                                    <a:pt x="165" y="0"/>
                                  </a:lnTo>
                                  <a:lnTo>
                                    <a:pt x="141" y="0"/>
                                  </a:lnTo>
                                  <a:lnTo>
                                    <a:pt x="118" y="0"/>
                                  </a:lnTo>
                                  <a:lnTo>
                                    <a:pt x="118" y="23"/>
                                  </a:lnTo>
                                  <a:lnTo>
                                    <a:pt x="141" y="23"/>
                                  </a:lnTo>
                                  <a:lnTo>
                                    <a:pt x="165" y="23"/>
                                  </a:lnTo>
                                  <a:lnTo>
                                    <a:pt x="188" y="23"/>
                                  </a:lnTo>
                                  <a:lnTo>
                                    <a:pt x="188"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27488153" name="Group 736"/>
                        <wpg:cNvGrpSpPr>
                          <a:grpSpLocks/>
                        </wpg:cNvGrpSpPr>
                        <wpg:grpSpPr bwMode="auto">
                          <a:xfrm>
                            <a:off x="5423" y="450"/>
                            <a:ext cx="95" cy="875"/>
                            <a:chOff x="5423" y="450"/>
                            <a:chExt cx="95" cy="875"/>
                          </a:xfrm>
                        </wpg:grpSpPr>
                        <wps:wsp>
                          <wps:cNvPr id="646170878" name="Freeform 737"/>
                          <wps:cNvSpPr>
                            <a:spLocks/>
                          </wps:cNvSpPr>
                          <wps:spPr bwMode="auto">
                            <a:xfrm>
                              <a:off x="5423" y="450"/>
                              <a:ext cx="95" cy="875"/>
                            </a:xfrm>
                            <a:custGeom>
                              <a:avLst/>
                              <a:gdLst>
                                <a:gd name="T0" fmla="*/ 23 w 95"/>
                                <a:gd name="T1" fmla="*/ 850 h 875"/>
                                <a:gd name="T2" fmla="*/ 0 w 95"/>
                                <a:gd name="T3" fmla="*/ 850 h 875"/>
                                <a:gd name="T4" fmla="*/ 0 w 95"/>
                                <a:gd name="T5" fmla="*/ 874 h 875"/>
                                <a:gd name="T6" fmla="*/ 23 w 95"/>
                                <a:gd name="T7" fmla="*/ 874 h 875"/>
                                <a:gd name="T8" fmla="*/ 23 w 95"/>
                                <a:gd name="T9" fmla="*/ 850 h 875"/>
                              </a:gdLst>
                              <a:ahLst/>
                              <a:cxnLst>
                                <a:cxn ang="0">
                                  <a:pos x="T0" y="T1"/>
                                </a:cxn>
                                <a:cxn ang="0">
                                  <a:pos x="T2" y="T3"/>
                                </a:cxn>
                                <a:cxn ang="0">
                                  <a:pos x="T4" y="T5"/>
                                </a:cxn>
                                <a:cxn ang="0">
                                  <a:pos x="T6" y="T7"/>
                                </a:cxn>
                                <a:cxn ang="0">
                                  <a:pos x="T8" y="T9"/>
                                </a:cxn>
                              </a:cxnLst>
                              <a:rect l="0" t="0" r="r" b="b"/>
                              <a:pathLst>
                                <a:path w="95" h="875">
                                  <a:moveTo>
                                    <a:pt x="23" y="850"/>
                                  </a:moveTo>
                                  <a:lnTo>
                                    <a:pt x="0" y="850"/>
                                  </a:lnTo>
                                  <a:lnTo>
                                    <a:pt x="0" y="874"/>
                                  </a:lnTo>
                                  <a:lnTo>
                                    <a:pt x="23" y="874"/>
                                  </a:lnTo>
                                  <a:lnTo>
                                    <a:pt x="23" y="85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796826" name="Freeform 738"/>
                          <wps:cNvSpPr>
                            <a:spLocks/>
                          </wps:cNvSpPr>
                          <wps:spPr bwMode="auto">
                            <a:xfrm>
                              <a:off x="5423" y="450"/>
                              <a:ext cx="95" cy="875"/>
                            </a:xfrm>
                            <a:custGeom>
                              <a:avLst/>
                              <a:gdLst>
                                <a:gd name="T0" fmla="*/ 23 w 95"/>
                                <a:gd name="T1" fmla="*/ 779 h 875"/>
                                <a:gd name="T2" fmla="*/ 0 w 95"/>
                                <a:gd name="T3" fmla="*/ 779 h 875"/>
                                <a:gd name="T4" fmla="*/ 0 w 95"/>
                                <a:gd name="T5" fmla="*/ 826 h 875"/>
                                <a:gd name="T6" fmla="*/ 23 w 95"/>
                                <a:gd name="T7" fmla="*/ 826 h 875"/>
                                <a:gd name="T8" fmla="*/ 23 w 95"/>
                                <a:gd name="T9" fmla="*/ 779 h 875"/>
                              </a:gdLst>
                              <a:ahLst/>
                              <a:cxnLst>
                                <a:cxn ang="0">
                                  <a:pos x="T0" y="T1"/>
                                </a:cxn>
                                <a:cxn ang="0">
                                  <a:pos x="T2" y="T3"/>
                                </a:cxn>
                                <a:cxn ang="0">
                                  <a:pos x="T4" y="T5"/>
                                </a:cxn>
                                <a:cxn ang="0">
                                  <a:pos x="T6" y="T7"/>
                                </a:cxn>
                                <a:cxn ang="0">
                                  <a:pos x="T8" y="T9"/>
                                </a:cxn>
                              </a:cxnLst>
                              <a:rect l="0" t="0" r="r" b="b"/>
                              <a:pathLst>
                                <a:path w="95" h="875">
                                  <a:moveTo>
                                    <a:pt x="23" y="779"/>
                                  </a:moveTo>
                                  <a:lnTo>
                                    <a:pt x="0" y="779"/>
                                  </a:lnTo>
                                  <a:lnTo>
                                    <a:pt x="0" y="826"/>
                                  </a:lnTo>
                                  <a:lnTo>
                                    <a:pt x="23" y="826"/>
                                  </a:lnTo>
                                  <a:lnTo>
                                    <a:pt x="23" y="77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1874021" name="Freeform 739"/>
                          <wps:cNvSpPr>
                            <a:spLocks/>
                          </wps:cNvSpPr>
                          <wps:spPr bwMode="auto">
                            <a:xfrm>
                              <a:off x="5423" y="450"/>
                              <a:ext cx="95" cy="875"/>
                            </a:xfrm>
                            <a:custGeom>
                              <a:avLst/>
                              <a:gdLst>
                                <a:gd name="T0" fmla="*/ 23 w 95"/>
                                <a:gd name="T1" fmla="*/ 614 h 875"/>
                                <a:gd name="T2" fmla="*/ 0 w 95"/>
                                <a:gd name="T3" fmla="*/ 614 h 875"/>
                                <a:gd name="T4" fmla="*/ 0 w 95"/>
                                <a:gd name="T5" fmla="*/ 661 h 875"/>
                                <a:gd name="T6" fmla="*/ 23 w 95"/>
                                <a:gd name="T7" fmla="*/ 661 h 875"/>
                                <a:gd name="T8" fmla="*/ 23 w 95"/>
                                <a:gd name="T9" fmla="*/ 614 h 875"/>
                              </a:gdLst>
                              <a:ahLst/>
                              <a:cxnLst>
                                <a:cxn ang="0">
                                  <a:pos x="T0" y="T1"/>
                                </a:cxn>
                                <a:cxn ang="0">
                                  <a:pos x="T2" y="T3"/>
                                </a:cxn>
                                <a:cxn ang="0">
                                  <a:pos x="T4" y="T5"/>
                                </a:cxn>
                                <a:cxn ang="0">
                                  <a:pos x="T6" y="T7"/>
                                </a:cxn>
                                <a:cxn ang="0">
                                  <a:pos x="T8" y="T9"/>
                                </a:cxn>
                              </a:cxnLst>
                              <a:rect l="0" t="0" r="r" b="b"/>
                              <a:pathLst>
                                <a:path w="95" h="875">
                                  <a:moveTo>
                                    <a:pt x="23" y="614"/>
                                  </a:moveTo>
                                  <a:lnTo>
                                    <a:pt x="0" y="614"/>
                                  </a:lnTo>
                                  <a:lnTo>
                                    <a:pt x="0" y="661"/>
                                  </a:lnTo>
                                  <a:lnTo>
                                    <a:pt x="23" y="661"/>
                                  </a:lnTo>
                                  <a:lnTo>
                                    <a:pt x="23" y="614"/>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551768" name="Freeform 740"/>
                          <wps:cNvSpPr>
                            <a:spLocks/>
                          </wps:cNvSpPr>
                          <wps:spPr bwMode="auto">
                            <a:xfrm>
                              <a:off x="5423" y="450"/>
                              <a:ext cx="95" cy="875"/>
                            </a:xfrm>
                            <a:custGeom>
                              <a:avLst/>
                              <a:gdLst>
                                <a:gd name="T0" fmla="*/ 23 w 95"/>
                                <a:gd name="T1" fmla="*/ 519 h 875"/>
                                <a:gd name="T2" fmla="*/ 0 w 95"/>
                                <a:gd name="T3" fmla="*/ 519 h 875"/>
                                <a:gd name="T4" fmla="*/ 0 w 95"/>
                                <a:gd name="T5" fmla="*/ 566 h 875"/>
                                <a:gd name="T6" fmla="*/ 23 w 95"/>
                                <a:gd name="T7" fmla="*/ 566 h 875"/>
                                <a:gd name="T8" fmla="*/ 23 w 95"/>
                                <a:gd name="T9" fmla="*/ 519 h 875"/>
                              </a:gdLst>
                              <a:ahLst/>
                              <a:cxnLst>
                                <a:cxn ang="0">
                                  <a:pos x="T0" y="T1"/>
                                </a:cxn>
                                <a:cxn ang="0">
                                  <a:pos x="T2" y="T3"/>
                                </a:cxn>
                                <a:cxn ang="0">
                                  <a:pos x="T4" y="T5"/>
                                </a:cxn>
                                <a:cxn ang="0">
                                  <a:pos x="T6" y="T7"/>
                                </a:cxn>
                                <a:cxn ang="0">
                                  <a:pos x="T8" y="T9"/>
                                </a:cxn>
                              </a:cxnLst>
                              <a:rect l="0" t="0" r="r" b="b"/>
                              <a:pathLst>
                                <a:path w="95" h="875">
                                  <a:moveTo>
                                    <a:pt x="23" y="519"/>
                                  </a:moveTo>
                                  <a:lnTo>
                                    <a:pt x="0" y="519"/>
                                  </a:lnTo>
                                  <a:lnTo>
                                    <a:pt x="0" y="566"/>
                                  </a:lnTo>
                                  <a:lnTo>
                                    <a:pt x="23" y="566"/>
                                  </a:lnTo>
                                  <a:lnTo>
                                    <a:pt x="23" y="51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8573723" name="Freeform 741"/>
                          <wps:cNvSpPr>
                            <a:spLocks/>
                          </wps:cNvSpPr>
                          <wps:spPr bwMode="auto">
                            <a:xfrm>
                              <a:off x="5423" y="450"/>
                              <a:ext cx="95" cy="875"/>
                            </a:xfrm>
                            <a:custGeom>
                              <a:avLst/>
                              <a:gdLst>
                                <a:gd name="T0" fmla="*/ 47 w 95"/>
                                <a:gd name="T1" fmla="*/ 779 h 875"/>
                                <a:gd name="T2" fmla="*/ 23 w 95"/>
                                <a:gd name="T3" fmla="*/ 779 h 875"/>
                                <a:gd name="T4" fmla="*/ 23 w 95"/>
                                <a:gd name="T5" fmla="*/ 803 h 875"/>
                                <a:gd name="T6" fmla="*/ 47 w 95"/>
                                <a:gd name="T7" fmla="*/ 803 h 875"/>
                                <a:gd name="T8" fmla="*/ 47 w 95"/>
                                <a:gd name="T9" fmla="*/ 779 h 875"/>
                              </a:gdLst>
                              <a:ahLst/>
                              <a:cxnLst>
                                <a:cxn ang="0">
                                  <a:pos x="T0" y="T1"/>
                                </a:cxn>
                                <a:cxn ang="0">
                                  <a:pos x="T2" y="T3"/>
                                </a:cxn>
                                <a:cxn ang="0">
                                  <a:pos x="T4" y="T5"/>
                                </a:cxn>
                                <a:cxn ang="0">
                                  <a:pos x="T6" y="T7"/>
                                </a:cxn>
                                <a:cxn ang="0">
                                  <a:pos x="T8" y="T9"/>
                                </a:cxn>
                              </a:cxnLst>
                              <a:rect l="0" t="0" r="r" b="b"/>
                              <a:pathLst>
                                <a:path w="95" h="875">
                                  <a:moveTo>
                                    <a:pt x="47" y="779"/>
                                  </a:moveTo>
                                  <a:lnTo>
                                    <a:pt x="23" y="779"/>
                                  </a:lnTo>
                                  <a:lnTo>
                                    <a:pt x="23" y="803"/>
                                  </a:lnTo>
                                  <a:lnTo>
                                    <a:pt x="47" y="803"/>
                                  </a:lnTo>
                                  <a:lnTo>
                                    <a:pt x="47" y="77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601574" name="Freeform 742"/>
                          <wps:cNvSpPr>
                            <a:spLocks/>
                          </wps:cNvSpPr>
                          <wps:spPr bwMode="auto">
                            <a:xfrm>
                              <a:off x="5423" y="450"/>
                              <a:ext cx="95" cy="875"/>
                            </a:xfrm>
                            <a:custGeom>
                              <a:avLst/>
                              <a:gdLst>
                                <a:gd name="T0" fmla="*/ 47 w 95"/>
                                <a:gd name="T1" fmla="*/ 543 h 875"/>
                                <a:gd name="T2" fmla="*/ 23 w 95"/>
                                <a:gd name="T3" fmla="*/ 543 h 875"/>
                                <a:gd name="T4" fmla="*/ 23 w 95"/>
                                <a:gd name="T5" fmla="*/ 566 h 875"/>
                                <a:gd name="T6" fmla="*/ 47 w 95"/>
                                <a:gd name="T7" fmla="*/ 566 h 875"/>
                                <a:gd name="T8" fmla="*/ 47 w 95"/>
                                <a:gd name="T9" fmla="*/ 543 h 875"/>
                              </a:gdLst>
                              <a:ahLst/>
                              <a:cxnLst>
                                <a:cxn ang="0">
                                  <a:pos x="T0" y="T1"/>
                                </a:cxn>
                                <a:cxn ang="0">
                                  <a:pos x="T2" y="T3"/>
                                </a:cxn>
                                <a:cxn ang="0">
                                  <a:pos x="T4" y="T5"/>
                                </a:cxn>
                                <a:cxn ang="0">
                                  <a:pos x="T6" y="T7"/>
                                </a:cxn>
                                <a:cxn ang="0">
                                  <a:pos x="T8" y="T9"/>
                                </a:cxn>
                              </a:cxnLst>
                              <a:rect l="0" t="0" r="r" b="b"/>
                              <a:pathLst>
                                <a:path w="95" h="875">
                                  <a:moveTo>
                                    <a:pt x="47" y="543"/>
                                  </a:moveTo>
                                  <a:lnTo>
                                    <a:pt x="23" y="543"/>
                                  </a:lnTo>
                                  <a:lnTo>
                                    <a:pt x="23" y="566"/>
                                  </a:lnTo>
                                  <a:lnTo>
                                    <a:pt x="47" y="566"/>
                                  </a:lnTo>
                                  <a:lnTo>
                                    <a:pt x="47" y="543"/>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0205047" name="Freeform 743"/>
                          <wps:cNvSpPr>
                            <a:spLocks/>
                          </wps:cNvSpPr>
                          <wps:spPr bwMode="auto">
                            <a:xfrm>
                              <a:off x="5423" y="450"/>
                              <a:ext cx="95" cy="875"/>
                            </a:xfrm>
                            <a:custGeom>
                              <a:avLst/>
                              <a:gdLst>
                                <a:gd name="T0" fmla="*/ 47 w 95"/>
                                <a:gd name="T1" fmla="*/ 47 h 875"/>
                                <a:gd name="T2" fmla="*/ 23 w 95"/>
                                <a:gd name="T3" fmla="*/ 47 h 875"/>
                                <a:gd name="T4" fmla="*/ 23 w 95"/>
                                <a:gd name="T5" fmla="*/ 118 h 875"/>
                                <a:gd name="T6" fmla="*/ 47 w 95"/>
                                <a:gd name="T7" fmla="*/ 118 h 875"/>
                                <a:gd name="T8" fmla="*/ 47 w 95"/>
                                <a:gd name="T9" fmla="*/ 47 h 875"/>
                              </a:gdLst>
                              <a:ahLst/>
                              <a:cxnLst>
                                <a:cxn ang="0">
                                  <a:pos x="T0" y="T1"/>
                                </a:cxn>
                                <a:cxn ang="0">
                                  <a:pos x="T2" y="T3"/>
                                </a:cxn>
                                <a:cxn ang="0">
                                  <a:pos x="T4" y="T5"/>
                                </a:cxn>
                                <a:cxn ang="0">
                                  <a:pos x="T6" y="T7"/>
                                </a:cxn>
                                <a:cxn ang="0">
                                  <a:pos x="T8" y="T9"/>
                                </a:cxn>
                              </a:cxnLst>
                              <a:rect l="0" t="0" r="r" b="b"/>
                              <a:pathLst>
                                <a:path w="95" h="875">
                                  <a:moveTo>
                                    <a:pt x="47" y="47"/>
                                  </a:moveTo>
                                  <a:lnTo>
                                    <a:pt x="23" y="47"/>
                                  </a:lnTo>
                                  <a:lnTo>
                                    <a:pt x="23" y="118"/>
                                  </a:lnTo>
                                  <a:lnTo>
                                    <a:pt x="47" y="118"/>
                                  </a:lnTo>
                                  <a:lnTo>
                                    <a:pt x="47" y="4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9697457" name="Freeform 744"/>
                          <wps:cNvSpPr>
                            <a:spLocks/>
                          </wps:cNvSpPr>
                          <wps:spPr bwMode="auto">
                            <a:xfrm>
                              <a:off x="5423" y="450"/>
                              <a:ext cx="95" cy="875"/>
                            </a:xfrm>
                            <a:custGeom>
                              <a:avLst/>
                              <a:gdLst>
                                <a:gd name="T0" fmla="*/ 70 w 95"/>
                                <a:gd name="T1" fmla="*/ 755 h 875"/>
                                <a:gd name="T2" fmla="*/ 47 w 95"/>
                                <a:gd name="T3" fmla="*/ 755 h 875"/>
                                <a:gd name="T4" fmla="*/ 47 w 95"/>
                                <a:gd name="T5" fmla="*/ 779 h 875"/>
                                <a:gd name="T6" fmla="*/ 70 w 95"/>
                                <a:gd name="T7" fmla="*/ 779 h 875"/>
                                <a:gd name="T8" fmla="*/ 70 w 95"/>
                                <a:gd name="T9" fmla="*/ 755 h 875"/>
                              </a:gdLst>
                              <a:ahLst/>
                              <a:cxnLst>
                                <a:cxn ang="0">
                                  <a:pos x="T0" y="T1"/>
                                </a:cxn>
                                <a:cxn ang="0">
                                  <a:pos x="T2" y="T3"/>
                                </a:cxn>
                                <a:cxn ang="0">
                                  <a:pos x="T4" y="T5"/>
                                </a:cxn>
                                <a:cxn ang="0">
                                  <a:pos x="T6" y="T7"/>
                                </a:cxn>
                                <a:cxn ang="0">
                                  <a:pos x="T8" y="T9"/>
                                </a:cxn>
                              </a:cxnLst>
                              <a:rect l="0" t="0" r="r" b="b"/>
                              <a:pathLst>
                                <a:path w="95" h="875">
                                  <a:moveTo>
                                    <a:pt x="70" y="755"/>
                                  </a:moveTo>
                                  <a:lnTo>
                                    <a:pt x="47" y="755"/>
                                  </a:lnTo>
                                  <a:lnTo>
                                    <a:pt x="47" y="779"/>
                                  </a:lnTo>
                                  <a:lnTo>
                                    <a:pt x="70" y="779"/>
                                  </a:lnTo>
                                  <a:lnTo>
                                    <a:pt x="70" y="75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7678744" name="Freeform 745"/>
                          <wps:cNvSpPr>
                            <a:spLocks/>
                          </wps:cNvSpPr>
                          <wps:spPr bwMode="auto">
                            <a:xfrm>
                              <a:off x="5423" y="450"/>
                              <a:ext cx="95" cy="875"/>
                            </a:xfrm>
                            <a:custGeom>
                              <a:avLst/>
                              <a:gdLst>
                                <a:gd name="T0" fmla="*/ 70 w 95"/>
                                <a:gd name="T1" fmla="*/ 496 h 875"/>
                                <a:gd name="T2" fmla="*/ 47 w 95"/>
                                <a:gd name="T3" fmla="*/ 496 h 875"/>
                                <a:gd name="T4" fmla="*/ 23 w 95"/>
                                <a:gd name="T5" fmla="*/ 496 h 875"/>
                                <a:gd name="T6" fmla="*/ 23 w 95"/>
                                <a:gd name="T7" fmla="*/ 519 h 875"/>
                                <a:gd name="T8" fmla="*/ 47 w 95"/>
                                <a:gd name="T9" fmla="*/ 519 h 875"/>
                                <a:gd name="T10" fmla="*/ 70 w 95"/>
                                <a:gd name="T11" fmla="*/ 519 h 875"/>
                                <a:gd name="T12" fmla="*/ 70 w 95"/>
                                <a:gd name="T13" fmla="*/ 496 h 875"/>
                              </a:gdLst>
                              <a:ahLst/>
                              <a:cxnLst>
                                <a:cxn ang="0">
                                  <a:pos x="T0" y="T1"/>
                                </a:cxn>
                                <a:cxn ang="0">
                                  <a:pos x="T2" y="T3"/>
                                </a:cxn>
                                <a:cxn ang="0">
                                  <a:pos x="T4" y="T5"/>
                                </a:cxn>
                                <a:cxn ang="0">
                                  <a:pos x="T6" y="T7"/>
                                </a:cxn>
                                <a:cxn ang="0">
                                  <a:pos x="T8" y="T9"/>
                                </a:cxn>
                                <a:cxn ang="0">
                                  <a:pos x="T10" y="T11"/>
                                </a:cxn>
                                <a:cxn ang="0">
                                  <a:pos x="T12" y="T13"/>
                                </a:cxn>
                              </a:cxnLst>
                              <a:rect l="0" t="0" r="r" b="b"/>
                              <a:pathLst>
                                <a:path w="95" h="875">
                                  <a:moveTo>
                                    <a:pt x="70" y="496"/>
                                  </a:moveTo>
                                  <a:lnTo>
                                    <a:pt x="47" y="496"/>
                                  </a:lnTo>
                                  <a:lnTo>
                                    <a:pt x="23" y="496"/>
                                  </a:lnTo>
                                  <a:lnTo>
                                    <a:pt x="23" y="519"/>
                                  </a:lnTo>
                                  <a:lnTo>
                                    <a:pt x="47" y="519"/>
                                  </a:lnTo>
                                  <a:lnTo>
                                    <a:pt x="70" y="519"/>
                                  </a:lnTo>
                                  <a:lnTo>
                                    <a:pt x="70" y="496"/>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3765826" name="Freeform 746"/>
                          <wps:cNvSpPr>
                            <a:spLocks/>
                          </wps:cNvSpPr>
                          <wps:spPr bwMode="auto">
                            <a:xfrm>
                              <a:off x="5423" y="450"/>
                              <a:ext cx="95" cy="875"/>
                            </a:xfrm>
                            <a:custGeom>
                              <a:avLst/>
                              <a:gdLst>
                                <a:gd name="T0" fmla="*/ 94 w 95"/>
                                <a:gd name="T1" fmla="*/ 779 h 875"/>
                                <a:gd name="T2" fmla="*/ 70 w 95"/>
                                <a:gd name="T3" fmla="*/ 779 h 875"/>
                                <a:gd name="T4" fmla="*/ 70 w 95"/>
                                <a:gd name="T5" fmla="*/ 826 h 875"/>
                                <a:gd name="T6" fmla="*/ 47 w 95"/>
                                <a:gd name="T7" fmla="*/ 826 h 875"/>
                                <a:gd name="T8" fmla="*/ 23 w 95"/>
                                <a:gd name="T9" fmla="*/ 826 h 875"/>
                                <a:gd name="T10" fmla="*/ 23 w 95"/>
                                <a:gd name="T11" fmla="*/ 850 h 875"/>
                                <a:gd name="T12" fmla="*/ 47 w 95"/>
                                <a:gd name="T13" fmla="*/ 850 h 875"/>
                                <a:gd name="T14" fmla="*/ 70 w 95"/>
                                <a:gd name="T15" fmla="*/ 850 h 875"/>
                                <a:gd name="T16" fmla="*/ 70 w 95"/>
                                <a:gd name="T17" fmla="*/ 874 h 875"/>
                                <a:gd name="T18" fmla="*/ 94 w 95"/>
                                <a:gd name="T19" fmla="*/ 874 h 875"/>
                                <a:gd name="T20" fmla="*/ 94 w 95"/>
                                <a:gd name="T21" fmla="*/ 779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95" h="875">
                                  <a:moveTo>
                                    <a:pt x="94" y="779"/>
                                  </a:moveTo>
                                  <a:lnTo>
                                    <a:pt x="70" y="779"/>
                                  </a:lnTo>
                                  <a:lnTo>
                                    <a:pt x="70" y="826"/>
                                  </a:lnTo>
                                  <a:lnTo>
                                    <a:pt x="47" y="826"/>
                                  </a:lnTo>
                                  <a:lnTo>
                                    <a:pt x="23" y="826"/>
                                  </a:lnTo>
                                  <a:lnTo>
                                    <a:pt x="23" y="850"/>
                                  </a:lnTo>
                                  <a:lnTo>
                                    <a:pt x="47" y="850"/>
                                  </a:lnTo>
                                  <a:lnTo>
                                    <a:pt x="70" y="850"/>
                                  </a:lnTo>
                                  <a:lnTo>
                                    <a:pt x="70" y="874"/>
                                  </a:lnTo>
                                  <a:lnTo>
                                    <a:pt x="94" y="874"/>
                                  </a:lnTo>
                                  <a:lnTo>
                                    <a:pt x="94" y="77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7563518" name="Freeform 747"/>
                          <wps:cNvSpPr>
                            <a:spLocks/>
                          </wps:cNvSpPr>
                          <wps:spPr bwMode="auto">
                            <a:xfrm>
                              <a:off x="5423" y="450"/>
                              <a:ext cx="95" cy="875"/>
                            </a:xfrm>
                            <a:custGeom>
                              <a:avLst/>
                              <a:gdLst>
                                <a:gd name="T0" fmla="*/ 94 w 95"/>
                                <a:gd name="T1" fmla="*/ 708 h 875"/>
                                <a:gd name="T2" fmla="*/ 70 w 95"/>
                                <a:gd name="T3" fmla="*/ 708 h 875"/>
                                <a:gd name="T4" fmla="*/ 70 w 95"/>
                                <a:gd name="T5" fmla="*/ 732 h 875"/>
                                <a:gd name="T6" fmla="*/ 94 w 95"/>
                                <a:gd name="T7" fmla="*/ 732 h 875"/>
                                <a:gd name="T8" fmla="*/ 94 w 95"/>
                                <a:gd name="T9" fmla="*/ 708 h 875"/>
                              </a:gdLst>
                              <a:ahLst/>
                              <a:cxnLst>
                                <a:cxn ang="0">
                                  <a:pos x="T0" y="T1"/>
                                </a:cxn>
                                <a:cxn ang="0">
                                  <a:pos x="T2" y="T3"/>
                                </a:cxn>
                                <a:cxn ang="0">
                                  <a:pos x="T4" y="T5"/>
                                </a:cxn>
                                <a:cxn ang="0">
                                  <a:pos x="T6" y="T7"/>
                                </a:cxn>
                                <a:cxn ang="0">
                                  <a:pos x="T8" y="T9"/>
                                </a:cxn>
                              </a:cxnLst>
                              <a:rect l="0" t="0" r="r" b="b"/>
                              <a:pathLst>
                                <a:path w="95" h="875">
                                  <a:moveTo>
                                    <a:pt x="94" y="708"/>
                                  </a:moveTo>
                                  <a:lnTo>
                                    <a:pt x="70" y="708"/>
                                  </a:lnTo>
                                  <a:lnTo>
                                    <a:pt x="70" y="732"/>
                                  </a:lnTo>
                                  <a:lnTo>
                                    <a:pt x="94" y="732"/>
                                  </a:lnTo>
                                  <a:lnTo>
                                    <a:pt x="94" y="70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6374998" name="Freeform 748"/>
                          <wps:cNvSpPr>
                            <a:spLocks/>
                          </wps:cNvSpPr>
                          <wps:spPr bwMode="auto">
                            <a:xfrm>
                              <a:off x="5423" y="450"/>
                              <a:ext cx="95" cy="875"/>
                            </a:xfrm>
                            <a:custGeom>
                              <a:avLst/>
                              <a:gdLst>
                                <a:gd name="T0" fmla="*/ 94 w 95"/>
                                <a:gd name="T1" fmla="*/ 614 h 875"/>
                                <a:gd name="T2" fmla="*/ 70 w 95"/>
                                <a:gd name="T3" fmla="*/ 614 h 875"/>
                                <a:gd name="T4" fmla="*/ 47 w 95"/>
                                <a:gd name="T5" fmla="*/ 614 h 875"/>
                                <a:gd name="T6" fmla="*/ 47 w 95"/>
                                <a:gd name="T7" fmla="*/ 590 h 875"/>
                                <a:gd name="T8" fmla="*/ 23 w 95"/>
                                <a:gd name="T9" fmla="*/ 590 h 875"/>
                                <a:gd name="T10" fmla="*/ 23 w 95"/>
                                <a:gd name="T11" fmla="*/ 708 h 875"/>
                                <a:gd name="T12" fmla="*/ 47 w 95"/>
                                <a:gd name="T13" fmla="*/ 708 h 875"/>
                                <a:gd name="T14" fmla="*/ 47 w 95"/>
                                <a:gd name="T15" fmla="*/ 637 h 875"/>
                                <a:gd name="T16" fmla="*/ 70 w 95"/>
                                <a:gd name="T17" fmla="*/ 637 h 875"/>
                                <a:gd name="T18" fmla="*/ 70 w 95"/>
                                <a:gd name="T19" fmla="*/ 685 h 875"/>
                                <a:gd name="T20" fmla="*/ 94 w 95"/>
                                <a:gd name="T21" fmla="*/ 685 h 875"/>
                                <a:gd name="T22" fmla="*/ 94 w 95"/>
                                <a:gd name="T23" fmla="*/ 614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95" h="875">
                                  <a:moveTo>
                                    <a:pt x="94" y="614"/>
                                  </a:moveTo>
                                  <a:lnTo>
                                    <a:pt x="70" y="614"/>
                                  </a:lnTo>
                                  <a:lnTo>
                                    <a:pt x="47" y="614"/>
                                  </a:lnTo>
                                  <a:lnTo>
                                    <a:pt x="47" y="590"/>
                                  </a:lnTo>
                                  <a:lnTo>
                                    <a:pt x="23" y="590"/>
                                  </a:lnTo>
                                  <a:lnTo>
                                    <a:pt x="23" y="708"/>
                                  </a:lnTo>
                                  <a:lnTo>
                                    <a:pt x="47" y="708"/>
                                  </a:lnTo>
                                  <a:lnTo>
                                    <a:pt x="47" y="637"/>
                                  </a:lnTo>
                                  <a:lnTo>
                                    <a:pt x="70" y="637"/>
                                  </a:lnTo>
                                  <a:lnTo>
                                    <a:pt x="70" y="685"/>
                                  </a:lnTo>
                                  <a:lnTo>
                                    <a:pt x="94" y="685"/>
                                  </a:lnTo>
                                  <a:lnTo>
                                    <a:pt x="94" y="614"/>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3202124" name="Freeform 749"/>
                          <wps:cNvSpPr>
                            <a:spLocks/>
                          </wps:cNvSpPr>
                          <wps:spPr bwMode="auto">
                            <a:xfrm>
                              <a:off x="5423" y="450"/>
                              <a:ext cx="95" cy="875"/>
                            </a:xfrm>
                            <a:custGeom>
                              <a:avLst/>
                              <a:gdLst>
                                <a:gd name="T0" fmla="*/ 94 w 95"/>
                                <a:gd name="T1" fmla="*/ 566 h 875"/>
                                <a:gd name="T2" fmla="*/ 70 w 95"/>
                                <a:gd name="T3" fmla="*/ 566 h 875"/>
                                <a:gd name="T4" fmla="*/ 47 w 95"/>
                                <a:gd name="T5" fmla="*/ 566 h 875"/>
                                <a:gd name="T6" fmla="*/ 47 w 95"/>
                                <a:gd name="T7" fmla="*/ 590 h 875"/>
                                <a:gd name="T8" fmla="*/ 70 w 95"/>
                                <a:gd name="T9" fmla="*/ 590 h 875"/>
                                <a:gd name="T10" fmla="*/ 94 w 95"/>
                                <a:gd name="T11" fmla="*/ 590 h 875"/>
                                <a:gd name="T12" fmla="*/ 94 w 95"/>
                                <a:gd name="T13" fmla="*/ 566 h 875"/>
                              </a:gdLst>
                              <a:ahLst/>
                              <a:cxnLst>
                                <a:cxn ang="0">
                                  <a:pos x="T0" y="T1"/>
                                </a:cxn>
                                <a:cxn ang="0">
                                  <a:pos x="T2" y="T3"/>
                                </a:cxn>
                                <a:cxn ang="0">
                                  <a:pos x="T4" y="T5"/>
                                </a:cxn>
                                <a:cxn ang="0">
                                  <a:pos x="T6" y="T7"/>
                                </a:cxn>
                                <a:cxn ang="0">
                                  <a:pos x="T8" y="T9"/>
                                </a:cxn>
                                <a:cxn ang="0">
                                  <a:pos x="T10" y="T11"/>
                                </a:cxn>
                                <a:cxn ang="0">
                                  <a:pos x="T12" y="T13"/>
                                </a:cxn>
                              </a:cxnLst>
                              <a:rect l="0" t="0" r="r" b="b"/>
                              <a:pathLst>
                                <a:path w="95" h="875">
                                  <a:moveTo>
                                    <a:pt x="94" y="566"/>
                                  </a:moveTo>
                                  <a:lnTo>
                                    <a:pt x="70" y="566"/>
                                  </a:lnTo>
                                  <a:lnTo>
                                    <a:pt x="47" y="566"/>
                                  </a:lnTo>
                                  <a:lnTo>
                                    <a:pt x="47" y="590"/>
                                  </a:lnTo>
                                  <a:lnTo>
                                    <a:pt x="70" y="590"/>
                                  </a:lnTo>
                                  <a:lnTo>
                                    <a:pt x="94" y="590"/>
                                  </a:lnTo>
                                  <a:lnTo>
                                    <a:pt x="94" y="566"/>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2369452" name="Freeform 750"/>
                          <wps:cNvSpPr>
                            <a:spLocks/>
                          </wps:cNvSpPr>
                          <wps:spPr bwMode="auto">
                            <a:xfrm>
                              <a:off x="5423" y="450"/>
                              <a:ext cx="95" cy="875"/>
                            </a:xfrm>
                            <a:custGeom>
                              <a:avLst/>
                              <a:gdLst>
                                <a:gd name="T0" fmla="*/ 94 w 95"/>
                                <a:gd name="T1" fmla="*/ 519 h 875"/>
                                <a:gd name="T2" fmla="*/ 70 w 95"/>
                                <a:gd name="T3" fmla="*/ 519 h 875"/>
                                <a:gd name="T4" fmla="*/ 70 w 95"/>
                                <a:gd name="T5" fmla="*/ 543 h 875"/>
                                <a:gd name="T6" fmla="*/ 94 w 95"/>
                                <a:gd name="T7" fmla="*/ 543 h 875"/>
                                <a:gd name="T8" fmla="*/ 94 w 95"/>
                                <a:gd name="T9" fmla="*/ 519 h 875"/>
                              </a:gdLst>
                              <a:ahLst/>
                              <a:cxnLst>
                                <a:cxn ang="0">
                                  <a:pos x="T0" y="T1"/>
                                </a:cxn>
                                <a:cxn ang="0">
                                  <a:pos x="T2" y="T3"/>
                                </a:cxn>
                                <a:cxn ang="0">
                                  <a:pos x="T4" y="T5"/>
                                </a:cxn>
                                <a:cxn ang="0">
                                  <a:pos x="T6" y="T7"/>
                                </a:cxn>
                                <a:cxn ang="0">
                                  <a:pos x="T8" y="T9"/>
                                </a:cxn>
                              </a:cxnLst>
                              <a:rect l="0" t="0" r="r" b="b"/>
                              <a:pathLst>
                                <a:path w="95" h="875">
                                  <a:moveTo>
                                    <a:pt x="94" y="519"/>
                                  </a:moveTo>
                                  <a:lnTo>
                                    <a:pt x="70" y="519"/>
                                  </a:lnTo>
                                  <a:lnTo>
                                    <a:pt x="70" y="543"/>
                                  </a:lnTo>
                                  <a:lnTo>
                                    <a:pt x="94" y="543"/>
                                  </a:lnTo>
                                  <a:lnTo>
                                    <a:pt x="94" y="51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182454" name="Freeform 751"/>
                          <wps:cNvSpPr>
                            <a:spLocks/>
                          </wps:cNvSpPr>
                          <wps:spPr bwMode="auto">
                            <a:xfrm>
                              <a:off x="5423" y="450"/>
                              <a:ext cx="95" cy="875"/>
                            </a:xfrm>
                            <a:custGeom>
                              <a:avLst/>
                              <a:gdLst>
                                <a:gd name="T0" fmla="*/ 94 w 95"/>
                                <a:gd name="T1" fmla="*/ 425 h 875"/>
                                <a:gd name="T2" fmla="*/ 70 w 95"/>
                                <a:gd name="T3" fmla="*/ 425 h 875"/>
                                <a:gd name="T4" fmla="*/ 70 w 95"/>
                                <a:gd name="T5" fmla="*/ 472 h 875"/>
                                <a:gd name="T6" fmla="*/ 94 w 95"/>
                                <a:gd name="T7" fmla="*/ 472 h 875"/>
                                <a:gd name="T8" fmla="*/ 94 w 95"/>
                                <a:gd name="T9" fmla="*/ 425 h 875"/>
                              </a:gdLst>
                              <a:ahLst/>
                              <a:cxnLst>
                                <a:cxn ang="0">
                                  <a:pos x="T0" y="T1"/>
                                </a:cxn>
                                <a:cxn ang="0">
                                  <a:pos x="T2" y="T3"/>
                                </a:cxn>
                                <a:cxn ang="0">
                                  <a:pos x="T4" y="T5"/>
                                </a:cxn>
                                <a:cxn ang="0">
                                  <a:pos x="T6" y="T7"/>
                                </a:cxn>
                                <a:cxn ang="0">
                                  <a:pos x="T8" y="T9"/>
                                </a:cxn>
                              </a:cxnLst>
                              <a:rect l="0" t="0" r="r" b="b"/>
                              <a:pathLst>
                                <a:path w="95" h="875">
                                  <a:moveTo>
                                    <a:pt x="94" y="425"/>
                                  </a:moveTo>
                                  <a:lnTo>
                                    <a:pt x="70" y="425"/>
                                  </a:lnTo>
                                  <a:lnTo>
                                    <a:pt x="70" y="472"/>
                                  </a:lnTo>
                                  <a:lnTo>
                                    <a:pt x="94" y="472"/>
                                  </a:lnTo>
                                  <a:lnTo>
                                    <a:pt x="94" y="42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8734300" name="Freeform 752"/>
                          <wps:cNvSpPr>
                            <a:spLocks/>
                          </wps:cNvSpPr>
                          <wps:spPr bwMode="auto">
                            <a:xfrm>
                              <a:off x="5423" y="450"/>
                              <a:ext cx="95" cy="875"/>
                            </a:xfrm>
                            <a:custGeom>
                              <a:avLst/>
                              <a:gdLst>
                                <a:gd name="T0" fmla="*/ 94 w 95"/>
                                <a:gd name="T1" fmla="*/ 330 h 875"/>
                                <a:gd name="T2" fmla="*/ 70 w 95"/>
                                <a:gd name="T3" fmla="*/ 330 h 875"/>
                                <a:gd name="T4" fmla="*/ 47 w 95"/>
                                <a:gd name="T5" fmla="*/ 330 h 875"/>
                                <a:gd name="T6" fmla="*/ 23 w 95"/>
                                <a:gd name="T7" fmla="*/ 330 h 875"/>
                                <a:gd name="T8" fmla="*/ 23 w 95"/>
                                <a:gd name="T9" fmla="*/ 425 h 875"/>
                                <a:gd name="T10" fmla="*/ 47 w 95"/>
                                <a:gd name="T11" fmla="*/ 425 h 875"/>
                                <a:gd name="T12" fmla="*/ 47 w 95"/>
                                <a:gd name="T13" fmla="*/ 401 h 875"/>
                                <a:gd name="T14" fmla="*/ 70 w 95"/>
                                <a:gd name="T15" fmla="*/ 401 h 875"/>
                                <a:gd name="T16" fmla="*/ 94 w 95"/>
                                <a:gd name="T17" fmla="*/ 401 h 875"/>
                                <a:gd name="T18" fmla="*/ 94 w 95"/>
                                <a:gd name="T19" fmla="*/ 377 h 875"/>
                                <a:gd name="T20" fmla="*/ 70 w 95"/>
                                <a:gd name="T21" fmla="*/ 377 h 875"/>
                                <a:gd name="T22" fmla="*/ 47 w 95"/>
                                <a:gd name="T23" fmla="*/ 377 h 875"/>
                                <a:gd name="T24" fmla="*/ 47 w 95"/>
                                <a:gd name="T25" fmla="*/ 354 h 875"/>
                                <a:gd name="T26" fmla="*/ 70 w 95"/>
                                <a:gd name="T27" fmla="*/ 354 h 875"/>
                                <a:gd name="T28" fmla="*/ 94 w 95"/>
                                <a:gd name="T29" fmla="*/ 354 h 875"/>
                                <a:gd name="T30" fmla="*/ 94 w 95"/>
                                <a:gd name="T31" fmla="*/ 330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95" h="875">
                                  <a:moveTo>
                                    <a:pt x="94" y="330"/>
                                  </a:moveTo>
                                  <a:lnTo>
                                    <a:pt x="70" y="330"/>
                                  </a:lnTo>
                                  <a:lnTo>
                                    <a:pt x="47" y="330"/>
                                  </a:lnTo>
                                  <a:lnTo>
                                    <a:pt x="23" y="330"/>
                                  </a:lnTo>
                                  <a:lnTo>
                                    <a:pt x="23" y="425"/>
                                  </a:lnTo>
                                  <a:lnTo>
                                    <a:pt x="47" y="425"/>
                                  </a:lnTo>
                                  <a:lnTo>
                                    <a:pt x="47" y="401"/>
                                  </a:lnTo>
                                  <a:lnTo>
                                    <a:pt x="70" y="401"/>
                                  </a:lnTo>
                                  <a:lnTo>
                                    <a:pt x="94" y="401"/>
                                  </a:lnTo>
                                  <a:lnTo>
                                    <a:pt x="94" y="377"/>
                                  </a:lnTo>
                                  <a:lnTo>
                                    <a:pt x="70" y="377"/>
                                  </a:lnTo>
                                  <a:lnTo>
                                    <a:pt x="47" y="377"/>
                                  </a:lnTo>
                                  <a:lnTo>
                                    <a:pt x="47" y="354"/>
                                  </a:lnTo>
                                  <a:lnTo>
                                    <a:pt x="70" y="354"/>
                                  </a:lnTo>
                                  <a:lnTo>
                                    <a:pt x="94" y="354"/>
                                  </a:lnTo>
                                  <a:lnTo>
                                    <a:pt x="94" y="33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4532845" name="Freeform 753"/>
                          <wps:cNvSpPr>
                            <a:spLocks/>
                          </wps:cNvSpPr>
                          <wps:spPr bwMode="auto">
                            <a:xfrm>
                              <a:off x="5423" y="450"/>
                              <a:ext cx="95" cy="875"/>
                            </a:xfrm>
                            <a:custGeom>
                              <a:avLst/>
                              <a:gdLst>
                                <a:gd name="T0" fmla="*/ 94 w 95"/>
                                <a:gd name="T1" fmla="*/ 236 h 875"/>
                                <a:gd name="T2" fmla="*/ 70 w 95"/>
                                <a:gd name="T3" fmla="*/ 236 h 875"/>
                                <a:gd name="T4" fmla="*/ 70 w 95"/>
                                <a:gd name="T5" fmla="*/ 259 h 875"/>
                                <a:gd name="T6" fmla="*/ 47 w 95"/>
                                <a:gd name="T7" fmla="*/ 259 h 875"/>
                                <a:gd name="T8" fmla="*/ 23 w 95"/>
                                <a:gd name="T9" fmla="*/ 259 h 875"/>
                                <a:gd name="T10" fmla="*/ 23 w 95"/>
                                <a:gd name="T11" fmla="*/ 283 h 875"/>
                                <a:gd name="T12" fmla="*/ 47 w 95"/>
                                <a:gd name="T13" fmla="*/ 283 h 875"/>
                                <a:gd name="T14" fmla="*/ 70 w 95"/>
                                <a:gd name="T15" fmla="*/ 283 h 875"/>
                                <a:gd name="T16" fmla="*/ 70 w 95"/>
                                <a:gd name="T17" fmla="*/ 307 h 875"/>
                                <a:gd name="T18" fmla="*/ 94 w 95"/>
                                <a:gd name="T19" fmla="*/ 307 h 875"/>
                                <a:gd name="T20" fmla="*/ 94 w 95"/>
                                <a:gd name="T21" fmla="*/ 236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95" h="875">
                                  <a:moveTo>
                                    <a:pt x="94" y="236"/>
                                  </a:moveTo>
                                  <a:lnTo>
                                    <a:pt x="70" y="236"/>
                                  </a:lnTo>
                                  <a:lnTo>
                                    <a:pt x="70" y="259"/>
                                  </a:lnTo>
                                  <a:lnTo>
                                    <a:pt x="47" y="259"/>
                                  </a:lnTo>
                                  <a:lnTo>
                                    <a:pt x="23" y="259"/>
                                  </a:lnTo>
                                  <a:lnTo>
                                    <a:pt x="23" y="283"/>
                                  </a:lnTo>
                                  <a:lnTo>
                                    <a:pt x="47" y="283"/>
                                  </a:lnTo>
                                  <a:lnTo>
                                    <a:pt x="70" y="283"/>
                                  </a:lnTo>
                                  <a:lnTo>
                                    <a:pt x="70" y="307"/>
                                  </a:lnTo>
                                  <a:lnTo>
                                    <a:pt x="94" y="307"/>
                                  </a:lnTo>
                                  <a:lnTo>
                                    <a:pt x="94" y="236"/>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7312932" name="Freeform 754"/>
                          <wps:cNvSpPr>
                            <a:spLocks/>
                          </wps:cNvSpPr>
                          <wps:spPr bwMode="auto">
                            <a:xfrm>
                              <a:off x="5423" y="450"/>
                              <a:ext cx="95" cy="875"/>
                            </a:xfrm>
                            <a:custGeom>
                              <a:avLst/>
                              <a:gdLst>
                                <a:gd name="T0" fmla="*/ 94 w 95"/>
                                <a:gd name="T1" fmla="*/ 189 h 875"/>
                                <a:gd name="T2" fmla="*/ 70 w 95"/>
                                <a:gd name="T3" fmla="*/ 189 h 875"/>
                                <a:gd name="T4" fmla="*/ 47 w 95"/>
                                <a:gd name="T5" fmla="*/ 189 h 875"/>
                                <a:gd name="T6" fmla="*/ 23 w 95"/>
                                <a:gd name="T7" fmla="*/ 189 h 875"/>
                                <a:gd name="T8" fmla="*/ 23 w 95"/>
                                <a:gd name="T9" fmla="*/ 236 h 875"/>
                                <a:gd name="T10" fmla="*/ 47 w 95"/>
                                <a:gd name="T11" fmla="*/ 236 h 875"/>
                                <a:gd name="T12" fmla="*/ 70 w 95"/>
                                <a:gd name="T13" fmla="*/ 236 h 875"/>
                                <a:gd name="T14" fmla="*/ 70 w 95"/>
                                <a:gd name="T15" fmla="*/ 212 h 875"/>
                                <a:gd name="T16" fmla="*/ 94 w 95"/>
                                <a:gd name="T17" fmla="*/ 212 h 875"/>
                                <a:gd name="T18" fmla="*/ 94 w 95"/>
                                <a:gd name="T19" fmla="*/ 189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95" h="875">
                                  <a:moveTo>
                                    <a:pt x="94" y="189"/>
                                  </a:moveTo>
                                  <a:lnTo>
                                    <a:pt x="70" y="189"/>
                                  </a:lnTo>
                                  <a:lnTo>
                                    <a:pt x="47" y="189"/>
                                  </a:lnTo>
                                  <a:lnTo>
                                    <a:pt x="23" y="189"/>
                                  </a:lnTo>
                                  <a:lnTo>
                                    <a:pt x="23" y="236"/>
                                  </a:lnTo>
                                  <a:lnTo>
                                    <a:pt x="47" y="236"/>
                                  </a:lnTo>
                                  <a:lnTo>
                                    <a:pt x="70" y="236"/>
                                  </a:lnTo>
                                  <a:lnTo>
                                    <a:pt x="70" y="212"/>
                                  </a:lnTo>
                                  <a:lnTo>
                                    <a:pt x="94" y="212"/>
                                  </a:lnTo>
                                  <a:lnTo>
                                    <a:pt x="94" y="18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2322711" name="Freeform 755"/>
                          <wps:cNvSpPr>
                            <a:spLocks/>
                          </wps:cNvSpPr>
                          <wps:spPr bwMode="auto">
                            <a:xfrm>
                              <a:off x="5423" y="450"/>
                              <a:ext cx="95" cy="875"/>
                            </a:xfrm>
                            <a:custGeom>
                              <a:avLst/>
                              <a:gdLst>
                                <a:gd name="T0" fmla="*/ 94 w 95"/>
                                <a:gd name="T1" fmla="*/ 0 h 875"/>
                                <a:gd name="T2" fmla="*/ 70 w 95"/>
                                <a:gd name="T3" fmla="*/ 0 h 875"/>
                                <a:gd name="T4" fmla="*/ 47 w 95"/>
                                <a:gd name="T5" fmla="*/ 0 h 875"/>
                                <a:gd name="T6" fmla="*/ 23 w 95"/>
                                <a:gd name="T7" fmla="*/ 0 h 875"/>
                                <a:gd name="T8" fmla="*/ 23 w 95"/>
                                <a:gd name="T9" fmla="*/ 23 h 875"/>
                                <a:gd name="T10" fmla="*/ 47 w 95"/>
                                <a:gd name="T11" fmla="*/ 23 h 875"/>
                                <a:gd name="T12" fmla="*/ 70 w 95"/>
                                <a:gd name="T13" fmla="*/ 23 h 875"/>
                                <a:gd name="T14" fmla="*/ 70 w 95"/>
                                <a:gd name="T15" fmla="*/ 141 h 875"/>
                                <a:gd name="T16" fmla="*/ 47 w 95"/>
                                <a:gd name="T17" fmla="*/ 141 h 875"/>
                                <a:gd name="T18" fmla="*/ 23 w 95"/>
                                <a:gd name="T19" fmla="*/ 141 h 875"/>
                                <a:gd name="T20" fmla="*/ 23 w 95"/>
                                <a:gd name="T21" fmla="*/ 165 h 875"/>
                                <a:gd name="T22" fmla="*/ 47 w 95"/>
                                <a:gd name="T23" fmla="*/ 165 h 875"/>
                                <a:gd name="T24" fmla="*/ 70 w 95"/>
                                <a:gd name="T25" fmla="*/ 165 h 875"/>
                                <a:gd name="T26" fmla="*/ 94 w 95"/>
                                <a:gd name="T27" fmla="*/ 165 h 875"/>
                                <a:gd name="T28" fmla="*/ 94 w 95"/>
                                <a:gd name="T29" fmla="*/ 0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95" h="875">
                                  <a:moveTo>
                                    <a:pt x="94" y="0"/>
                                  </a:moveTo>
                                  <a:lnTo>
                                    <a:pt x="70" y="0"/>
                                  </a:lnTo>
                                  <a:lnTo>
                                    <a:pt x="47" y="0"/>
                                  </a:lnTo>
                                  <a:lnTo>
                                    <a:pt x="23" y="0"/>
                                  </a:lnTo>
                                  <a:lnTo>
                                    <a:pt x="23" y="23"/>
                                  </a:lnTo>
                                  <a:lnTo>
                                    <a:pt x="47" y="23"/>
                                  </a:lnTo>
                                  <a:lnTo>
                                    <a:pt x="70" y="23"/>
                                  </a:lnTo>
                                  <a:lnTo>
                                    <a:pt x="70" y="141"/>
                                  </a:lnTo>
                                  <a:lnTo>
                                    <a:pt x="47" y="141"/>
                                  </a:lnTo>
                                  <a:lnTo>
                                    <a:pt x="23" y="141"/>
                                  </a:lnTo>
                                  <a:lnTo>
                                    <a:pt x="23" y="165"/>
                                  </a:lnTo>
                                  <a:lnTo>
                                    <a:pt x="47" y="165"/>
                                  </a:lnTo>
                                  <a:lnTo>
                                    <a:pt x="70" y="165"/>
                                  </a:lnTo>
                                  <a:lnTo>
                                    <a:pt x="94" y="165"/>
                                  </a:lnTo>
                                  <a:lnTo>
                                    <a:pt x="94"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C2E6E78" id="Group 603" o:spid="_x0000_s1026" style="position:absolute;margin-left:232.2pt;margin-top:22.5pt;width:43.7pt;height:43.75pt;z-index:251672064;mso-wrap-distance-left:0;mso-wrap-distance-right:0;mso-position-horizontal-relative:page" coordorigin="4644,450" coordsize="874,8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" o:allowincell="f">
                <v:group id="Group 604" o:spid="_x0000_s1027" style="position:absolute;left:4644;top:450;width:166;height:875" coordorigin="4644,450" coordsize="166,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">
                  <v:shape id="Freeform 605" o:spid="_x0000_s1028" style="position:absolute;left:4644;top:450;width:166;height:875;visibility:visible;mso-wrap-style:square;v-text-anchor:top" coordsize="166,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" path="m70,566r-23,l47,590r23,l70,566xe" fillcolor="#25408f" stroked="f">
                    <v:path arrowok="t" o:connecttype="custom" o:connectlocs="70,566;47,566;47,590;70,590;70,566" o:connectangles="0,0,0,0,0"/>
                  </v:shape>
                  <v:shape id="Freeform 606" o:spid="_x0000_s1029" style="position:absolute;left:4644;top:450;width:166;height:875;visibility:visible;mso-wrap-style:square;v-text-anchor:top" coordsize="166,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" path="m94,425r-24,l70,448r24,l94,425xe" fillcolor="#25408f" stroked="f">
                    <v:path arrowok="t" o:connecttype="custom" o:connectlocs="94,425;70,425;70,448;94,448;94,425" o:connectangles="0,0,0,0,0"/>
                  </v:shape>
                  <v:shape id="Freeform 607" o:spid="_x0000_s1030" style="position:absolute;left:4644;top:450;width:166;height:875;visibility:visible;mso-wrap-style:square;v-text-anchor:top" coordsize="166,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" path="m118,755r-24,l70,755r-23,l47,826r23,l94,826r24,l118,755xe" fillcolor="#25408f" stroked="f">
                    <v:path arrowok="t" o:connecttype="custom" o:connectlocs="118,755;94,755;70,755;47,755;47,826;70,826;94,826;118,826;118,755" o:connectangles="0,0,0,0,0,0,0,0,0"/>
                  </v:shape>
                  <v:shape id="Freeform 608" o:spid="_x0000_s1031" style="position:absolute;left:4644;top:450;width:166;height:875;visibility:visible;mso-wrap-style:square;v-text-anchor:top" coordsize="166,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" path="m118,47r-24,l70,47r-23,l47,118r23,l94,118r24,l118,47xe" fillcolor="#25408f" stroked="f">
                    <v:path arrowok="t" o:connecttype="custom" o:connectlocs="118,47;94,47;70,47;47,47;47,118;70,118;94,118;118,118;118,47" o:connectangles="0,0,0,0,0,0,0,0,0"/>
                  </v:shape>
                  <v:shape id="Freeform 609" o:spid="_x0000_s1032" style="position:absolute;left:4644;top:450;width:166;height:875;visibility:visible;mso-wrap-style:square;v-text-anchor:top" coordsize="166,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" path="m141,708r-23,l94,708r-24,l47,708r-24,l,708,,874r23,l47,874r23,l94,874r24,l141,874r,-24l118,850r-24,l70,850r-23,l23,850r,-118l47,732r23,l94,732r24,l141,732r,-24xe" fillcolor="#25408f" stroked="f">
                    <v:path arrowok="t" o:connecttype="custom" o:connectlocs="141,708;118,708;94,708;70,708;47,708;23,708;0,708;0,874;23,874;47,874;70,874;94,874;118,874;141,874;141,850;118,850;94,850;70,850;47,850;23,850;23,732;47,732;70,732;94,732;118,732;141,732;141,708" o:connectangles="0,0,0,0,0,0,0,0,0,0,0,0,0,0,0,0,0,0,0,0,0,0,0,0,0,0,0"/>
                  </v:shape>
                  <v:shape id="Freeform 610" o:spid="_x0000_s1033" style="position:absolute;left:4644;top:450;width:166;height:875;visibility:visible;mso-wrap-style:square;v-text-anchor:top" coordsize="166,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" path="m141,472r-23,l94,472r-24,l70,448r-23,l23,448r,24l,472r,24l23,496r,23l47,519r,-23l70,496r,23l47,519r,24l70,543r,23l94,566r,24l70,590r,24l47,614r,-24l23,590r,-71l,519,,685r23,l23,637r24,l47,685r23,l70,661r24,l94,685r24,l118,661r23,l141,637r-23,l94,637r,-23l118,614r,l141,614r,-24l118,590r,-47l94,543r,-24l118,519r,24l141,543r,-71xe" fillcolor="#25408f" stroked="f">
                    <v:path arrowok="t" o:connecttype="custom" o:connectlocs="141,472;118,472;94,472;70,472;70,448;47,448;23,448;23,472;0,472;0,496;23,496;23,519;47,519;47,496;70,496;70,519;47,519;47,543;70,543;70,566;94,566;94,590;70,590;70,614;47,614;47,590;23,590;23,519;0,519;0,685;23,685;23,637;47,637;47,685;70,685;70,661;94,661;94,685;118,685;118,661;141,661;141,637;118,637;94,637;94,614;118,614;118,614;141,614;141,590;118,590;118,543;94,543;94,519;118,519;118,543;141,543;141,472" o:connectangles="0,0,0,0,0,0,0,0,0,0,0,0,0,0,0,0,0,0,0,0,0,0,0,0,0,0,0,0,0,0,0,0,0,0,0,0,0,0,0,0,0,0,0,0,0,0,0,0,0,0,0,0,0,0,0,0,0"/>
                  </v:shape>
                  <v:shape id="Freeform 611" o:spid="_x0000_s1034" style="position:absolute;left:4644;top:450;width:166;height:875;visibility:visible;mso-wrap-style:square;v-text-anchor:top" coordsize="166,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" path="m141,283r-23,l118,307r-24,l94,354r24,l118,377r-24,l94,354r-24,l47,354r,23l23,377r,48l47,425r,l70,425r,-24l94,401r24,l118,425r23,l141,283xe" fillcolor="#25408f" stroked="f">
                    <v:path arrowok="t" o:connecttype="custom" o:connectlocs="141,283;118,283;118,307;94,307;94,354;118,354;118,377;94,377;94,354;70,354;47,354;47,377;23,377;23,425;47,425;47,425;70,425;70,401;94,401;118,401;118,425;141,425;141,283" o:connectangles="0,0,0,0,0,0,0,0,0,0,0,0,0,0,0,0,0,0,0,0,0,0,0"/>
                  </v:shape>
                  <v:shape id="Freeform 612" o:spid="_x0000_s1035" style="position:absolute;left:4644;top:450;width:166;height:875;visibility:visible;mso-wrap-style:square;v-text-anchor:top" coordsize="166,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" path="m141,189r-23,l118,212r,47l94,259r,-23l70,236r,23l47,259r,-23l70,236r,-24l94,212r24,l118,189r-24,l70,189r,23l47,212r-24,l23,189,,189r,94l23,283r,24l,307r,70l23,377r,-47l47,330r23,l70,307r-23,l47,283r23,l70,307r24,l94,283r24,l118,259r23,l141,189xe" fillcolor="#25408f" stroked="f">
                    <v:path arrowok="t" o:connecttype="custom" o:connectlocs="141,189;118,189;118,212;118,259;94,259;94,236;70,236;70,259;47,259;47,236;70,236;70,212;94,212;118,212;118,189;94,189;70,189;70,212;47,212;23,212;23,189;0,189;0,283;23,283;23,307;0,307;0,377;23,377;23,330;47,330;70,330;70,307;47,307;47,283;70,283;70,307;94,307;94,283;118,283;118,259;141,259;141,189" o:connectangles="0,0,0,0,0,0,0,0,0,0,0,0,0,0,0,0,0,0,0,0,0,0,0,0,0,0,0,0,0,0,0,0,0,0,0,0,0,0,0,0,0,0"/>
                  </v:shape>
                  <v:shape id="Freeform 613" o:spid="_x0000_s1036" style="position:absolute;left:4644;top:450;width:166;height:875;visibility:visible;mso-wrap-style:square;v-text-anchor:top" coordsize="166,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" path="m165,l141,r,23l141,141r-23,l94,141r-24,l47,141r-24,l23,23r24,l70,23r24,l118,23r23,l141,,118,,94,,70,,47,,23,,,,,165r23,l47,165r23,l94,165r24,l141,165r24,l165,xe" fillcolor="#25408f" stroked="f">
                    <v:path arrowok="t" o:connecttype="custom" o:connectlocs="165,0;141,0;141,23;141,141;118,141;94,141;70,141;47,141;23,141;23,23;47,23;70,23;94,23;118,23;141,23;141,0;118,0;94,0;70,0;47,0;23,0;0,0;0,165;23,165;47,165;70,165;94,165;118,165;141,165;165,165;165,0" o:connectangles="0,0,0,0,0,0,0,0,0,0,0,0,0,0,0,0,0,0,0,0,0,0,0,0,0,0,0,0,0,0,0"/>
                  </v:shape>
                </v:group>
                <v:shape id="Freeform 614" o:spid="_x0000_s1037" style="position:absolute;left:4797;top:639;width:1;height:686;visibility:visible;mso-wrap-style:square;v-text-anchor:top" coordsize="1,6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" path="m,l,685e" filled="f" strokecolor="#25408f" strokeweight=".41661mm">
                  <v:stroke dashstyle="1 1"/>
                  <v:path arrowok="t" o:connecttype="custom" o:connectlocs="0,0;0,685" o:connectangles="0,0"/>
                </v:shape>
                <v:group id="Group 615" o:spid="_x0000_s1038" style="position:absolute;left:4809;top:450;width:189;height:875" coordorigin="4809,450"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">
                  <v:shape id="Freeform 616" o:spid="_x0000_s1039" style="position:absolute;left:4809;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" path="m23,637l,637r,48l23,685r,-48xe" fillcolor="#25408f" stroked="f">
                    <v:path arrowok="t" o:connecttype="custom" o:connectlocs="23,637;0,637;0,685;23,685;23,637" o:connectangles="0,0,0,0,0"/>
                  </v:shape>
                  <v:shape id="Freeform 617" o:spid="_x0000_s1040" style="position:absolute;left:4809;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" path="m23,590l,590r,24l23,614r,-24xe" fillcolor="#25408f" stroked="f">
                    <v:path arrowok="t" o:connecttype="custom" o:connectlocs="23,590;0,590;0,614;23,614;23,590" o:connectangles="0,0,0,0,0"/>
                  </v:shape>
                  <v:shape id="Freeform 618" o:spid="_x0000_s1041" style="position:absolute;left:4809;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" path="m23,519l,519r,47l23,566r,-47xe" fillcolor="#25408f" stroked="f">
                    <v:path arrowok="t" o:connecttype="custom" o:connectlocs="23,519;0,519;0,566;23,566;23,519" o:connectangles="0,0,0,0,0"/>
                  </v:shape>
                  <v:shape id="Freeform 619" o:spid="_x0000_s1042" style="position:absolute;left:4809;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" path="m23,425l,425r,23l23,448r,-23xe" fillcolor="#25408f" stroked="f">
                    <v:path arrowok="t" o:connecttype="custom" o:connectlocs="23,425;0,425;0,448;23,448;23,425" o:connectangles="0,0,0,0,0"/>
                  </v:shape>
                  <v:shape id="Freeform 620" o:spid="_x0000_s1043" style="position:absolute;left:4809;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" path="m23,307l,307r,23l23,330r,-23xe" fillcolor="#25408f" stroked="f">
                    <v:path arrowok="t" o:connecttype="custom" o:connectlocs="23,307;0,307;0,330;23,330;23,307" o:connectangles="0,0,0,0,0"/>
                  </v:shape>
                  <v:shape id="Freeform 621" o:spid="_x0000_s1044" style="position:absolute;left:4809;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" path="m23,236l,236r,23l23,259r,-23xe" fillcolor="#25408f" stroked="f">
                    <v:path arrowok="t" o:connecttype="custom" o:connectlocs="23,236;0,236;0,259;23,259;23,236" o:connectangles="0,0,0,0,0"/>
                  </v:shape>
                  <v:shape id="Freeform 622" o:spid="_x0000_s1045" style="position:absolute;left:4809;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" path="m23,189l,189r,23l23,212r,-23xe" fillcolor="#25408f" stroked="f">
                    <v:path arrowok="t" o:connecttype="custom" o:connectlocs="23,189;0,189;0,212;23,212;23,189" o:connectangles="0,0,0,0,0"/>
                  </v:shape>
                  <v:shape id="Freeform 623" o:spid="_x0000_s1046" style="position:absolute;left:4809;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" path="m47,448r-24,l23,519r24,l47,448xe" fillcolor="#25408f" stroked="f">
                    <v:path arrowok="t" o:connecttype="custom" o:connectlocs="47,448;23,448;23,519;47,519;47,448" o:connectangles="0,0,0,0,0"/>
                  </v:shape>
                  <v:shape id="Freeform 624" o:spid="_x0000_s1047" style="position:absolute;left:4809;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" path="m47,141r-24,l23,165r24,l47,141xe" fillcolor="#25408f" stroked="f">
                    <v:path arrowok="t" o:connecttype="custom" o:connectlocs="47,141;23,141;23,165;47,165;47,141" o:connectangles="0,0,0,0,0"/>
                  </v:shape>
                  <v:shape id="Freeform 625" o:spid="_x0000_s1048" style="position:absolute;left:4809;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" path="m47,94r-24,l23,118r24,l47,94xe" fillcolor="#25408f" stroked="f">
                    <v:path arrowok="t" o:connecttype="custom" o:connectlocs="47,94;23,94;23,118;47,118;47,94" o:connectangles="0,0,0,0,0"/>
                  </v:shape>
                  <v:shape id="Freeform 626" o:spid="_x0000_s1049" style="position:absolute;left:4809;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" path="m70,614r-23,l47,637r23,l70,614xe" fillcolor="#25408f" stroked="f">
                    <v:path arrowok="t" o:connecttype="custom" o:connectlocs="70,614;47,614;47,637;70,637;70,614" o:connectangles="0,0,0,0,0"/>
                  </v:shape>
                  <v:shape id="Freeform 627" o:spid="_x0000_s1050" style="position:absolute;left:4809;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" path="m94,94r-24,l70,118r24,l94,94xe" fillcolor="#25408f" stroked="f">
                    <v:path arrowok="t" o:connecttype="custom" o:connectlocs="94,94;70,94;70,118;94,118;94,94" o:connectangles="0,0,0,0,0"/>
                  </v:shape>
                  <v:shape id="Freeform 628" o:spid="_x0000_s1051" style="position:absolute;left:4809;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" path="m118,283r-24,l94,307r24,l118,283xe" fillcolor="#25408f" stroked="f">
                    <v:path arrowok="t" o:connecttype="custom" o:connectlocs="118,283;94,283;94,307;118,307;118,283" o:connectangles="0,0,0,0,0"/>
                  </v:shape>
                  <v:shape id="Freeform 629" o:spid="_x0000_s1052" style="position:absolute;left:4809;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" path="m118,47r-24,l70,47r,-24l47,23,47,,23,r,70l47,70r,-23l70,47r,23l94,70r24,l118,47xe" fillcolor="#25408f" stroked="f">
                    <v:path arrowok="t" o:connecttype="custom" o:connectlocs="118,47;94,47;70,47;70,23;47,23;47,0;23,0;23,70;47,70;47,47;70,47;70,70;94,70;118,70;118,47" o:connectangles="0,0,0,0,0,0,0,0,0,0,0,0,0,0,0"/>
                  </v:shape>
                  <v:shape id="Freeform 630" o:spid="_x0000_s1053" style="position:absolute;left:4809;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" path="m141,850r-23,l118,826r-24,l94,850r-24,l47,850r-24,l23,874r24,l70,874r24,l118,874r23,l141,850xe" fillcolor="#25408f" stroked="f">
                    <v:path arrowok="t" o:connecttype="custom" o:connectlocs="141,850;118,850;118,826;94,826;94,850;70,850;47,850;23,850;23,874;47,874;70,874;94,874;118,874;141,874;141,850" o:connectangles="0,0,0,0,0,0,0,0,0,0,0,0,0,0,0"/>
                  </v:shape>
                  <v:shape id="Freeform 631" o:spid="_x0000_s1054" style="position:absolute;left:4809;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" path="m141,l118,,94,,70,r,23l94,23r24,l141,23,141,xe" fillcolor="#25408f" stroked="f">
                    <v:path arrowok="t" o:connecttype="custom" o:connectlocs="141,0;118,0;94,0;70,0;70,23;94,23;118,23;141,23;141,0" o:connectangles="0,0,0,0,0,0,0,0,0"/>
                  </v:shape>
                  <v:shape id="Freeform 632" o:spid="_x0000_s1055" style="position:absolute;left:4809;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" path="m188,732r-23,l165,755r-24,l141,803r-23,l118,826r23,l141,850r24,l165,826r23,l188,732xe" fillcolor="#25408f" stroked="f">
                    <v:path arrowok="t" o:connecttype="custom" o:connectlocs="188,732;165,732;165,755;141,755;141,803;118,803;118,826;141,826;141,850;165,850;165,826;188,826;188,732" o:connectangles="0,0,0,0,0,0,0,0,0,0,0,0,0"/>
                  </v:shape>
                  <v:shape id="Freeform 633" o:spid="_x0000_s1056" style="position:absolute;left:4809;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" path="m188,377r-23,l165,401r23,l188,377xe" fillcolor="#25408f" stroked="f">
                    <v:path arrowok="t" o:connecttype="custom" o:connectlocs="188,377;165,377;165,401;188,401;188,377" o:connectangles="0,0,0,0,0"/>
                  </v:shape>
                  <v:shape id="Freeform 634" o:spid="_x0000_s1057" style="position:absolute;left:4809;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" path="m188,189r-23,l165,165r-24,l141,94r-23,l118,165r-24,l94,141r-24,l70,165r-23,l47,189r-24,l23,212r24,l47,212r23,l70,188r24,l94,236r-24,l47,236r,23l23,259r,24l47,283r,94l70,377r,48l47,425r,23l70,448r,-23l94,425r,23l70,448r,48l94,496r,23l70,519r-23,l47,543r-24,l23,614r24,l47,566r23,l70,614r24,l94,614r24,l118,590r23,l141,637r-23,l94,637r-24,l70,661r-23,l47,685r-24,l23,803r24,l47,803r23,l70,826r24,l94,779r24,l118,755r23,l141,732r24,l165,708r23,l188,685r-23,l141,685r,23l118,708r,24l94,732r-24,l70,755r24,l94,779r-24,l70,755r-23,l47,708r23,l70,708r24,l118,708r,-23l141,685r,-48l165,637r,24l188,661r,-47l165,614r,-48l141,566r,-23l165,543r23,l188,496r-23,l165,519r-24,l141,472r24,l188,472r,-47l165,425r,-24l141,401r-23,l118,519r,47l94,566r,-47l118,519r,-118l118,330r-24,l70,330r,-71l94,259r24,l118,188r23,l141,259r24,l165,307r-24,l118,307r,23l141,330r24,l165,354r23,l188,189xe" fillcolor="#25408f" stroked="f">
                    <v:path arrowok="t" o:connecttype="custom" o:connectlocs="165,165;118,94;94,141;47,165;23,212;70,212;94,236;47,259;47,283;70,425;70,448;94,448;94,496;47,519;23,614;70,566;94,614;141,590;94,637;47,661;23,803;70,803;94,779;141,755;165,708;165,685;118,708;70,732;94,779;47,755;70,708;118,685;165,637;188,614;141,566;188,543;165,519;165,472;165,425;118,401;94,566;118,401;70,330;118,259;141,259;141,307;141,330;188,354" o:connectangles="0,0,0,0,0,0,0,0,0,0,0,0,0,0,0,0,0,0,0,0,0,0,0,0,0,0,0,0,0,0,0,0,0,0,0,0,0,0,0,0,0,0,0,0,0,0,0,0"/>
                  </v:shape>
                  <v:shape id="Freeform 635" o:spid="_x0000_s1058" style="position:absolute;left:4809;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" path="m188,118r-23,l165,165r23,l188,118xe" fillcolor="#25408f" stroked="f">
                    <v:path arrowok="t" o:connecttype="custom" o:connectlocs="188,118;165,118;165,165;188,165;188,118" o:connectangles="0,0,0,0,0"/>
                  </v:shape>
                  <v:shape id="Freeform 636" o:spid="_x0000_s1059" style="position:absolute;left:4809;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" path="m188,23r-23,l165,47r-24,l141,94r24,l165,70r23,l188,23xe" fillcolor="#25408f" stroked="f">
                    <v:path arrowok="t" o:connecttype="custom" o:connectlocs="188,23;165,23;165,47;141,47;141,94;165,94;165,70;188,70;188,23" o:connectangles="0,0,0,0,0,0,0,0,0"/>
                  </v:shape>
                </v:group>
                <v:group id="Group 637" o:spid="_x0000_s1060" style="position:absolute;left:4974;top:450;width:119;height:875" coordorigin="4974,450" coordsize="11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">
                  <v:shape id="Freeform 638" o:spid="_x0000_s1061" style="position:absolute;left:4974;top:450;width:119;height:875;visibility:visible;mso-wrap-style:square;v-text-anchor:top" coordsize="11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" path="m23,850l,850r,24l23,874r,-24xe" fillcolor="#25408f" stroked="f">
                    <v:path arrowok="t" o:connecttype="custom" o:connectlocs="23,850;0,850;0,874;23,874;23,850" o:connectangles="0,0,0,0,0"/>
                  </v:shape>
                  <v:shape id="Freeform 639" o:spid="_x0000_s1062" style="position:absolute;left:4974;top:450;width:119;height:875;visibility:visible;mso-wrap-style:square;v-text-anchor:top" coordsize="11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" path="m47,826r-24,l23,850r24,l47,826xe" fillcolor="#25408f" stroked="f">
                    <v:path arrowok="t" o:connecttype="custom" o:connectlocs="47,826;23,826;23,850;47,850;47,826" o:connectangles="0,0,0,0,0"/>
                  </v:shape>
                  <v:shape id="Freeform 640" o:spid="_x0000_s1063" style="position:absolute;left:4974;top:450;width:119;height:875;visibility:visible;mso-wrap-style:square;v-text-anchor:top" coordsize="11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" path="m47,614r-24,l23,637r24,l47,614xe" fillcolor="#25408f" stroked="f">
                    <v:path arrowok="t" o:connecttype="custom" o:connectlocs="47,614;23,614;23,637;47,637;47,614" o:connectangles="0,0,0,0,0"/>
                  </v:shape>
                  <v:shape id="Freeform 641" o:spid="_x0000_s1064" style="position:absolute;left:4974;top:450;width:119;height:875;visibility:visible;mso-wrap-style:square;v-text-anchor:top" coordsize="11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" path="m47,70r-24,l23,94r24,l47,70xe" fillcolor="#25408f" stroked="f">
                    <v:path arrowok="t" o:connecttype="custom" o:connectlocs="47,70;23,70;23,94;47,94;47,70" o:connectangles="0,0,0,0,0"/>
                  </v:shape>
                  <v:shape id="Freeform 642" o:spid="_x0000_s1065" style="position:absolute;left:4974;top:450;width:119;height:875;visibility:visible;mso-wrap-style:square;v-text-anchor:top" coordsize="11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" path="m70,637r-23,l47,661r23,l70,637xe" fillcolor="#25408f" stroked="f">
                    <v:path arrowok="t" o:connecttype="custom" o:connectlocs="70,637;47,637;47,661;70,661;70,637" o:connectangles="0,0,0,0,0"/>
                  </v:shape>
                  <v:shape id="Freeform 643" o:spid="_x0000_s1066" style="position:absolute;left:4974;top:450;width:119;height:875;visibility:visible;mso-wrap-style:square;v-text-anchor:top" coordsize="11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" path="m70,519r-23,l47,496r-24,l23,543r24,l47,566r23,l70,519xe" fillcolor="#25408f" stroked="f">
                    <v:path arrowok="t" o:connecttype="custom" o:connectlocs="70,519;47,519;47,496;23,496;23,543;47,543;47,566;70,566;70,519" o:connectangles="0,0,0,0,0,0,0,0,0"/>
                  </v:shape>
                  <v:shape id="Freeform 644" o:spid="_x0000_s1067" style="position:absolute;left:4974;top:450;width:119;height:875;visibility:visible;mso-wrap-style:square;v-text-anchor:top" coordsize="11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" path="m70,47r-23,l47,70r23,l70,47xe" fillcolor="#25408f" stroked="f">
                    <v:path arrowok="t" o:connecttype="custom" o:connectlocs="70,47;47,47;47,70;70,70;70,47" o:connectangles="0,0,0,0,0"/>
                  </v:shape>
                  <v:shape id="Freeform 645" o:spid="_x0000_s1068" style="position:absolute;left:4974;top:450;width:119;height:875;visibility:visible;mso-wrap-style:square;v-text-anchor:top" coordsize="11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" path="m70,l47,,23,r,47l47,47r,-24l70,23,70,xe" fillcolor="#25408f" stroked="f">
                    <v:path arrowok="t" o:connecttype="custom" o:connectlocs="70,0;47,0;23,0;23,47;47,47;47,23;70,23;70,0" o:connectangles="0,0,0,0,0,0,0,0"/>
                  </v:shape>
                  <v:shape id="Freeform 646" o:spid="_x0000_s1069" style="position:absolute;left:4974;top:450;width:119;height:875;visibility:visible;mso-wrap-style:square;v-text-anchor:top" coordsize="11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" path="m94,779r-24,l70,850r24,l94,779xe" fillcolor="#25408f" stroked="f">
                    <v:path arrowok="t" o:connecttype="custom" o:connectlocs="94,779;70,779;70,850;94,850;94,779" o:connectangles="0,0,0,0,0"/>
                  </v:shape>
                  <v:shape id="Freeform 647" o:spid="_x0000_s1070" style="position:absolute;left:4974;top:450;width:119;height:875;visibility:visible;mso-wrap-style:square;v-text-anchor:top" coordsize="11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" path="m94,685r-24,l70,708r-23,l47,661r-24,l23,732r24,l47,755r-24,l23,732,,732r,94l23,826r,-47l47,779r23,l70,732r24,l94,685xe" fillcolor="#25408f" stroked="f">
                    <v:path arrowok="t" o:connecttype="custom" o:connectlocs="94,685;70,685;70,708;47,708;47,661;23,661;23,732;47,732;47,755;23,755;23,732;0,732;0,826;23,826;23,779;47,779;70,779;70,732;94,732;94,685" o:connectangles="0,0,0,0,0,0,0,0,0,0,0,0,0,0,0,0,0,0,0,0"/>
                  </v:shape>
                  <v:shape id="Freeform 648" o:spid="_x0000_s1071" style="position:absolute;left:4974;top:450;width:119;height:875;visibility:visible;mso-wrap-style:square;v-text-anchor:top" coordsize="11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" path="m94,566r-24,l70,590r24,l94,566xe" fillcolor="#25408f" stroked="f">
                    <v:path arrowok="t" o:connecttype="custom" o:connectlocs="94,566;70,566;70,590;94,590;94,566" o:connectangles="0,0,0,0,0"/>
                  </v:shape>
                  <v:shape id="Freeform 649" o:spid="_x0000_s1072" style="position:absolute;left:4974;top:450;width:119;height:875;visibility:visible;mso-wrap-style:square;v-text-anchor:top" coordsize="11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" path="m94,377r-24,l70,425r-23,l47,448r-24,l23,472r24,l47,496r23,l70,519r24,l94,472r-24,l70,448r24,l94,377xe" fillcolor="#25408f" stroked="f">
                    <v:path arrowok="t" o:connecttype="custom" o:connectlocs="94,377;70,377;70,425;47,425;47,448;23,448;23,472;47,472;47,496;70,496;70,519;94,519;94,472;70,472;70,448;94,448;94,377" o:connectangles="0,0,0,0,0,0,0,0,0,0,0,0,0,0,0,0,0"/>
                  </v:shape>
                  <v:shape id="Freeform 650" o:spid="_x0000_s1073" style="position:absolute;left:4974;top:450;width:119;height:875;visibility:visible;mso-wrap-style:square;v-text-anchor:top" coordsize="11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" path="m94,236r-24,l70,212r-23,l47,236r-24,l23,259r24,l47,283r-24,l23,377r24,l47,330r23,l70,283r24,l94,236xe" fillcolor="#25408f" stroked="f">
                    <v:path arrowok="t" o:connecttype="custom" o:connectlocs="94,236;70,236;70,212;47,212;47,236;23,236;23,259;47,259;47,283;23,283;23,377;47,377;47,330;70,330;70,283;94,283;94,236" o:connectangles="0,0,0,0,0,0,0,0,0,0,0,0,0,0,0,0,0"/>
                  </v:shape>
                  <v:shape id="Freeform 651" o:spid="_x0000_s1074" style="position:absolute;left:4974;top:450;width:119;height:875;visibility:visible;mso-wrap-style:square;v-text-anchor:top" coordsize="11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" path="m94,165r-24,l70,118r-23,l47,189r23,l94,189r,-24xe" fillcolor="#25408f" stroked="f">
                    <v:path arrowok="t" o:connecttype="custom" o:connectlocs="94,165;70,165;70,118;47,118;47,189;70,189;94,189;94,165" o:connectangles="0,0,0,0,0,0,0,0"/>
                  </v:shape>
                  <v:shape id="Freeform 652" o:spid="_x0000_s1075" style="position:absolute;left:4974;top:450;width:119;height:875;visibility:visible;mso-wrap-style:square;v-text-anchor:top" coordsize="11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" path="m94,70r-24,l70,94r24,l94,70xe" fillcolor="#25408f" stroked="f">
                    <v:path arrowok="t" o:connecttype="custom" o:connectlocs="94,70;70,70;70,94;94,94;94,70" o:connectangles="0,0,0,0,0"/>
                  </v:shape>
                  <v:shape id="Freeform 653" o:spid="_x0000_s1076" style="position:absolute;left:4974;top:450;width:119;height:875;visibility:visible;mso-wrap-style:square;v-text-anchor:top" coordsize="11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" path="m118,543r-24,l94,566r24,l118,543xe" fillcolor="#25408f" stroked="f">
                    <v:path arrowok="t" o:connecttype="custom" o:connectlocs="118,543;94,543;94,566;118,566;118,543" o:connectangles="0,0,0,0,0"/>
                  </v:shape>
                  <v:shape id="Freeform 654" o:spid="_x0000_s1077" style="position:absolute;left:4974;top:450;width:119;height:875;visibility:visible;mso-wrap-style:square;v-text-anchor:top" coordsize="11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" path="m118,377r-24,l94,401r24,l118,377xe" fillcolor="#25408f" stroked="f">
                    <v:path arrowok="t" o:connecttype="custom" o:connectlocs="118,377;94,377;94,401;118,401;118,377" o:connectangles="0,0,0,0,0"/>
                  </v:shape>
                  <v:shape id="Freeform 655" o:spid="_x0000_s1078" style="position:absolute;left:4974;top:450;width:119;height:875;visibility:visible;mso-wrap-style:square;v-text-anchor:top" coordsize="11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" path="m118,307r-24,l94,354r24,l118,307xe" fillcolor="#25408f" stroked="f">
                    <v:path arrowok="t" o:connecttype="custom" o:connectlocs="118,307;94,307;94,354;118,354;118,307" o:connectangles="0,0,0,0,0"/>
                  </v:shape>
                  <v:shape id="Freeform 656" o:spid="_x0000_s1079" style="position:absolute;left:4974;top:450;width:119;height:875;visibility:visible;mso-wrap-style:square;v-text-anchor:top" coordsize="11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" path="m118,212r-24,l94,283r24,l118,212xe" fillcolor="#25408f" stroked="f">
                    <v:path arrowok="t" o:connecttype="custom" o:connectlocs="118,212;94,212;94,283;118,283;118,212" o:connectangles="0,0,0,0,0"/>
                  </v:shape>
                  <v:shape id="Freeform 657" o:spid="_x0000_s1080" style="position:absolute;left:4974;top:450;width:119;height:875;visibility:visible;mso-wrap-style:square;v-text-anchor:top" coordsize="11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" path="m118,141r-24,l94,188r24,l118,141xe" fillcolor="#25408f" stroked="f">
                    <v:path arrowok="t" o:connecttype="custom" o:connectlocs="118,141;94,141;94,188;118,188;118,141" o:connectangles="0,0,0,0,0"/>
                  </v:shape>
                </v:group>
                <v:shape id="Freeform 658" o:spid="_x0000_s1081" style="position:absolute;left:5081;top:1041;width:1;height:237;visibility:visible;mso-wrap-style:square;v-text-anchor:top" coordsize="1,23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" path="m,l,236e" filled="f" strokecolor="#25408f" strokeweight=".41661mm">
                  <v:stroke dashstyle="1 1"/>
                  <v:path arrowok="t" o:connecttype="custom" o:connectlocs="0,0;0,236" o:connectangles="0,0"/>
                </v:shape>
                <v:group id="Group 659" o:spid="_x0000_s1082" style="position:absolute;left:5092;top:450;width:189;height:875" coordorigin="5092,450"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">
                  <v:shape id="Freeform 660" o:spid="_x0000_s1083" style="position:absolute;left:5092;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" path="m23,189l,189r,23l23,212r,-23xe" fillcolor="#25408f" stroked="f">
                    <v:path arrowok="t" o:connecttype="custom" o:connectlocs="23,189;0,189;0,212;23,212;23,189" o:connectangles="0,0,0,0,0"/>
                  </v:shape>
                  <v:shape id="Freeform 661" o:spid="_x0000_s1084" style="position:absolute;left:5092;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" path="m47,850r-24,l,850r,24l23,874r24,l47,850xe" fillcolor="#25408f" stroked="f">
                    <v:path arrowok="t" o:connecttype="custom" o:connectlocs="47,850;23,850;0,850;0,874;23,874;47,874;47,850" o:connectangles="0,0,0,0,0,0,0"/>
                  </v:shape>
                  <v:shape id="Freeform 662" o:spid="_x0000_s1085" style="position:absolute;left:5092;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" path="m47,448r-24,l23,425,,425r,94l23,519r,-47l47,472r,-24xe" fillcolor="#25408f" stroked="f">
                    <v:path arrowok="t" o:connecttype="custom" o:connectlocs="47,448;23,448;23,425;0,425;0,519;23,519;23,472;47,472;47,448" o:connectangles="0,0,0,0,0,0,0,0,0"/>
                  </v:shape>
                  <v:shape id="Freeform 663" o:spid="_x0000_s1086" style="position:absolute;left:5092;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" path="m47,236r-24,l,236r,47l23,283r24,l47,236xe" fillcolor="#25408f" stroked="f">
                    <v:path arrowok="t" o:connecttype="custom" o:connectlocs="47,236;23,236;0,236;0,283;23,283;47,283;47,236" o:connectangles="0,0,0,0,0,0,0"/>
                  </v:shape>
                  <v:shape id="Freeform 664" o:spid="_x0000_s1087" style="position:absolute;left:5092;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" path="m70,803r-23,l47,826r23,l70,803xe" fillcolor="#25408f" stroked="f">
                    <v:path arrowok="t" o:connecttype="custom" o:connectlocs="70,803;47,803;47,826;70,826;70,803" o:connectangles="0,0,0,0,0"/>
                  </v:shape>
                  <v:shape id="Freeform 665" o:spid="_x0000_s1088" style="position:absolute;left:5092;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" path="m70,732r-23,l47,755r-24,l23,803r24,l47,779r23,l70,732xe" fillcolor="#25408f" stroked="f">
                    <v:path arrowok="t" o:connecttype="custom" o:connectlocs="70,732;47,732;47,755;23,755;23,803;47,803;47,779;70,779;70,732" o:connectangles="0,0,0,0,0,0,0,0,0"/>
                  </v:shape>
                  <v:shape id="Freeform 666" o:spid="_x0000_s1089" style="position:absolute;left:5092;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" path="m70,685r-23,l47,661r-24,l23,637,,637r,95l23,732r,-24l47,708r,l70,708r,-23xe" fillcolor="#25408f" stroked="f">
                    <v:path arrowok="t" o:connecttype="custom" o:connectlocs="70,685;47,685;47,661;23,661;23,637;0,637;0,732;23,732;23,708;47,708;47,708;70,708;70,685" o:connectangles="0,0,0,0,0,0,0,0,0,0,0,0,0"/>
                  </v:shape>
                  <v:shape id="Freeform 667" o:spid="_x0000_s1090" style="position:absolute;left:5092;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" path="m70,614r-23,l47,637r23,l70,614xe" fillcolor="#25408f" stroked="f">
                    <v:path arrowok="t" o:connecttype="custom" o:connectlocs="70,614;47,614;47,637;70,637;70,614" o:connectangles="0,0,0,0,0"/>
                  </v:shape>
                  <v:shape id="Freeform 668" o:spid="_x0000_s1091" style="position:absolute;left:5092;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" path="m70,519r-23,l23,519r,47l,566r,48l23,614r,-24l47,590r23,l70,566r-23,l47,543r23,l70,519xe" fillcolor="#25408f" stroked="f">
                    <v:path arrowok="t" o:connecttype="custom" o:connectlocs="70,519;47,519;23,519;23,566;0,566;0,614;23,614;23,590;47,590;70,590;70,566;47,566;47,543;70,543;70,519" o:connectangles="0,0,0,0,0,0,0,0,0,0,0,0,0,0,0"/>
                  </v:shape>
                  <v:shape id="Freeform 669" o:spid="_x0000_s1092" style="position:absolute;left:5092;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" path="m70,354r-23,l47,330r-24,l,330r,24l23,354r,23l47,377r,48l70,425r,-71xe" fillcolor="#25408f" stroked="f">
                    <v:path arrowok="t" o:connecttype="custom" o:connectlocs="70,354;47,354;47,330;23,330;0,330;0,354;23,354;23,377;47,377;47,425;70,425;70,354" o:connectangles="0,0,0,0,0,0,0,0,0,0,0,0"/>
                  </v:shape>
                  <v:shape id="Freeform 670" o:spid="_x0000_s1093" style="position:absolute;left:5092;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" path="m70,307r-23,l47,330r23,l70,307xe" fillcolor="#25408f" stroked="f">
                    <v:path arrowok="t" o:connecttype="custom" o:connectlocs="70,307;47,307;47,330;70,330;70,307" o:connectangles="0,0,0,0,0"/>
                  </v:shape>
                  <v:shape id="Freeform 671" o:spid="_x0000_s1094" style="position:absolute;left:5092;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" path="m70,189r-23,l47,212r23,l70,189xe" fillcolor="#25408f" stroked="f">
                    <v:path arrowok="t" o:connecttype="custom" o:connectlocs="70,189;47,189;47,212;70,212;70,189" o:connectangles="0,0,0,0,0"/>
                  </v:shape>
                  <v:shape id="Freeform 672" o:spid="_x0000_s1095" style="position:absolute;left:5092;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" path="m70,47r-23,l47,70r-24,l23,94,,94r,24l23,118r,70l47,188r,-70l70,118r,-71xe" fillcolor="#25408f" stroked="f">
                    <v:path arrowok="t" o:connecttype="custom" o:connectlocs="70,47;47,47;47,70;23,70;23,94;0,94;0,118;23,118;23,188;47,188;47,118;70,118;70,47" o:connectangles="0,0,0,0,0,0,0,0,0,0,0,0,0"/>
                  </v:shape>
                  <v:shape id="Freeform 673" o:spid="_x0000_s1096" style="position:absolute;left:5092;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" path="m70,l47,,23,,,,,70r23,l23,23r24,l70,23,70,xe" fillcolor="#25408f" stroked="f">
                    <v:path arrowok="t" o:connecttype="custom" o:connectlocs="70,0;47,0;23,0;0,0;0,70;23,70;23,23;47,23;70,23;70,0" o:connectangles="0,0,0,0,0,0,0,0,0,0"/>
                  </v:shape>
                  <v:shape id="Freeform 674" o:spid="_x0000_s1097" style="position:absolute;left:5092;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" path="m94,637r-24,l70,708r24,l94,637xe" fillcolor="#25408f" stroked="f">
                    <v:path arrowok="t" o:connecttype="custom" o:connectlocs="94,637;70,637;70,708;94,708;94,637" o:connectangles="0,0,0,0,0"/>
                  </v:shape>
                  <v:shape id="Freeform 675" o:spid="_x0000_s1098" style="position:absolute;left:5092;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" path="m94,283r-24,l70,307r24,l94,283xe" fillcolor="#25408f" stroked="f">
                    <v:path arrowok="t" o:connecttype="custom" o:connectlocs="94,283;70,283;70,307;94,307;94,283" o:connectangles="0,0,0,0,0"/>
                  </v:shape>
                  <v:shape id="Freeform 676" o:spid="_x0000_s1099" style="position:absolute;left:5092;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" path="m94,l70,r,23l94,23,94,xe" fillcolor="#25408f" stroked="f">
                    <v:path arrowok="t" o:connecttype="custom" o:connectlocs="94,0;70,0;70,23;94,23;94,0" o:connectangles="0,0,0,0,0"/>
                  </v:shape>
                  <v:shape id="Freeform 677" o:spid="_x0000_s1100" style="position:absolute;left:5092;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" path="m118,708r-24,l94,732r24,l118,708xe" fillcolor="#25408f" stroked="f">
                    <v:path arrowok="t" o:connecttype="custom" o:connectlocs="118,708;94,708;94,732;118,732;118,708" o:connectangles="0,0,0,0,0"/>
                  </v:shape>
                  <v:shape id="Freeform 678" o:spid="_x0000_s1101" style="position:absolute;left:5092;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" path="m118,590r-24,l94,566r-24,l70,614r24,l94,614r24,l118,590xe" fillcolor="#25408f" stroked="f">
                    <v:path arrowok="t" o:connecttype="custom" o:connectlocs="118,590;94,590;94,566;70,566;70,614;94,614;94,614;118,614;118,590" o:connectangles="0,0,0,0,0,0,0,0,0"/>
                  </v:shape>
                  <v:shape id="Freeform 679" o:spid="_x0000_s1102" style="position:absolute;left:5092;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" path="m118,425r-24,l94,448r24,l118,425xe" fillcolor="#25408f" stroked="f">
                    <v:path arrowok="t" o:connecttype="custom" o:connectlocs="118,425;94,425;94,448;118,448;118,425" o:connectangles="0,0,0,0,0"/>
                  </v:shape>
                  <v:shape id="Freeform 680" o:spid="_x0000_s1103" style="position:absolute;left:5092;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" path="m118,307r-24,l94,330r24,l118,307xe" fillcolor="#25408f" stroked="f">
                    <v:path arrowok="t" o:connecttype="custom" o:connectlocs="118,307;94,307;94,330;118,330;118,307" o:connectangles="0,0,0,0,0"/>
                  </v:shape>
                  <v:shape id="Freeform 681" o:spid="_x0000_s1104" style="position:absolute;left:5092;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" path="m141,732r-23,l118,779r-24,l70,779r,47l94,826r24,l118,850r-24,l70,850r,24l94,874r24,l141,874r,-142xe" fillcolor="#25408f" stroked="f">
                    <v:path arrowok="t" o:connecttype="custom" o:connectlocs="141,732;118,732;118,779;94,779;70,779;70,826;94,826;118,826;118,850;94,850;70,850;70,874;94,874;118,874;141,874;141,732" o:connectangles="0,0,0,0,0,0,0,0,0,0,0,0,0,0,0,0"/>
                  </v:shape>
                  <v:shape id="Freeform 682" o:spid="_x0000_s1105" style="position:absolute;left:5092;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" path="m141,661r-23,l118,685r23,l141,661xe" fillcolor="#25408f" stroked="f">
                    <v:path arrowok="t" o:connecttype="custom" o:connectlocs="141,661;118,661;118,685;141,685;141,661" o:connectangles="0,0,0,0,0"/>
                  </v:shape>
                  <v:shape id="Freeform 683" o:spid="_x0000_s1106" style="position:absolute;left:5092;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" path="m141,566r-23,l118,590r23,l141,566xe" fillcolor="#25408f" stroked="f">
                    <v:path arrowok="t" o:connecttype="custom" o:connectlocs="141,566;118,566;118,590;141,590;141,566" o:connectangles="0,0,0,0,0"/>
                  </v:shape>
                  <v:shape id="Freeform 684" o:spid="_x0000_s1107" style="position:absolute;left:5092;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" path="m141,448r-23,l118,496r-24,l70,496r,23l94,519r,24l118,543r23,l141,519r-23,l118,496r23,l141,448xe" fillcolor="#25408f" stroked="f">
                    <v:path arrowok="t" o:connecttype="custom" o:connectlocs="141,448;118,448;118,496;94,496;70,496;70,519;94,519;94,543;118,543;141,543;141,519;118,519;118,496;141,496;141,448" o:connectangles="0,0,0,0,0,0,0,0,0,0,0,0,0,0,0"/>
                  </v:shape>
                  <v:shape id="Freeform 685" o:spid="_x0000_s1108" style="position:absolute;left:5092;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" path="m141,377r-23,l94,377r,-23l70,354r,71l94,425r,-24l118,401r23,l141,377xe" fillcolor="#25408f" stroked="f">
                    <v:path arrowok="t" o:connecttype="custom" o:connectlocs="141,377;118,377;94,377;94,354;70,354;70,425;94,425;94,401;118,401;141,401;141,377" o:connectangles="0,0,0,0,0,0,0,0,0,0,0"/>
                  </v:shape>
                  <v:shape id="Freeform 686" o:spid="_x0000_s1109" style="position:absolute;left:5092;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" path="m141,330r-23,l118,354r23,l141,330xe" fillcolor="#25408f" stroked="f">
                    <v:path arrowok="t" o:connecttype="custom" o:connectlocs="141,330;118,330;118,354;141,354;141,330" o:connectangles="0,0,0,0,0"/>
                  </v:shape>
                  <v:shape id="Freeform 687" o:spid="_x0000_s1110" style="position:absolute;left:5092;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" path="m141,118r-23,l94,118r,23l70,141r,118l94,259r,24l118,283r,-24l141,259r,-23l118,236r,-24l141,212r,-23l118,189r,23l94,212r,-71l118,141r,24l141,165r,-47xe" fillcolor="#25408f" stroked="f">
                    <v:path arrowok="t" o:connecttype="custom" o:connectlocs="141,118;118,118;94,118;94,141;70,141;70,259;94,259;94,283;118,283;118,259;141,259;141,236;118,236;118,212;141,212;141,189;118,189;118,212;94,212;94,141;118,141;118,165;141,165;141,118" o:connectangles="0,0,0,0,0,0,0,0,0,0,0,0,0,0,0,0,0,0,0,0,0,0,0,0"/>
                  </v:shape>
                  <v:shape id="Freeform 688" o:spid="_x0000_s1111" style="position:absolute;left:5092;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" path="m141,70r-23,l94,70r,24l118,94r23,l141,70xe" fillcolor="#25408f" stroked="f">
                    <v:path arrowok="t" o:connecttype="custom" o:connectlocs="141,70;118,70;94,70;94,94;118,94;141,94;141,70" o:connectangles="0,0,0,0,0,0,0"/>
                  </v:shape>
                  <v:shape id="Freeform 689" o:spid="_x0000_s1112" style="position:absolute;left:5092;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" path="m141,23r-23,l118,47r23,l141,23xe" fillcolor="#25408f" stroked="f">
                    <v:path arrowok="t" o:connecttype="custom" o:connectlocs="141,23;118,23;118,47;141,47;141,23" o:connectangles="0,0,0,0,0"/>
                  </v:shape>
                  <v:shape id="Freeform 690" o:spid="_x0000_s1113" style="position:absolute;left:5092;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" path="m165,779r-24,l141,803r24,l165,779xe" fillcolor="#25408f" stroked="f">
                    <v:path arrowok="t" o:connecttype="custom" o:connectlocs="165,779;141,779;141,803;165,803;165,779" o:connectangles="0,0,0,0,0"/>
                  </v:shape>
                  <v:shape id="Freeform 691" o:spid="_x0000_s1114" style="position:absolute;left:5092;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" path="m165,708r-24,l141,755r24,l165,708xe" fillcolor="#25408f" stroked="f">
                    <v:path arrowok="t" o:connecttype="custom" o:connectlocs="165,708;141,708;141,755;165,755;165,708" o:connectangles="0,0,0,0,0"/>
                  </v:shape>
                  <v:shape id="Freeform 692" o:spid="_x0000_s1115" style="position:absolute;left:5092;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" path="m165,661r-24,l141,685r24,l165,661xe" fillcolor="#25408f" stroked="f">
                    <v:path arrowok="t" o:connecttype="custom" o:connectlocs="165,661;141,661;141,685;165,685;165,661" o:connectangles="0,0,0,0,0"/>
                  </v:shape>
                  <v:shape id="Freeform 693" o:spid="_x0000_s1116" style="position:absolute;left:5092;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" path="m165,614r-24,l141,637r24,l165,614xe" fillcolor="#25408f" stroked="f">
                    <v:path arrowok="t" o:connecttype="custom" o:connectlocs="165,614;141,614;141,637;165,637;165,614" o:connectangles="0,0,0,0,0"/>
                  </v:shape>
                  <v:shape id="Freeform 694" o:spid="_x0000_s1117" style="position:absolute;left:5092;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" path="m165,448r-24,l141,472r24,l165,448xe" fillcolor="#25408f" stroked="f">
                    <v:path arrowok="t" o:connecttype="custom" o:connectlocs="165,448;141,448;141,472;165,472;165,448" o:connectangles="0,0,0,0,0"/>
                  </v:shape>
                  <v:shape id="Freeform 695" o:spid="_x0000_s1118" style="position:absolute;left:5092;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" path="m165,377r-24,l141,401r24,l165,377xe" fillcolor="#25408f" stroked="f">
                    <v:path arrowok="t" o:connecttype="custom" o:connectlocs="165,377;141,377;141,401;165,401;165,377" o:connectangles="0,0,0,0,0"/>
                  </v:shape>
                  <v:shape id="Freeform 696" o:spid="_x0000_s1119" style="position:absolute;left:5092;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" path="m165,307r-24,l141,330r24,l165,307xe" fillcolor="#25408f" stroked="f">
                    <v:path arrowok="t" o:connecttype="custom" o:connectlocs="165,307;141,307;141,330;165,330;165,307" o:connectangles="0,0,0,0,0"/>
                  </v:shape>
                  <v:shape id="Freeform 697" o:spid="_x0000_s1120" style="position:absolute;left:5092;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" path="m165,165r-24,l141,189r24,l165,165xe" fillcolor="#25408f" stroked="f">
                    <v:path arrowok="t" o:connecttype="custom" o:connectlocs="165,165;141,165;141,189;165,189;165,165" o:connectangles="0,0,0,0,0"/>
                  </v:shape>
                  <v:shape id="Freeform 698" o:spid="_x0000_s1121" style="position:absolute;left:5092;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" path="m188,l165,r,23l141,23r,95l165,118r,-71l188,47,188,xe" fillcolor="#25408f" stroked="f">
                    <v:path arrowok="t" o:connecttype="custom" o:connectlocs="188,0;165,0;165,23;141,23;141,118;165,118;165,47;188,47;188,0" o:connectangles="0,0,0,0,0,0,0,0,0"/>
                  </v:shape>
                </v:group>
                <v:group id="Group 699" o:spid="_x0000_s1122" style="position:absolute;left:5258;top:450;width:189;height:875" coordorigin="5258,450"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">
                  <v:shape id="Freeform 700" o:spid="_x0000_s1123" style="position:absolute;left:5258;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" path="m23,543l,543r,23l23,566r,-23xe" fillcolor="#25408f" stroked="f">
                    <v:path arrowok="t" o:connecttype="custom" o:connectlocs="23,543;0,543;0,566;23,566;23,543" o:connectangles="0,0,0,0,0"/>
                  </v:shape>
                  <v:shape id="Freeform 701" o:spid="_x0000_s1124" style="position:absolute;left:5258;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" path="m23,94l,94r,71l23,165r,-71xe" fillcolor="#25408f" stroked="f">
                    <v:path arrowok="t" o:connecttype="custom" o:connectlocs="23,94;0,94;0,165;23,165;23,94" o:connectangles="0,0,0,0,0"/>
                  </v:shape>
                  <v:shape id="Freeform 702" o:spid="_x0000_s1125" style="position:absolute;left:5258;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" path="m23,l,,,47r23,l23,xe" fillcolor="#25408f" stroked="f">
                    <v:path arrowok="t" o:connecttype="custom" o:connectlocs="23,0;0,0;0,47;23,47;23,0" o:connectangles="0,0,0,0,0"/>
                  </v:shape>
                  <v:shape id="Freeform 703" o:spid="_x0000_s1126" style="position:absolute;left:5258;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" path="m47,732r-24,l23,755,,755r,24l23,779r,47l47,826r,-94xe" fillcolor="#25408f" stroked="f">
                    <v:path arrowok="t" o:connecttype="custom" o:connectlocs="47,732;23,732;23,755;0,755;0,779;23,779;23,826;47,826;47,732" o:connectangles="0,0,0,0,0,0,0,0,0"/>
                  </v:shape>
                  <v:shape id="Freeform 704" o:spid="_x0000_s1127" style="position:absolute;left:5258;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" path="m47,661r-24,l23,685r24,l47,661xe" fillcolor="#25408f" stroked="f">
                    <v:path arrowok="t" o:connecttype="custom" o:connectlocs="47,661;23,661;23,685;47,685;47,661" o:connectangles="0,0,0,0,0"/>
                  </v:shape>
                  <v:shape id="Freeform 705" o:spid="_x0000_s1128" style="position:absolute;left:5258;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" path="m47,590r-24,l,590r,47l23,637r24,l47,590xe" fillcolor="#25408f" stroked="f">
                    <v:path arrowok="t" o:connecttype="custom" o:connectlocs="47,590;23,590;0,590;0,637;23,637;47,637;47,590" o:connectangles="0,0,0,0,0,0,0"/>
                  </v:shape>
                  <v:shape id="Freeform 706" o:spid="_x0000_s1129" style="position:absolute;left:5258;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" path="m47,307r-24,l23,330,,330r,47l23,377r,24l,401r,71l23,472r,24l,496r,23l23,519r,24l47,543r,-236xe" fillcolor="#25408f" stroked="f">
                    <v:path arrowok="t" o:connecttype="custom" o:connectlocs="47,307;23,307;23,330;0,330;0,377;23,377;23,401;0,401;0,472;23,472;23,496;0,496;0,519;23,519;23,543;47,543;47,307" o:connectangles="0,0,0,0,0,0,0,0,0,0,0,0,0,0,0,0,0"/>
                  </v:shape>
                  <v:shape id="Freeform 707" o:spid="_x0000_s1130" style="position:absolute;left:5258;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" path="m47,165r-24,l23,189,,189r,47l23,236r,23l,259r,24l23,283r,-24l47,259r,-94xe" fillcolor="#25408f" stroked="f">
                    <v:path arrowok="t" o:connecttype="custom" o:connectlocs="47,165;23,165;23,189;0,189;0,236;23,236;23,259;0,259;0,283;23,283;23,259;47,259;47,165" o:connectangles="0,0,0,0,0,0,0,0,0,0,0,0,0"/>
                  </v:shape>
                  <v:shape id="Freeform 708" o:spid="_x0000_s1131" style="position:absolute;left:5258;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" path="m47,47r-24,l23,70r24,l47,47xe" fillcolor="#25408f" stroked="f">
                    <v:path arrowok="t" o:connecttype="custom" o:connectlocs="47,47;23,47;23,70;47,70;47,47" o:connectangles="0,0,0,0,0"/>
                  </v:shape>
                  <v:shape id="Freeform 709" o:spid="_x0000_s1132" style="position:absolute;left:5258;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" path="m70,354r-23,l47,377r23,l70,354xe" fillcolor="#25408f" stroked="f">
                    <v:path arrowok="t" o:connecttype="custom" o:connectlocs="70,354;47,354;47,377;70,377;70,354" o:connectangles="0,0,0,0,0"/>
                  </v:shape>
                  <v:shape id="Freeform 710" o:spid="_x0000_s1133" style="position:absolute;left:5258;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" path="m70,141r-23,l47,165r23,l70,141xe" fillcolor="#25408f" stroked="f">
                    <v:path arrowok="t" o:connecttype="custom" o:connectlocs="70,141;47,141;47,165;70,165;70,141" o:connectangles="0,0,0,0,0"/>
                  </v:shape>
                  <v:shape id="Freeform 711" o:spid="_x0000_s1134" style="position:absolute;left:5258;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" path="m70,70r-23,l47,118r23,l70,70xe" fillcolor="#25408f" stroked="f">
                    <v:path arrowok="t" o:connecttype="custom" o:connectlocs="70,70;47,70;47,118;70,118;70,70" o:connectangles="0,0,0,0,0"/>
                  </v:shape>
                  <v:shape id="Freeform 712" o:spid="_x0000_s1135" style="position:absolute;left:5258;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" path="m70,l47,r,23l70,23,70,xe" fillcolor="#25408f" stroked="f">
                    <v:path arrowok="t" o:connecttype="custom" o:connectlocs="70,0;47,0;47,23;70,23;70,0" o:connectangles="0,0,0,0,0"/>
                  </v:shape>
                  <v:shape id="Freeform 713" o:spid="_x0000_s1136" style="position:absolute;left:5258;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" path="m94,590r-24,l70,519r-23,l47,614r23,l70,614r24,l94,590xe" fillcolor="#25408f" stroked="f">
                    <v:path arrowok="t" o:connecttype="custom" o:connectlocs="94,590;70,590;70,519;47,519;47,614;70,614;70,614;94,614;94,590" o:connectangles="0,0,0,0,0,0,0,0,0"/>
                  </v:shape>
                  <v:shape id="Freeform 714" o:spid="_x0000_s1137" style="position:absolute;left:5258;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" path="m94,330r-24,l70,354r24,l94,330xe" fillcolor="#25408f" stroked="f">
                    <v:path arrowok="t" o:connecttype="custom" o:connectlocs="94,330;70,330;70,354;94,354;94,330" o:connectangles="0,0,0,0,0"/>
                  </v:shape>
                  <v:shape id="Freeform 715" o:spid="_x0000_s1138" style="position:absolute;left:5258;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" path="m94,189r-24,l70,212r24,l94,189xe" fillcolor="#25408f" stroked="f">
                    <v:path arrowok="t" o:connecttype="custom" o:connectlocs="94,189;70,189;70,212;94,212;94,189" o:connectangles="0,0,0,0,0"/>
                  </v:shape>
                  <v:shape id="Freeform 716" o:spid="_x0000_s1139" style="position:absolute;left:5258;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" path="m118,826r-24,l70,826r,24l47,850r,24l70,874r24,l94,850r24,l118,826xe" fillcolor="#25408f" stroked="f">
                    <v:path arrowok="t" o:connecttype="custom" o:connectlocs="118,826;94,826;70,826;70,850;47,850;47,874;70,874;94,874;94,850;118,850;118,826" o:connectangles="0,0,0,0,0,0,0,0,0,0,0"/>
                  </v:shape>
                  <v:shape id="Freeform 717" o:spid="_x0000_s1140" style="position:absolute;left:5258;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" path="m118,708r-24,l94,732r24,l118,708xe" fillcolor="#25408f" stroked="f">
                    <v:path arrowok="t" o:connecttype="custom" o:connectlocs="118,708;94,708;94,732;118,732;118,708" o:connectangles="0,0,0,0,0"/>
                  </v:shape>
                  <v:shape id="Freeform 718" o:spid="_x0000_s1141" style="position:absolute;left:5258;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" path="m118,661r-24,l94,637r-24,l70,661r-23,l47,779r23,l70,803r24,l118,803r,-48l94,755r-24,l70,685r24,l118,685r,-24xe" fillcolor="#25408f" stroked="f">
                    <v:path arrowok="t" o:connecttype="custom" o:connectlocs="118,661;94,661;94,637;70,637;70,661;47,661;47,779;70,779;70,803;94,803;118,803;118,755;94,755;70,755;70,685;94,685;118,685;118,661" o:connectangles="0,0,0,0,0,0,0,0,0,0,0,0,0,0,0,0,0,0"/>
                  </v:shape>
                  <v:shape id="Freeform 719" o:spid="_x0000_s1142" style="position:absolute;left:5258;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" path="m118,614r-24,l94,637r24,l118,614xe" fillcolor="#25408f" stroked="f">
                    <v:path arrowok="t" o:connecttype="custom" o:connectlocs="118,614;94,614;94,637;118,637;118,614" o:connectangles="0,0,0,0,0"/>
                  </v:shape>
                  <v:shape id="Freeform 720" o:spid="_x0000_s1143" style="position:absolute;left:5258;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" path="m118,543r-24,l94,590r24,l118,543xe" fillcolor="#25408f" stroked="f">
                    <v:path arrowok="t" o:connecttype="custom" o:connectlocs="118,543;94,543;94,590;118,590;118,543" o:connectangles="0,0,0,0,0"/>
                  </v:shape>
                  <v:shape id="Freeform 721" o:spid="_x0000_s1144" style="position:absolute;left:5258;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" path="m118,377r-24,l70,377r,48l94,425r,23l70,448r,71l94,519r,-23l118,496r,-71l94,425r,-24l118,401r,-24xe" fillcolor="#25408f" stroked="f">
                    <v:path arrowok="t" o:connecttype="custom" o:connectlocs="118,377;94,377;70,377;70,425;94,425;94,448;70,448;70,519;94,519;94,496;118,496;118,425;94,425;94,401;118,401;118,377" o:connectangles="0,0,0,0,0,0,0,0,0,0,0,0,0,0,0,0"/>
                  </v:shape>
                  <v:shape id="Freeform 722" o:spid="_x0000_s1145" style="position:absolute;left:5258;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" path="m118,259r-24,l94,236r-24,l70,259r-23,l47,330r23,l70,283r24,l94,307r24,l118,259xe" fillcolor="#25408f" stroked="f">
                    <v:path arrowok="t" o:connecttype="custom" o:connectlocs="118,259;94,259;94,236;70,236;70,259;47,259;47,330;70,330;70,283;94,283;94,307;118,307;118,259" o:connectangles="0,0,0,0,0,0,0,0,0,0,0,0,0"/>
                  </v:shape>
                  <v:shape id="Freeform 723" o:spid="_x0000_s1146" style="position:absolute;left:5258;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" path="m118,l94,r,165l118,165,118,xe" fillcolor="#25408f" stroked="f">
                    <v:path arrowok="t" o:connecttype="custom" o:connectlocs="118,0;94,0;94,165;118,165;118,0" o:connectangles="0,0,0,0,0"/>
                  </v:shape>
                  <v:shape id="Freeform 724" o:spid="_x0000_s1147" style="position:absolute;left:5258;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" path="m141,850r-23,l118,874r23,l141,850xe" fillcolor="#25408f" stroked="f">
                    <v:path arrowok="t" o:connecttype="custom" o:connectlocs="141,850;118,850;118,874;141,874;141,850" o:connectangles="0,0,0,0,0"/>
                  </v:shape>
                  <v:shape id="Freeform 725" o:spid="_x0000_s1148" style="position:absolute;left:5258;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" path="m141,401r-23,l118,425r23,l141,401xe" fillcolor="#25408f" stroked="f">
                    <v:path arrowok="t" o:connecttype="custom" o:connectlocs="141,401;118,401;118,425;141,425;141,401" o:connectangles="0,0,0,0,0"/>
                  </v:shape>
                  <v:shape id="Freeform 726" o:spid="_x0000_s1149" style="position:absolute;left:5258;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" path="m141,354r-23,l118,377r23,l141,354xe" fillcolor="#25408f" stroked="f">
                    <v:path arrowok="t" o:connecttype="custom" o:connectlocs="141,354;118,354;118,377;141,377;141,354" o:connectangles="0,0,0,0,0"/>
                  </v:shape>
                  <v:shape id="Freeform 727" o:spid="_x0000_s1150" style="position:absolute;left:5258;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" path="m165,803r-24,l141,850r24,l165,803xe" fillcolor="#25408f" stroked="f">
                    <v:path arrowok="t" o:connecttype="custom" o:connectlocs="165,803;141,803;141,850;165,850;165,803" o:connectangles="0,0,0,0,0"/>
                  </v:shape>
                  <v:shape id="Freeform 728" o:spid="_x0000_s1151" style="position:absolute;left:5258;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" path="m165,661r-24,l141,637r-23,l118,685r23,l141,755r-23,l118,779r23,l141,779r24,l165,661xe" fillcolor="#25408f" stroked="f">
                    <v:path arrowok="t" o:connecttype="custom" o:connectlocs="165,661;141,661;141,637;118,637;118,685;141,685;141,755;118,755;118,779;141,779;141,779;165,779;165,661" o:connectangles="0,0,0,0,0,0,0,0,0,0,0,0,0"/>
                  </v:shape>
                  <v:shape id="Freeform 729" o:spid="_x0000_s1152" style="position:absolute;left:5258;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" path="m165,590r-24,l141,614r24,l165,590xe" fillcolor="#25408f" stroked="f">
                    <v:path arrowok="t" o:connecttype="custom" o:connectlocs="165,590;141,590;141,614;165,614;165,590" o:connectangles="0,0,0,0,0"/>
                  </v:shape>
                  <v:shape id="Freeform 730" o:spid="_x0000_s1153" style="position:absolute;left:5258;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" path="m188,519r-23,l165,543r-24,l141,519r-23,l118,590r23,l141,566r24,l165,566r23,l188,519xe" fillcolor="#25408f" stroked="f">
                    <v:path arrowok="t" o:connecttype="custom" o:connectlocs="188,519;165,519;165,543;141,543;141,519;118,519;118,590;141,590;141,566;165,566;165,566;188,566;188,519" o:connectangles="0,0,0,0,0,0,0,0,0,0,0,0,0"/>
                  </v:shape>
                  <v:shape id="Freeform 731" o:spid="_x0000_s1154" style="position:absolute;left:5258;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" path="m188,448r-23,l165,425r-24,l141,472r-23,l118,496r23,l141,519r24,l165,496r23,l188,448xe" fillcolor="#25408f" stroked="f">
                    <v:path arrowok="t" o:connecttype="custom" o:connectlocs="188,448;165,448;165,425;141,425;141,472;118,472;118,496;141,496;141,519;165,519;165,496;188,496;188,448" o:connectangles="0,0,0,0,0,0,0,0,0,0,0,0,0"/>
                  </v:shape>
                  <v:shape id="Freeform 732" o:spid="_x0000_s1155" style="position:absolute;left:5258;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" path="m188,212r-23,l165,189r-24,l141,212r-23,l118,259r23,l141,283r-23,l118,307r23,l141,283r24,l165,307r-24,l141,354r24,l165,377r23,l188,259r-23,l165,236r23,l188,212xe" fillcolor="#25408f" stroked="f">
                    <v:path arrowok="t" o:connecttype="custom" o:connectlocs="188,212;165,212;165,189;141,189;141,212;118,212;118,259;141,259;141,283;118,283;118,307;141,307;141,283;165,283;165,307;141,307;141,354;165,354;165,377;188,377;188,259;165,259;165,236;188,236;188,212" o:connectangles="0,0,0,0,0,0,0,0,0,0,0,0,0,0,0,0,0,0,0,0,0,0,0,0,0"/>
                  </v:shape>
                  <v:shape id="Freeform 733" o:spid="_x0000_s1156" style="position:absolute;left:5258;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" path="m188,141r-23,l141,141r-23,l118,165r23,l165,165r23,l188,141xe" fillcolor="#25408f" stroked="f">
                    <v:path arrowok="t" o:connecttype="custom" o:connectlocs="188,141;165,141;141,141;118,141;118,165;141,165;165,165;188,165;188,141" o:connectangles="0,0,0,0,0,0,0,0,0"/>
                  </v:shape>
                  <v:shape id="Freeform 734" o:spid="_x0000_s1157" style="position:absolute;left:5258;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" path="m188,47r-23,l141,47r,71l165,118r23,l188,47xe" fillcolor="#25408f" stroked="f">
                    <v:path arrowok="t" o:connecttype="custom" o:connectlocs="188,47;165,47;141,47;141,118;165,118;188,118;188,47" o:connectangles="0,0,0,0,0,0,0"/>
                  </v:shape>
                  <v:shape id="Freeform 735" o:spid="_x0000_s1158" style="position:absolute;left:5258;top:45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" path="m188,l165,,141,,118,r,23l141,23r24,l188,23,188,xe" fillcolor="#25408f" stroked="f">
                    <v:path arrowok="t" o:connecttype="custom" o:connectlocs="188,0;165,0;141,0;118,0;118,23;141,23;165,23;188,23;188,0" o:connectangles="0,0,0,0,0,0,0,0,0"/>
                  </v:shape>
                </v:group>
                <v:group id="Group 736" o:spid="_x0000_s1159" style="position:absolute;left:5423;top:450;width:95;height:875" coordorigin="5423,450" coordsize="9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">
                  <v:shape id="Freeform 737" o:spid="_x0000_s1160" style="position:absolute;left:5423;top:450;width:95;height:875;visibility:visible;mso-wrap-style:square;v-text-anchor:top" coordsize="9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" path="m23,850l,850r,24l23,874r,-24xe" fillcolor="#25408f" stroked="f">
                    <v:path arrowok="t" o:connecttype="custom" o:connectlocs="23,850;0,850;0,874;23,874;23,850" o:connectangles="0,0,0,0,0"/>
                  </v:shape>
                  <v:shape id="Freeform 738" o:spid="_x0000_s1161" style="position:absolute;left:5423;top:450;width:95;height:875;visibility:visible;mso-wrap-style:square;v-text-anchor:top" coordsize="9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" path="m23,779l,779r,47l23,826r,-47xe" fillcolor="#25408f" stroked="f">
                    <v:path arrowok="t" o:connecttype="custom" o:connectlocs="23,779;0,779;0,826;23,826;23,779" o:connectangles="0,0,0,0,0"/>
                  </v:shape>
                  <v:shape id="Freeform 739" o:spid="_x0000_s1162" style="position:absolute;left:5423;top:450;width:95;height:875;visibility:visible;mso-wrap-style:square;v-text-anchor:top" coordsize="9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" path="m23,614l,614r,47l23,661r,-47xe" fillcolor="#25408f" stroked="f">
                    <v:path arrowok="t" o:connecttype="custom" o:connectlocs="23,614;0,614;0,661;23,661;23,614" o:connectangles="0,0,0,0,0"/>
                  </v:shape>
                  <v:shape id="Freeform 740" o:spid="_x0000_s1163" style="position:absolute;left:5423;top:450;width:95;height:875;visibility:visible;mso-wrap-style:square;v-text-anchor:top" coordsize="9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" path="m23,519l,519r,47l23,566r,-47xe" fillcolor="#25408f" stroked="f">
                    <v:path arrowok="t" o:connecttype="custom" o:connectlocs="23,519;0,519;0,566;23,566;23,519" o:connectangles="0,0,0,0,0"/>
                  </v:shape>
                  <v:shape id="Freeform 741" o:spid="_x0000_s1164" style="position:absolute;left:5423;top:450;width:95;height:875;visibility:visible;mso-wrap-style:square;v-text-anchor:top" coordsize="9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" path="m47,779r-24,l23,803r24,l47,779xe" fillcolor="#25408f" stroked="f">
                    <v:path arrowok="t" o:connecttype="custom" o:connectlocs="47,779;23,779;23,803;47,803;47,779" o:connectangles="0,0,0,0,0"/>
                  </v:shape>
                  <v:shape id="Freeform 742" o:spid="_x0000_s1165" style="position:absolute;left:5423;top:450;width:95;height:875;visibility:visible;mso-wrap-style:square;v-text-anchor:top" coordsize="9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" path="m47,543r-24,l23,566r24,l47,543xe" fillcolor="#25408f" stroked="f">
                    <v:path arrowok="t" o:connecttype="custom" o:connectlocs="47,543;23,543;23,566;47,566;47,543" o:connectangles="0,0,0,0,0"/>
                  </v:shape>
                  <v:shape id="Freeform 743" o:spid="_x0000_s1166" style="position:absolute;left:5423;top:450;width:95;height:875;visibility:visible;mso-wrap-style:square;v-text-anchor:top" coordsize="9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" path="m47,47r-24,l23,118r24,l47,47xe" fillcolor="#25408f" stroked="f">
                    <v:path arrowok="t" o:connecttype="custom" o:connectlocs="47,47;23,47;23,118;47,118;47,47" o:connectangles="0,0,0,0,0"/>
                  </v:shape>
                  <v:shape id="Freeform 744" o:spid="_x0000_s1167" style="position:absolute;left:5423;top:450;width:95;height:875;visibility:visible;mso-wrap-style:square;v-text-anchor:top" coordsize="9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" path="m70,755r-23,l47,779r23,l70,755xe" fillcolor="#25408f" stroked="f">
                    <v:path arrowok="t" o:connecttype="custom" o:connectlocs="70,755;47,755;47,779;70,779;70,755" o:connectangles="0,0,0,0,0"/>
                  </v:shape>
                  <v:shape id="Freeform 745" o:spid="_x0000_s1168" style="position:absolute;left:5423;top:450;width:95;height:875;visibility:visible;mso-wrap-style:square;v-text-anchor:top" coordsize="9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" path="m70,496r-23,l23,496r,23l47,519r23,l70,496xe" fillcolor="#25408f" stroked="f">
                    <v:path arrowok="t" o:connecttype="custom" o:connectlocs="70,496;47,496;23,496;23,519;47,519;70,519;70,496" o:connectangles="0,0,0,0,0,0,0"/>
                  </v:shape>
                  <v:shape id="Freeform 746" o:spid="_x0000_s1169" style="position:absolute;left:5423;top:450;width:95;height:875;visibility:visible;mso-wrap-style:square;v-text-anchor:top" coordsize="9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" path="m94,779r-24,l70,826r-23,l23,826r,24l47,850r23,l70,874r24,l94,779xe" fillcolor="#25408f" stroked="f">
                    <v:path arrowok="t" o:connecttype="custom" o:connectlocs="94,779;70,779;70,826;47,826;23,826;23,850;47,850;70,850;70,874;94,874;94,779" o:connectangles="0,0,0,0,0,0,0,0,0,0,0"/>
                  </v:shape>
                  <v:shape id="Freeform 747" o:spid="_x0000_s1170" style="position:absolute;left:5423;top:450;width:95;height:875;visibility:visible;mso-wrap-style:square;v-text-anchor:top" coordsize="9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" path="m94,708r-24,l70,732r24,l94,708xe" fillcolor="#25408f" stroked="f">
                    <v:path arrowok="t" o:connecttype="custom" o:connectlocs="94,708;70,708;70,732;94,732;94,708" o:connectangles="0,0,0,0,0"/>
                  </v:shape>
                  <v:shape id="Freeform 748" o:spid="_x0000_s1171" style="position:absolute;left:5423;top:450;width:95;height:875;visibility:visible;mso-wrap-style:square;v-text-anchor:top" coordsize="9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" path="m94,614r-24,l47,614r,-24l23,590r,118l47,708r,-71l70,637r,48l94,685r,-71xe" fillcolor="#25408f" stroked="f">
                    <v:path arrowok="t" o:connecttype="custom" o:connectlocs="94,614;70,614;47,614;47,590;23,590;23,708;47,708;47,637;70,637;70,685;94,685;94,614" o:connectangles="0,0,0,0,0,0,0,0,0,0,0,0"/>
                  </v:shape>
                  <v:shape id="Freeform 749" o:spid="_x0000_s1172" style="position:absolute;left:5423;top:450;width:95;height:875;visibility:visible;mso-wrap-style:square;v-text-anchor:top" coordsize="9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" path="m94,566r-24,l47,566r,24l70,590r24,l94,566xe" fillcolor="#25408f" stroked="f">
                    <v:path arrowok="t" o:connecttype="custom" o:connectlocs="94,566;70,566;47,566;47,590;70,590;94,590;94,566" o:connectangles="0,0,0,0,0,0,0"/>
                  </v:shape>
                  <v:shape id="Freeform 750" o:spid="_x0000_s1173" style="position:absolute;left:5423;top:450;width:95;height:875;visibility:visible;mso-wrap-style:square;v-text-anchor:top" coordsize="9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" path="m94,519r-24,l70,543r24,l94,519xe" fillcolor="#25408f" stroked="f">
                    <v:path arrowok="t" o:connecttype="custom" o:connectlocs="94,519;70,519;70,543;94,543;94,519" o:connectangles="0,0,0,0,0"/>
                  </v:shape>
                  <v:shape id="Freeform 751" o:spid="_x0000_s1174" style="position:absolute;left:5423;top:450;width:95;height:875;visibility:visible;mso-wrap-style:square;v-text-anchor:top" coordsize="9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" path="m94,425r-24,l70,472r24,l94,425xe" fillcolor="#25408f" stroked="f">
                    <v:path arrowok="t" o:connecttype="custom" o:connectlocs="94,425;70,425;70,472;94,472;94,425" o:connectangles="0,0,0,0,0"/>
                  </v:shape>
                  <v:shape id="Freeform 752" o:spid="_x0000_s1175" style="position:absolute;left:5423;top:450;width:95;height:875;visibility:visible;mso-wrap-style:square;v-text-anchor:top" coordsize="9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" path="m94,330r-24,l47,330r-24,l23,425r24,l47,401r23,l94,401r,-24l70,377r-23,l47,354r23,l94,354r,-24xe" fillcolor="#25408f" stroked="f">
                    <v:path arrowok="t" o:connecttype="custom" o:connectlocs="94,330;70,330;47,330;23,330;23,425;47,425;47,401;70,401;94,401;94,377;70,377;47,377;47,354;70,354;94,354;94,330" o:connectangles="0,0,0,0,0,0,0,0,0,0,0,0,0,0,0,0"/>
                  </v:shape>
                  <v:shape id="Freeform 753" o:spid="_x0000_s1176" style="position:absolute;left:5423;top:450;width:95;height:875;visibility:visible;mso-wrap-style:square;v-text-anchor:top" coordsize="9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" path="m94,236r-24,l70,259r-23,l23,259r,24l47,283r23,l70,307r24,l94,236xe" fillcolor="#25408f" stroked="f">
                    <v:path arrowok="t" o:connecttype="custom" o:connectlocs="94,236;70,236;70,259;47,259;23,259;23,283;47,283;70,283;70,307;94,307;94,236" o:connectangles="0,0,0,0,0,0,0,0,0,0,0"/>
                  </v:shape>
                  <v:shape id="Freeform 754" o:spid="_x0000_s1177" style="position:absolute;left:5423;top:450;width:95;height:875;visibility:visible;mso-wrap-style:square;v-text-anchor:top" coordsize="9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" path="m94,189r-24,l47,189r-24,l23,236r24,l70,236r,-24l94,212r,-23xe" fillcolor="#25408f" stroked="f">
                    <v:path arrowok="t" o:connecttype="custom" o:connectlocs="94,189;70,189;47,189;23,189;23,236;47,236;70,236;70,212;94,212;94,189" o:connectangles="0,0,0,0,0,0,0,0,0,0"/>
                  </v:shape>
                  <v:shape id="Freeform 755" o:spid="_x0000_s1178" style="position:absolute;left:5423;top:450;width:95;height:875;visibility:visible;mso-wrap-style:square;v-text-anchor:top" coordsize="9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" path="m94,l70,,47,,23,r,23l47,23r23,l70,141r-23,l23,141r,24l47,165r23,l94,165,94,xe" fillcolor="#25408f" stroked="f">
                    <v:path arrowok="t" o:connecttype="custom" o:connectlocs="94,0;70,0;47,0;23,0;23,23;47,23;70,23;70,141;47,141;23,141;23,165;47,165;70,165;94,165;94,0" o:connectangles="0,0,0,0,0,0,0,0,0,0,0,0,0,0,0"/>
                  </v:shape>
                </v:group>
                <w10:wrap type="topAndBottom" anchorx="page"/>
              </v:group>
            </w:pict>
          </mc:Fallback>
        </mc:AlternateContent>
      </w:r>
      <w:r>
        <w:rPr>
          <w:noProof/>
        </w:rPr>
        <mc:AlternateContent>
          <mc:Choice Requires="wpg">
            <w:drawing>
              <wp:anchor distT="0" distB="0" distL="0" distR="0" simplePos="0" relativeHeight="251673088" behindDoc="0" locked="0" layoutInCell="0" allowOverlap="1" wp14:anchorId="60C39671" wp14:editId="1A6EABDE">
                <wp:simplePos x="0" y="0"/>
                <wp:positionH relativeFrom="page">
                  <wp:posOffset>1166495</wp:posOffset>
                </wp:positionH>
                <wp:positionV relativeFrom="paragraph">
                  <wp:posOffset>1088390</wp:posOffset>
                </wp:positionV>
                <wp:extent cx="5369560" cy="2063750"/>
                <wp:effectExtent l="0" t="0" r="0" b="0"/>
                <wp:wrapTopAndBottom/>
                <wp:docPr id="1003516041" name="Group 7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9560" cy="2063750"/>
                          <a:chOff x="1837" y="1714"/>
                          <a:chExt cx="8456" cy="3250"/>
                        </a:xfrm>
                      </wpg:grpSpPr>
                      <pic:pic xmlns:pic="http://schemas.openxmlformats.org/drawingml/2006/picture">
                        <pic:nvPicPr>
                          <pic:cNvPr id="1631252027" name="Picture 757"/>
                          <pic:cNvPicPr>
                            <a:picLocks/>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1837" y="1714"/>
                            <a:ext cx="8460" cy="3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3083441" name="Text Box 758"/>
                        <wps:cNvSpPr txBox="1">
                          <a:spLocks/>
                        </wps:cNvSpPr>
                        <wps:spPr bwMode="auto">
                          <a:xfrm>
                            <a:off x="1837" y="1714"/>
                            <a:ext cx="8456" cy="3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9DC849" w14:textId="77777777" w:rsidR="00E67E58" w:rsidRDefault="00E67E58">
                              <w:pPr>
                                <w:pStyle w:val="Textkrper"/>
                                <w:kinsoku w:val="0"/>
                                <w:overflowPunct w:val="0"/>
                                <w:rPr>
                                  <w:sz w:val="18"/>
                                  <w:szCs w:val="18"/>
                                </w:rPr>
                              </w:pPr>
                            </w:p>
                            <w:p w14:paraId="351988FD" w14:textId="77777777" w:rsidR="00E67E58" w:rsidRDefault="00E67E58">
                              <w:pPr>
                                <w:pStyle w:val="Textkrper"/>
                                <w:kinsoku w:val="0"/>
                                <w:overflowPunct w:val="0"/>
                                <w:rPr>
                                  <w:sz w:val="18"/>
                                  <w:szCs w:val="18"/>
                                </w:rPr>
                              </w:pPr>
                            </w:p>
                            <w:p w14:paraId="2FA91E1D" w14:textId="77777777" w:rsidR="00E67E58" w:rsidRDefault="00E67E58">
                              <w:pPr>
                                <w:pStyle w:val="Textkrper"/>
                                <w:kinsoku w:val="0"/>
                                <w:overflowPunct w:val="0"/>
                                <w:rPr>
                                  <w:sz w:val="18"/>
                                  <w:szCs w:val="18"/>
                                </w:rPr>
                              </w:pPr>
                            </w:p>
                            <w:p w14:paraId="05F50DF7" w14:textId="77777777" w:rsidR="00E67E58" w:rsidRDefault="00E67E58">
                              <w:pPr>
                                <w:pStyle w:val="Textkrper"/>
                                <w:kinsoku w:val="0"/>
                                <w:overflowPunct w:val="0"/>
                                <w:spacing w:before="70"/>
                                <w:rPr>
                                  <w:sz w:val="18"/>
                                  <w:szCs w:val="18"/>
                                </w:rPr>
                              </w:pPr>
                            </w:p>
                            <w:p w14:paraId="25255E86" w14:textId="77777777" w:rsidR="00E67E58" w:rsidRDefault="00000000">
                              <w:pPr>
                                <w:pStyle w:val="Textkrper"/>
                                <w:tabs>
                                  <w:tab w:val="left" w:pos="2020"/>
                                  <w:tab w:val="left" w:pos="2301"/>
                                  <w:tab w:val="left" w:pos="3375"/>
                                  <w:tab w:val="left" w:pos="4302"/>
                                </w:tabs>
                                <w:kinsoku w:val="0"/>
                                <w:overflowPunct w:val="0"/>
                                <w:spacing w:line="417" w:lineRule="auto"/>
                                <w:ind w:left="1085" w:right="1052"/>
                                <w:jc w:val="center"/>
                                <w:rPr>
                                  <w:b/>
                                  <w:bCs/>
                                  <w:color w:val="25408F"/>
                                  <w:w w:val="105"/>
                                  <w:sz w:val="18"/>
                                  <w:szCs w:val="18"/>
                                </w:rPr>
                              </w:pPr>
                              <w:r>
                                <w:rPr>
                                  <w:b/>
                                  <w:bCs/>
                                  <w:color w:val="25408F"/>
                                  <w:spacing w:val="-2"/>
                                  <w:w w:val="105"/>
                                  <w:sz w:val="18"/>
                                  <w:szCs w:val="18"/>
                                </w:rPr>
                                <w:t>Ministerien</w:t>
                              </w:r>
                              <w:r>
                                <w:rPr>
                                  <w:b/>
                                  <w:bCs/>
                                  <w:color w:val="25408F"/>
                                  <w:sz w:val="18"/>
                                  <w:szCs w:val="18"/>
                                </w:rPr>
                                <w:tab/>
                              </w:r>
                              <w:r>
                                <w:rPr>
                                  <w:b/>
                                  <w:bCs/>
                                  <w:color w:val="25408F"/>
                                  <w:w w:val="105"/>
                                  <w:sz w:val="18"/>
                                  <w:szCs w:val="18"/>
                                </w:rPr>
                                <w:t>Anonyme Eingaben</w:t>
                              </w:r>
                              <w:r>
                                <w:rPr>
                                  <w:b/>
                                  <w:bCs/>
                                  <w:color w:val="25408F"/>
                                  <w:sz w:val="18"/>
                                  <w:szCs w:val="18"/>
                                </w:rPr>
                                <w:tab/>
                              </w:r>
                              <w:r>
                                <w:rPr>
                                  <w:b/>
                                  <w:bCs/>
                                  <w:color w:val="25408F"/>
                                  <w:w w:val="105"/>
                                  <w:sz w:val="18"/>
                                  <w:szCs w:val="18"/>
                                </w:rPr>
                                <w:t>Beschwerden</w:t>
                              </w:r>
                              <w:r>
                                <w:rPr>
                                  <w:b/>
                                  <w:bCs/>
                                  <w:color w:val="25408F"/>
                                  <w:spacing w:val="-8"/>
                                  <w:w w:val="105"/>
                                  <w:sz w:val="18"/>
                                  <w:szCs w:val="18"/>
                                </w:rPr>
                                <w:t xml:space="preserve"> </w:t>
                              </w:r>
                              <w:r>
                                <w:rPr>
                                  <w:b/>
                                  <w:bCs/>
                                  <w:color w:val="25408F"/>
                                  <w:w w:val="105"/>
                                  <w:sz w:val="18"/>
                                  <w:szCs w:val="18"/>
                                </w:rPr>
                                <w:t>über</w:t>
                              </w:r>
                              <w:r>
                                <w:rPr>
                                  <w:b/>
                                  <w:bCs/>
                                  <w:color w:val="25408F"/>
                                  <w:spacing w:val="-8"/>
                                  <w:w w:val="105"/>
                                  <w:sz w:val="18"/>
                                  <w:szCs w:val="18"/>
                                </w:rPr>
                                <w:t xml:space="preserve"> </w:t>
                              </w:r>
                              <w:r>
                                <w:rPr>
                                  <w:b/>
                                  <w:bCs/>
                                  <w:color w:val="25408F"/>
                                  <w:w w:val="105"/>
                                  <w:sz w:val="18"/>
                                  <w:szCs w:val="18"/>
                                </w:rPr>
                                <w:t xml:space="preserve">Gerichtsurteile </w:t>
                              </w:r>
                              <w:r>
                                <w:rPr>
                                  <w:b/>
                                  <w:bCs/>
                                  <w:color w:val="25408F"/>
                                  <w:spacing w:val="-2"/>
                                  <w:w w:val="105"/>
                                  <w:sz w:val="18"/>
                                  <w:szCs w:val="18"/>
                                </w:rPr>
                                <w:t>Schulen</w:t>
                              </w:r>
                              <w:r>
                                <w:rPr>
                                  <w:b/>
                                  <w:bCs/>
                                  <w:color w:val="25408F"/>
                                  <w:sz w:val="18"/>
                                  <w:szCs w:val="18"/>
                                </w:rPr>
                                <w:tab/>
                              </w:r>
                              <w:r>
                                <w:rPr>
                                  <w:b/>
                                  <w:bCs/>
                                  <w:color w:val="25408F"/>
                                  <w:spacing w:val="-2"/>
                                  <w:w w:val="105"/>
                                  <w:sz w:val="18"/>
                                  <w:szCs w:val="18"/>
                                </w:rPr>
                                <w:t>Finanzämter</w:t>
                              </w:r>
                              <w:r>
                                <w:rPr>
                                  <w:b/>
                                  <w:bCs/>
                                  <w:color w:val="25408F"/>
                                  <w:sz w:val="18"/>
                                  <w:szCs w:val="18"/>
                                </w:rPr>
                                <w:tab/>
                              </w:r>
                              <w:r>
                                <w:rPr>
                                  <w:b/>
                                  <w:bCs/>
                                  <w:color w:val="25408F"/>
                                  <w:w w:val="105"/>
                                  <w:sz w:val="18"/>
                                  <w:szCs w:val="18"/>
                                </w:rPr>
                                <w:t>Reine Meinungsäußerung</w:t>
                              </w:r>
                            </w:p>
                            <w:p w14:paraId="25A81173" w14:textId="77777777" w:rsidR="00E67E58" w:rsidRDefault="00000000">
                              <w:pPr>
                                <w:pStyle w:val="Textkrper"/>
                                <w:tabs>
                                  <w:tab w:val="left" w:pos="3780"/>
                                  <w:tab w:val="left" w:pos="5879"/>
                                </w:tabs>
                                <w:kinsoku w:val="0"/>
                                <w:overflowPunct w:val="0"/>
                                <w:spacing w:line="417" w:lineRule="auto"/>
                                <w:ind w:left="832" w:right="799"/>
                                <w:jc w:val="center"/>
                                <w:rPr>
                                  <w:b/>
                                  <w:bCs/>
                                  <w:color w:val="25408F"/>
                                  <w:w w:val="105"/>
                                  <w:sz w:val="18"/>
                                  <w:szCs w:val="18"/>
                                </w:rPr>
                              </w:pPr>
                              <w:r>
                                <w:rPr>
                                  <w:b/>
                                  <w:bCs/>
                                  <w:color w:val="25408F"/>
                                  <w:w w:val="105"/>
                                  <w:sz w:val="18"/>
                                  <w:szCs w:val="18"/>
                                </w:rPr>
                                <w:t>Privatrechtliche Streitigkeiten</w:t>
                              </w:r>
                              <w:r>
                                <w:rPr>
                                  <w:b/>
                                  <w:bCs/>
                                  <w:color w:val="25408F"/>
                                  <w:sz w:val="18"/>
                                  <w:szCs w:val="18"/>
                                </w:rPr>
                                <w:tab/>
                              </w:r>
                              <w:r>
                                <w:rPr>
                                  <w:b/>
                                  <w:bCs/>
                                  <w:color w:val="25408F"/>
                                  <w:spacing w:val="-2"/>
                                  <w:w w:val="105"/>
                                  <w:sz w:val="18"/>
                                  <w:szCs w:val="18"/>
                                </w:rPr>
                                <w:t>Regierungspräsidien</w:t>
                              </w:r>
                              <w:r>
                                <w:rPr>
                                  <w:b/>
                                  <w:bCs/>
                                  <w:color w:val="25408F"/>
                                  <w:sz w:val="18"/>
                                  <w:szCs w:val="18"/>
                                </w:rPr>
                                <w:tab/>
                              </w:r>
                              <w:r>
                                <w:rPr>
                                  <w:b/>
                                  <w:bCs/>
                                  <w:color w:val="25408F"/>
                                  <w:spacing w:val="-2"/>
                                  <w:w w:val="105"/>
                                  <w:sz w:val="18"/>
                                  <w:szCs w:val="18"/>
                                </w:rPr>
                                <w:t xml:space="preserve">Polizeidienststellen </w:t>
                              </w:r>
                              <w:r>
                                <w:rPr>
                                  <w:b/>
                                  <w:bCs/>
                                  <w:color w:val="25408F"/>
                                  <w:w w:val="105"/>
                                  <w:sz w:val="18"/>
                                  <w:szCs w:val="18"/>
                                </w:rPr>
                                <w:t>Städte, Gemeinden, Landkreise und kommunale Einrichtungen</w:t>
                              </w:r>
                            </w:p>
                            <w:p w14:paraId="3BB2294B" w14:textId="77777777" w:rsidR="00E67E58" w:rsidRDefault="00000000">
                              <w:pPr>
                                <w:pStyle w:val="Textkrper"/>
                                <w:kinsoku w:val="0"/>
                                <w:overflowPunct w:val="0"/>
                                <w:spacing w:line="207" w:lineRule="exact"/>
                                <w:ind w:left="246"/>
                                <w:jc w:val="center"/>
                                <w:rPr>
                                  <w:b/>
                                  <w:bCs/>
                                  <w:color w:val="25408F"/>
                                  <w:spacing w:val="-2"/>
                                  <w:sz w:val="18"/>
                                  <w:szCs w:val="18"/>
                                </w:rPr>
                              </w:pPr>
                              <w:r>
                                <w:rPr>
                                  <w:b/>
                                  <w:bCs/>
                                  <w:color w:val="25408F"/>
                                  <w:spacing w:val="2"/>
                                  <w:sz w:val="18"/>
                                  <w:szCs w:val="18"/>
                                </w:rPr>
                                <w:t>Schreiben</w:t>
                              </w:r>
                              <w:r>
                                <w:rPr>
                                  <w:b/>
                                  <w:bCs/>
                                  <w:color w:val="25408F"/>
                                  <w:spacing w:val="43"/>
                                  <w:sz w:val="18"/>
                                  <w:szCs w:val="18"/>
                                </w:rPr>
                                <w:t xml:space="preserve"> </w:t>
                              </w:r>
                              <w:r>
                                <w:rPr>
                                  <w:b/>
                                  <w:bCs/>
                                  <w:color w:val="25408F"/>
                                  <w:spacing w:val="2"/>
                                  <w:sz w:val="18"/>
                                  <w:szCs w:val="18"/>
                                </w:rPr>
                                <w:t>mit</w:t>
                              </w:r>
                              <w:r>
                                <w:rPr>
                                  <w:b/>
                                  <w:bCs/>
                                  <w:color w:val="25408F"/>
                                  <w:spacing w:val="44"/>
                                  <w:sz w:val="18"/>
                                  <w:szCs w:val="18"/>
                                </w:rPr>
                                <w:t xml:space="preserve"> </w:t>
                              </w:r>
                              <w:r>
                                <w:rPr>
                                  <w:b/>
                                  <w:bCs/>
                                  <w:color w:val="25408F"/>
                                  <w:spacing w:val="2"/>
                                  <w:sz w:val="18"/>
                                  <w:szCs w:val="18"/>
                                </w:rPr>
                                <w:t>beleidigendem</w:t>
                              </w:r>
                              <w:r>
                                <w:rPr>
                                  <w:b/>
                                  <w:bCs/>
                                  <w:color w:val="25408F"/>
                                  <w:spacing w:val="44"/>
                                  <w:sz w:val="18"/>
                                  <w:szCs w:val="18"/>
                                </w:rPr>
                                <w:t xml:space="preserve"> </w:t>
                              </w:r>
                              <w:r>
                                <w:rPr>
                                  <w:b/>
                                  <w:bCs/>
                                  <w:color w:val="25408F"/>
                                  <w:spacing w:val="-2"/>
                                  <w:sz w:val="18"/>
                                  <w:szCs w:val="18"/>
                                </w:rPr>
                                <w:t>Inhalt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C39671" id="Group 756" o:spid="_x0000_s1113" style="position:absolute;margin-left:91.85pt;margin-top:85.7pt;width:422.8pt;height:162.5pt;z-index:251673088;mso-wrap-distance-left:0;mso-wrap-distance-right:0;mso-position-horizontal-relative:page;mso-position-vertical-relative:text" coordorigin="1837,1714" coordsize="8456,325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" o:allowincell="f">
                <v:shape id="Picture 757" o:spid="_x0000_s1114" type="#_x0000_t75" style="position:absolute;left:1837;top:1714;width:8460;height:32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">
                  <v:imagedata r:id="rId127" o:title=""/>
                  <v:path arrowok="t"/>
                  <o:lock v:ext="edit" aspectratio="f"/>
                </v:shape>
                <v:shape id="Text Box 758" o:spid="_x0000_s1115" type="#_x0000_t202" style="position:absolute;left:1837;top:1714;width:8456;height:3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" filled="f" stroked="f">
                  <v:path arrowok="t"/>
                  <v:textbox inset="0,0,0,0">
                    <w:txbxContent>
                      <w:p w14:paraId="799DC849" w14:textId="77777777" w:rsidR="00E67E58" w:rsidRDefault="00E67E58">
                        <w:pPr>
                          <w:pStyle w:val="Textkrper"/>
                          <w:kinsoku w:val="0"/>
                          <w:overflowPunct w:val="0"/>
                          <w:rPr>
                            <w:sz w:val="18"/>
                            <w:szCs w:val="18"/>
                          </w:rPr>
                        </w:pPr>
                      </w:p>
                      <w:p w14:paraId="351988FD" w14:textId="77777777" w:rsidR="00E67E58" w:rsidRDefault="00E67E58">
                        <w:pPr>
                          <w:pStyle w:val="Textkrper"/>
                          <w:kinsoku w:val="0"/>
                          <w:overflowPunct w:val="0"/>
                          <w:rPr>
                            <w:sz w:val="18"/>
                            <w:szCs w:val="18"/>
                          </w:rPr>
                        </w:pPr>
                      </w:p>
                      <w:p w14:paraId="2FA91E1D" w14:textId="77777777" w:rsidR="00E67E58" w:rsidRDefault="00E67E58">
                        <w:pPr>
                          <w:pStyle w:val="Textkrper"/>
                          <w:kinsoku w:val="0"/>
                          <w:overflowPunct w:val="0"/>
                          <w:rPr>
                            <w:sz w:val="18"/>
                            <w:szCs w:val="18"/>
                          </w:rPr>
                        </w:pPr>
                      </w:p>
                      <w:p w14:paraId="05F50DF7" w14:textId="77777777" w:rsidR="00E67E58" w:rsidRDefault="00E67E58">
                        <w:pPr>
                          <w:pStyle w:val="Textkrper"/>
                          <w:kinsoku w:val="0"/>
                          <w:overflowPunct w:val="0"/>
                          <w:spacing w:before="70"/>
                          <w:rPr>
                            <w:sz w:val="18"/>
                            <w:szCs w:val="18"/>
                          </w:rPr>
                        </w:pPr>
                      </w:p>
                      <w:p w14:paraId="25255E86" w14:textId="77777777" w:rsidR="00E67E58" w:rsidRDefault="00000000">
                        <w:pPr>
                          <w:pStyle w:val="Textkrper"/>
                          <w:tabs>
                            <w:tab w:val="left" w:pos="2020"/>
                            <w:tab w:val="left" w:pos="2301"/>
                            <w:tab w:val="left" w:pos="3375"/>
                            <w:tab w:val="left" w:pos="4302"/>
                          </w:tabs>
                          <w:kinsoku w:val="0"/>
                          <w:overflowPunct w:val="0"/>
                          <w:spacing w:line="417" w:lineRule="auto"/>
                          <w:ind w:left="1085" w:right="1052"/>
                          <w:jc w:val="center"/>
                          <w:rPr>
                            <w:b/>
                            <w:bCs/>
                            <w:color w:val="25408F"/>
                            <w:w w:val="105"/>
                            <w:sz w:val="18"/>
                            <w:szCs w:val="18"/>
                          </w:rPr>
                        </w:pPr>
                        <w:r>
                          <w:rPr>
                            <w:b/>
                            <w:bCs/>
                            <w:color w:val="25408F"/>
                            <w:spacing w:val="-2"/>
                            <w:w w:val="105"/>
                            <w:sz w:val="18"/>
                            <w:szCs w:val="18"/>
                          </w:rPr>
                          <w:t>Ministerien</w:t>
                        </w:r>
                        <w:r>
                          <w:rPr>
                            <w:b/>
                            <w:bCs/>
                            <w:color w:val="25408F"/>
                            <w:sz w:val="18"/>
                            <w:szCs w:val="18"/>
                          </w:rPr>
                          <w:tab/>
                        </w:r>
                        <w:r>
                          <w:rPr>
                            <w:b/>
                            <w:bCs/>
                            <w:color w:val="25408F"/>
                            <w:w w:val="105"/>
                            <w:sz w:val="18"/>
                            <w:szCs w:val="18"/>
                          </w:rPr>
                          <w:t>Anonyme Eingaben</w:t>
                        </w:r>
                        <w:r>
                          <w:rPr>
                            <w:b/>
                            <w:bCs/>
                            <w:color w:val="25408F"/>
                            <w:sz w:val="18"/>
                            <w:szCs w:val="18"/>
                          </w:rPr>
                          <w:tab/>
                        </w:r>
                        <w:r>
                          <w:rPr>
                            <w:b/>
                            <w:bCs/>
                            <w:color w:val="25408F"/>
                            <w:w w:val="105"/>
                            <w:sz w:val="18"/>
                            <w:szCs w:val="18"/>
                          </w:rPr>
                          <w:t>Beschwerden</w:t>
                        </w:r>
                        <w:r>
                          <w:rPr>
                            <w:b/>
                            <w:bCs/>
                            <w:color w:val="25408F"/>
                            <w:spacing w:val="-8"/>
                            <w:w w:val="105"/>
                            <w:sz w:val="18"/>
                            <w:szCs w:val="18"/>
                          </w:rPr>
                          <w:t xml:space="preserve"> </w:t>
                        </w:r>
                        <w:r>
                          <w:rPr>
                            <w:b/>
                            <w:bCs/>
                            <w:color w:val="25408F"/>
                            <w:w w:val="105"/>
                            <w:sz w:val="18"/>
                            <w:szCs w:val="18"/>
                          </w:rPr>
                          <w:t>über</w:t>
                        </w:r>
                        <w:r>
                          <w:rPr>
                            <w:b/>
                            <w:bCs/>
                            <w:color w:val="25408F"/>
                            <w:spacing w:val="-8"/>
                            <w:w w:val="105"/>
                            <w:sz w:val="18"/>
                            <w:szCs w:val="18"/>
                          </w:rPr>
                          <w:t xml:space="preserve"> </w:t>
                        </w:r>
                        <w:r>
                          <w:rPr>
                            <w:b/>
                            <w:bCs/>
                            <w:color w:val="25408F"/>
                            <w:w w:val="105"/>
                            <w:sz w:val="18"/>
                            <w:szCs w:val="18"/>
                          </w:rPr>
                          <w:t xml:space="preserve">Gerichtsurteile </w:t>
                        </w:r>
                        <w:r>
                          <w:rPr>
                            <w:b/>
                            <w:bCs/>
                            <w:color w:val="25408F"/>
                            <w:spacing w:val="-2"/>
                            <w:w w:val="105"/>
                            <w:sz w:val="18"/>
                            <w:szCs w:val="18"/>
                          </w:rPr>
                          <w:t>Schulen</w:t>
                        </w:r>
                        <w:r>
                          <w:rPr>
                            <w:b/>
                            <w:bCs/>
                            <w:color w:val="25408F"/>
                            <w:sz w:val="18"/>
                            <w:szCs w:val="18"/>
                          </w:rPr>
                          <w:tab/>
                        </w:r>
                        <w:r>
                          <w:rPr>
                            <w:b/>
                            <w:bCs/>
                            <w:color w:val="25408F"/>
                            <w:spacing w:val="-2"/>
                            <w:w w:val="105"/>
                            <w:sz w:val="18"/>
                            <w:szCs w:val="18"/>
                          </w:rPr>
                          <w:t>Finanzämter</w:t>
                        </w:r>
                        <w:r>
                          <w:rPr>
                            <w:b/>
                            <w:bCs/>
                            <w:color w:val="25408F"/>
                            <w:sz w:val="18"/>
                            <w:szCs w:val="18"/>
                          </w:rPr>
                          <w:tab/>
                        </w:r>
                        <w:r>
                          <w:rPr>
                            <w:b/>
                            <w:bCs/>
                            <w:color w:val="25408F"/>
                            <w:w w:val="105"/>
                            <w:sz w:val="18"/>
                            <w:szCs w:val="18"/>
                          </w:rPr>
                          <w:t>Reine Meinungsäußerung</w:t>
                        </w:r>
                      </w:p>
                      <w:p w14:paraId="25A81173" w14:textId="77777777" w:rsidR="00E67E58" w:rsidRDefault="00000000">
                        <w:pPr>
                          <w:pStyle w:val="Textkrper"/>
                          <w:tabs>
                            <w:tab w:val="left" w:pos="3780"/>
                            <w:tab w:val="left" w:pos="5879"/>
                          </w:tabs>
                          <w:kinsoku w:val="0"/>
                          <w:overflowPunct w:val="0"/>
                          <w:spacing w:line="417" w:lineRule="auto"/>
                          <w:ind w:left="832" w:right="799"/>
                          <w:jc w:val="center"/>
                          <w:rPr>
                            <w:b/>
                            <w:bCs/>
                            <w:color w:val="25408F"/>
                            <w:w w:val="105"/>
                            <w:sz w:val="18"/>
                            <w:szCs w:val="18"/>
                          </w:rPr>
                        </w:pPr>
                        <w:r>
                          <w:rPr>
                            <w:b/>
                            <w:bCs/>
                            <w:color w:val="25408F"/>
                            <w:w w:val="105"/>
                            <w:sz w:val="18"/>
                            <w:szCs w:val="18"/>
                          </w:rPr>
                          <w:t>Privatrechtliche Streitigkeiten</w:t>
                        </w:r>
                        <w:r>
                          <w:rPr>
                            <w:b/>
                            <w:bCs/>
                            <w:color w:val="25408F"/>
                            <w:sz w:val="18"/>
                            <w:szCs w:val="18"/>
                          </w:rPr>
                          <w:tab/>
                        </w:r>
                        <w:r>
                          <w:rPr>
                            <w:b/>
                            <w:bCs/>
                            <w:color w:val="25408F"/>
                            <w:spacing w:val="-2"/>
                            <w:w w:val="105"/>
                            <w:sz w:val="18"/>
                            <w:szCs w:val="18"/>
                          </w:rPr>
                          <w:t>Regierungspräsidien</w:t>
                        </w:r>
                        <w:r>
                          <w:rPr>
                            <w:b/>
                            <w:bCs/>
                            <w:color w:val="25408F"/>
                            <w:sz w:val="18"/>
                            <w:szCs w:val="18"/>
                          </w:rPr>
                          <w:tab/>
                        </w:r>
                        <w:r>
                          <w:rPr>
                            <w:b/>
                            <w:bCs/>
                            <w:color w:val="25408F"/>
                            <w:spacing w:val="-2"/>
                            <w:w w:val="105"/>
                            <w:sz w:val="18"/>
                            <w:szCs w:val="18"/>
                          </w:rPr>
                          <w:t xml:space="preserve">Polizeidienststellen </w:t>
                        </w:r>
                        <w:r>
                          <w:rPr>
                            <w:b/>
                            <w:bCs/>
                            <w:color w:val="25408F"/>
                            <w:w w:val="105"/>
                            <w:sz w:val="18"/>
                            <w:szCs w:val="18"/>
                          </w:rPr>
                          <w:t>Städte, Gemeinden, Landkreise und kommunale Einrichtungen</w:t>
                        </w:r>
                      </w:p>
                      <w:p w14:paraId="3BB2294B" w14:textId="77777777" w:rsidR="00E67E58" w:rsidRDefault="00000000">
                        <w:pPr>
                          <w:pStyle w:val="Textkrper"/>
                          <w:kinsoku w:val="0"/>
                          <w:overflowPunct w:val="0"/>
                          <w:spacing w:line="207" w:lineRule="exact"/>
                          <w:ind w:left="246"/>
                          <w:jc w:val="center"/>
                          <w:rPr>
                            <w:b/>
                            <w:bCs/>
                            <w:color w:val="25408F"/>
                            <w:spacing w:val="-2"/>
                            <w:sz w:val="18"/>
                            <w:szCs w:val="18"/>
                          </w:rPr>
                        </w:pPr>
                        <w:r>
                          <w:rPr>
                            <w:b/>
                            <w:bCs/>
                            <w:color w:val="25408F"/>
                            <w:spacing w:val="2"/>
                            <w:sz w:val="18"/>
                            <w:szCs w:val="18"/>
                          </w:rPr>
                          <w:t>Schreiben</w:t>
                        </w:r>
                        <w:r>
                          <w:rPr>
                            <w:b/>
                            <w:bCs/>
                            <w:color w:val="25408F"/>
                            <w:spacing w:val="43"/>
                            <w:sz w:val="18"/>
                            <w:szCs w:val="18"/>
                          </w:rPr>
                          <w:t xml:space="preserve"> </w:t>
                        </w:r>
                        <w:r>
                          <w:rPr>
                            <w:b/>
                            <w:bCs/>
                            <w:color w:val="25408F"/>
                            <w:spacing w:val="2"/>
                            <w:sz w:val="18"/>
                            <w:szCs w:val="18"/>
                          </w:rPr>
                          <w:t>mit</w:t>
                        </w:r>
                        <w:r>
                          <w:rPr>
                            <w:b/>
                            <w:bCs/>
                            <w:color w:val="25408F"/>
                            <w:spacing w:val="44"/>
                            <w:sz w:val="18"/>
                            <w:szCs w:val="18"/>
                          </w:rPr>
                          <w:t xml:space="preserve"> </w:t>
                        </w:r>
                        <w:r>
                          <w:rPr>
                            <w:b/>
                            <w:bCs/>
                            <w:color w:val="25408F"/>
                            <w:spacing w:val="2"/>
                            <w:sz w:val="18"/>
                            <w:szCs w:val="18"/>
                          </w:rPr>
                          <w:t>beleidigendem</w:t>
                        </w:r>
                        <w:r>
                          <w:rPr>
                            <w:b/>
                            <w:bCs/>
                            <w:color w:val="25408F"/>
                            <w:spacing w:val="44"/>
                            <w:sz w:val="18"/>
                            <w:szCs w:val="18"/>
                          </w:rPr>
                          <w:t xml:space="preserve"> </w:t>
                        </w:r>
                        <w:r>
                          <w:rPr>
                            <w:b/>
                            <w:bCs/>
                            <w:color w:val="25408F"/>
                            <w:spacing w:val="-2"/>
                            <w:sz w:val="18"/>
                            <w:szCs w:val="18"/>
                          </w:rPr>
                          <w:t>Inhalt</w:t>
                        </w:r>
                      </w:p>
                    </w:txbxContent>
                  </v:textbox>
                </v:shape>
                <w10:wrap type="topAndBottom" anchorx="page"/>
              </v:group>
            </w:pict>
          </mc:Fallback>
        </mc:AlternateContent>
      </w:r>
      <w:r>
        <w:rPr>
          <w:noProof/>
        </w:rPr>
        <mc:AlternateContent>
          <mc:Choice Requires="wpg">
            <w:drawing>
              <wp:anchor distT="0" distB="0" distL="0" distR="0" simplePos="0" relativeHeight="251674112" behindDoc="0" locked="0" layoutInCell="0" allowOverlap="1" wp14:anchorId="2C2768AD" wp14:editId="22C41E05">
                <wp:simplePos x="0" y="0"/>
                <wp:positionH relativeFrom="page">
                  <wp:posOffset>1156335</wp:posOffset>
                </wp:positionH>
                <wp:positionV relativeFrom="paragraph">
                  <wp:posOffset>3452495</wp:posOffset>
                </wp:positionV>
                <wp:extent cx="5509895" cy="2556510"/>
                <wp:effectExtent l="0" t="0" r="0" b="0"/>
                <wp:wrapTopAndBottom/>
                <wp:docPr id="1979787921" name="Group 7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9895" cy="2556510"/>
                          <a:chOff x="1821" y="5437"/>
                          <a:chExt cx="8677" cy="4026"/>
                        </a:xfrm>
                      </wpg:grpSpPr>
                      <pic:pic xmlns:pic="http://schemas.openxmlformats.org/drawingml/2006/picture">
                        <pic:nvPicPr>
                          <pic:cNvPr id="1409784396" name="Picture 760"/>
                          <pic:cNvPicPr>
                            <a:picLocks/>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1822" y="5437"/>
                            <a:ext cx="8680" cy="4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768666863" name="Group 761"/>
                        <wpg:cNvGrpSpPr>
                          <a:grpSpLocks/>
                        </wpg:cNvGrpSpPr>
                        <wpg:grpSpPr bwMode="auto">
                          <a:xfrm>
                            <a:off x="2260" y="6525"/>
                            <a:ext cx="7867" cy="2400"/>
                            <a:chOff x="2260" y="6525"/>
                            <a:chExt cx="7867" cy="2400"/>
                          </a:xfrm>
                        </wpg:grpSpPr>
                        <wps:wsp>
                          <wps:cNvPr id="931766868" name="Freeform 762"/>
                          <wps:cNvSpPr>
                            <a:spLocks/>
                          </wps:cNvSpPr>
                          <wps:spPr bwMode="auto">
                            <a:xfrm>
                              <a:off x="2260" y="6525"/>
                              <a:ext cx="7867" cy="2400"/>
                            </a:xfrm>
                            <a:custGeom>
                              <a:avLst/>
                              <a:gdLst>
                                <a:gd name="T0" fmla="*/ 0 w 7867"/>
                                <a:gd name="T1" fmla="*/ 0 h 2400"/>
                                <a:gd name="T2" fmla="*/ 3600 w 7867"/>
                                <a:gd name="T3" fmla="*/ 0 h 2400"/>
                              </a:gdLst>
                              <a:ahLst/>
                              <a:cxnLst>
                                <a:cxn ang="0">
                                  <a:pos x="T0" y="T1"/>
                                </a:cxn>
                                <a:cxn ang="0">
                                  <a:pos x="T2" y="T3"/>
                                </a:cxn>
                              </a:cxnLst>
                              <a:rect l="0" t="0" r="r" b="b"/>
                              <a:pathLst>
                                <a:path w="7867" h="2400">
                                  <a:moveTo>
                                    <a:pt x="0" y="0"/>
                                  </a:moveTo>
                                  <a:lnTo>
                                    <a:pt x="360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0314848" name="Freeform 763"/>
                          <wps:cNvSpPr>
                            <a:spLocks/>
                          </wps:cNvSpPr>
                          <wps:spPr bwMode="auto">
                            <a:xfrm>
                              <a:off x="2260" y="6525"/>
                              <a:ext cx="7867" cy="2400"/>
                            </a:xfrm>
                            <a:custGeom>
                              <a:avLst/>
                              <a:gdLst>
                                <a:gd name="T0" fmla="*/ 0 w 7867"/>
                                <a:gd name="T1" fmla="*/ 400 h 2400"/>
                                <a:gd name="T2" fmla="*/ 3600 w 7867"/>
                                <a:gd name="T3" fmla="*/ 400 h 2400"/>
                              </a:gdLst>
                              <a:ahLst/>
                              <a:cxnLst>
                                <a:cxn ang="0">
                                  <a:pos x="T0" y="T1"/>
                                </a:cxn>
                                <a:cxn ang="0">
                                  <a:pos x="T2" y="T3"/>
                                </a:cxn>
                              </a:cxnLst>
                              <a:rect l="0" t="0" r="r" b="b"/>
                              <a:pathLst>
                                <a:path w="7867" h="2400">
                                  <a:moveTo>
                                    <a:pt x="0" y="400"/>
                                  </a:moveTo>
                                  <a:lnTo>
                                    <a:pt x="3600" y="40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21857" name="Freeform 764"/>
                          <wps:cNvSpPr>
                            <a:spLocks/>
                          </wps:cNvSpPr>
                          <wps:spPr bwMode="auto">
                            <a:xfrm>
                              <a:off x="2260" y="6525"/>
                              <a:ext cx="7867" cy="2400"/>
                            </a:xfrm>
                            <a:custGeom>
                              <a:avLst/>
                              <a:gdLst>
                                <a:gd name="T0" fmla="*/ 0 w 7867"/>
                                <a:gd name="T1" fmla="*/ 800 h 2400"/>
                                <a:gd name="T2" fmla="*/ 3600 w 7867"/>
                                <a:gd name="T3" fmla="*/ 800 h 2400"/>
                              </a:gdLst>
                              <a:ahLst/>
                              <a:cxnLst>
                                <a:cxn ang="0">
                                  <a:pos x="T0" y="T1"/>
                                </a:cxn>
                                <a:cxn ang="0">
                                  <a:pos x="T2" y="T3"/>
                                </a:cxn>
                              </a:cxnLst>
                              <a:rect l="0" t="0" r="r" b="b"/>
                              <a:pathLst>
                                <a:path w="7867" h="2400">
                                  <a:moveTo>
                                    <a:pt x="0" y="800"/>
                                  </a:moveTo>
                                  <a:lnTo>
                                    <a:pt x="3600" y="80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3307475" name="Freeform 765"/>
                          <wps:cNvSpPr>
                            <a:spLocks/>
                          </wps:cNvSpPr>
                          <wps:spPr bwMode="auto">
                            <a:xfrm>
                              <a:off x="2260" y="6525"/>
                              <a:ext cx="7867" cy="2400"/>
                            </a:xfrm>
                            <a:custGeom>
                              <a:avLst/>
                              <a:gdLst>
                                <a:gd name="T0" fmla="*/ 0 w 7867"/>
                                <a:gd name="T1" fmla="*/ 1200 h 2400"/>
                                <a:gd name="T2" fmla="*/ 3600 w 7867"/>
                                <a:gd name="T3" fmla="*/ 1200 h 2400"/>
                              </a:gdLst>
                              <a:ahLst/>
                              <a:cxnLst>
                                <a:cxn ang="0">
                                  <a:pos x="T0" y="T1"/>
                                </a:cxn>
                                <a:cxn ang="0">
                                  <a:pos x="T2" y="T3"/>
                                </a:cxn>
                              </a:cxnLst>
                              <a:rect l="0" t="0" r="r" b="b"/>
                              <a:pathLst>
                                <a:path w="7867" h="2400">
                                  <a:moveTo>
                                    <a:pt x="0" y="1200"/>
                                  </a:moveTo>
                                  <a:lnTo>
                                    <a:pt x="3600" y="120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9204841" name="Freeform 766"/>
                          <wps:cNvSpPr>
                            <a:spLocks/>
                          </wps:cNvSpPr>
                          <wps:spPr bwMode="auto">
                            <a:xfrm>
                              <a:off x="2260" y="6525"/>
                              <a:ext cx="7867" cy="2400"/>
                            </a:xfrm>
                            <a:custGeom>
                              <a:avLst/>
                              <a:gdLst>
                                <a:gd name="T0" fmla="*/ 0 w 7867"/>
                                <a:gd name="T1" fmla="*/ 1600 h 2400"/>
                                <a:gd name="T2" fmla="*/ 3600 w 7867"/>
                                <a:gd name="T3" fmla="*/ 1600 h 2400"/>
                              </a:gdLst>
                              <a:ahLst/>
                              <a:cxnLst>
                                <a:cxn ang="0">
                                  <a:pos x="T0" y="T1"/>
                                </a:cxn>
                                <a:cxn ang="0">
                                  <a:pos x="T2" y="T3"/>
                                </a:cxn>
                              </a:cxnLst>
                              <a:rect l="0" t="0" r="r" b="b"/>
                              <a:pathLst>
                                <a:path w="7867" h="2400">
                                  <a:moveTo>
                                    <a:pt x="0" y="1600"/>
                                  </a:moveTo>
                                  <a:lnTo>
                                    <a:pt x="3600" y="160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0497611" name="Freeform 767"/>
                          <wps:cNvSpPr>
                            <a:spLocks/>
                          </wps:cNvSpPr>
                          <wps:spPr bwMode="auto">
                            <a:xfrm>
                              <a:off x="2260" y="6525"/>
                              <a:ext cx="7867" cy="2400"/>
                            </a:xfrm>
                            <a:custGeom>
                              <a:avLst/>
                              <a:gdLst>
                                <a:gd name="T0" fmla="*/ 0 w 7867"/>
                                <a:gd name="T1" fmla="*/ 1999 h 2400"/>
                                <a:gd name="T2" fmla="*/ 3600 w 7867"/>
                                <a:gd name="T3" fmla="*/ 1999 h 2400"/>
                              </a:gdLst>
                              <a:ahLst/>
                              <a:cxnLst>
                                <a:cxn ang="0">
                                  <a:pos x="T0" y="T1"/>
                                </a:cxn>
                                <a:cxn ang="0">
                                  <a:pos x="T2" y="T3"/>
                                </a:cxn>
                              </a:cxnLst>
                              <a:rect l="0" t="0" r="r" b="b"/>
                              <a:pathLst>
                                <a:path w="7867" h="2400">
                                  <a:moveTo>
                                    <a:pt x="0" y="1999"/>
                                  </a:moveTo>
                                  <a:lnTo>
                                    <a:pt x="3600" y="1999"/>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2511138" name="Freeform 768"/>
                          <wps:cNvSpPr>
                            <a:spLocks/>
                          </wps:cNvSpPr>
                          <wps:spPr bwMode="auto">
                            <a:xfrm>
                              <a:off x="2260" y="6525"/>
                              <a:ext cx="7867" cy="2400"/>
                            </a:xfrm>
                            <a:custGeom>
                              <a:avLst/>
                              <a:gdLst>
                                <a:gd name="T0" fmla="*/ 0 w 7867"/>
                                <a:gd name="T1" fmla="*/ 2399 h 2400"/>
                                <a:gd name="T2" fmla="*/ 3600 w 7867"/>
                                <a:gd name="T3" fmla="*/ 2399 h 2400"/>
                              </a:gdLst>
                              <a:ahLst/>
                              <a:cxnLst>
                                <a:cxn ang="0">
                                  <a:pos x="T0" y="T1"/>
                                </a:cxn>
                                <a:cxn ang="0">
                                  <a:pos x="T2" y="T3"/>
                                </a:cxn>
                              </a:cxnLst>
                              <a:rect l="0" t="0" r="r" b="b"/>
                              <a:pathLst>
                                <a:path w="7867" h="2400">
                                  <a:moveTo>
                                    <a:pt x="0" y="2399"/>
                                  </a:moveTo>
                                  <a:lnTo>
                                    <a:pt x="3600" y="2399"/>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9105957" name="Freeform 769"/>
                          <wps:cNvSpPr>
                            <a:spLocks/>
                          </wps:cNvSpPr>
                          <wps:spPr bwMode="auto">
                            <a:xfrm>
                              <a:off x="2260" y="6525"/>
                              <a:ext cx="7867" cy="2400"/>
                            </a:xfrm>
                            <a:custGeom>
                              <a:avLst/>
                              <a:gdLst>
                                <a:gd name="T0" fmla="*/ 4266 w 7867"/>
                                <a:gd name="T1" fmla="*/ 0 h 2400"/>
                                <a:gd name="T2" fmla="*/ 7866 w 7867"/>
                                <a:gd name="T3" fmla="*/ 0 h 2400"/>
                              </a:gdLst>
                              <a:ahLst/>
                              <a:cxnLst>
                                <a:cxn ang="0">
                                  <a:pos x="T0" y="T1"/>
                                </a:cxn>
                                <a:cxn ang="0">
                                  <a:pos x="T2" y="T3"/>
                                </a:cxn>
                              </a:cxnLst>
                              <a:rect l="0" t="0" r="r" b="b"/>
                              <a:pathLst>
                                <a:path w="7867" h="2400">
                                  <a:moveTo>
                                    <a:pt x="4266" y="0"/>
                                  </a:moveTo>
                                  <a:lnTo>
                                    <a:pt x="7866"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9092800" name="Freeform 770"/>
                          <wps:cNvSpPr>
                            <a:spLocks/>
                          </wps:cNvSpPr>
                          <wps:spPr bwMode="auto">
                            <a:xfrm>
                              <a:off x="2260" y="6525"/>
                              <a:ext cx="7867" cy="2400"/>
                            </a:xfrm>
                            <a:custGeom>
                              <a:avLst/>
                              <a:gdLst>
                                <a:gd name="T0" fmla="*/ 4266 w 7867"/>
                                <a:gd name="T1" fmla="*/ 400 h 2400"/>
                                <a:gd name="T2" fmla="*/ 7866 w 7867"/>
                                <a:gd name="T3" fmla="*/ 400 h 2400"/>
                              </a:gdLst>
                              <a:ahLst/>
                              <a:cxnLst>
                                <a:cxn ang="0">
                                  <a:pos x="T0" y="T1"/>
                                </a:cxn>
                                <a:cxn ang="0">
                                  <a:pos x="T2" y="T3"/>
                                </a:cxn>
                              </a:cxnLst>
                              <a:rect l="0" t="0" r="r" b="b"/>
                              <a:pathLst>
                                <a:path w="7867" h="2400">
                                  <a:moveTo>
                                    <a:pt x="4266" y="400"/>
                                  </a:moveTo>
                                  <a:lnTo>
                                    <a:pt x="7866" y="40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6960513" name="Freeform 771"/>
                          <wps:cNvSpPr>
                            <a:spLocks/>
                          </wps:cNvSpPr>
                          <wps:spPr bwMode="auto">
                            <a:xfrm>
                              <a:off x="2260" y="6525"/>
                              <a:ext cx="7867" cy="2400"/>
                            </a:xfrm>
                            <a:custGeom>
                              <a:avLst/>
                              <a:gdLst>
                                <a:gd name="T0" fmla="*/ 4266 w 7867"/>
                                <a:gd name="T1" fmla="*/ 800 h 2400"/>
                                <a:gd name="T2" fmla="*/ 7866 w 7867"/>
                                <a:gd name="T3" fmla="*/ 800 h 2400"/>
                              </a:gdLst>
                              <a:ahLst/>
                              <a:cxnLst>
                                <a:cxn ang="0">
                                  <a:pos x="T0" y="T1"/>
                                </a:cxn>
                                <a:cxn ang="0">
                                  <a:pos x="T2" y="T3"/>
                                </a:cxn>
                              </a:cxnLst>
                              <a:rect l="0" t="0" r="r" b="b"/>
                              <a:pathLst>
                                <a:path w="7867" h="2400">
                                  <a:moveTo>
                                    <a:pt x="4266" y="800"/>
                                  </a:moveTo>
                                  <a:lnTo>
                                    <a:pt x="7866" y="80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9753424" name="Freeform 772"/>
                          <wps:cNvSpPr>
                            <a:spLocks/>
                          </wps:cNvSpPr>
                          <wps:spPr bwMode="auto">
                            <a:xfrm>
                              <a:off x="2260" y="6525"/>
                              <a:ext cx="7867" cy="2400"/>
                            </a:xfrm>
                            <a:custGeom>
                              <a:avLst/>
                              <a:gdLst>
                                <a:gd name="T0" fmla="*/ 4266 w 7867"/>
                                <a:gd name="T1" fmla="*/ 1200 h 2400"/>
                                <a:gd name="T2" fmla="*/ 7866 w 7867"/>
                                <a:gd name="T3" fmla="*/ 1200 h 2400"/>
                              </a:gdLst>
                              <a:ahLst/>
                              <a:cxnLst>
                                <a:cxn ang="0">
                                  <a:pos x="T0" y="T1"/>
                                </a:cxn>
                                <a:cxn ang="0">
                                  <a:pos x="T2" y="T3"/>
                                </a:cxn>
                              </a:cxnLst>
                              <a:rect l="0" t="0" r="r" b="b"/>
                              <a:pathLst>
                                <a:path w="7867" h="2400">
                                  <a:moveTo>
                                    <a:pt x="4266" y="1200"/>
                                  </a:moveTo>
                                  <a:lnTo>
                                    <a:pt x="7866" y="120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370353" name="Freeform 773"/>
                          <wps:cNvSpPr>
                            <a:spLocks/>
                          </wps:cNvSpPr>
                          <wps:spPr bwMode="auto">
                            <a:xfrm>
                              <a:off x="2260" y="6525"/>
                              <a:ext cx="7867" cy="2400"/>
                            </a:xfrm>
                            <a:custGeom>
                              <a:avLst/>
                              <a:gdLst>
                                <a:gd name="T0" fmla="*/ 4266 w 7867"/>
                                <a:gd name="T1" fmla="*/ 1600 h 2400"/>
                                <a:gd name="T2" fmla="*/ 7866 w 7867"/>
                                <a:gd name="T3" fmla="*/ 1600 h 2400"/>
                              </a:gdLst>
                              <a:ahLst/>
                              <a:cxnLst>
                                <a:cxn ang="0">
                                  <a:pos x="T0" y="T1"/>
                                </a:cxn>
                                <a:cxn ang="0">
                                  <a:pos x="T2" y="T3"/>
                                </a:cxn>
                              </a:cxnLst>
                              <a:rect l="0" t="0" r="r" b="b"/>
                              <a:pathLst>
                                <a:path w="7867" h="2400">
                                  <a:moveTo>
                                    <a:pt x="4266" y="1600"/>
                                  </a:moveTo>
                                  <a:lnTo>
                                    <a:pt x="7866" y="160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9708534" name="Freeform 774"/>
                          <wps:cNvSpPr>
                            <a:spLocks/>
                          </wps:cNvSpPr>
                          <wps:spPr bwMode="auto">
                            <a:xfrm>
                              <a:off x="2260" y="6525"/>
                              <a:ext cx="7867" cy="2400"/>
                            </a:xfrm>
                            <a:custGeom>
                              <a:avLst/>
                              <a:gdLst>
                                <a:gd name="T0" fmla="*/ 4266 w 7867"/>
                                <a:gd name="T1" fmla="*/ 1999 h 2400"/>
                                <a:gd name="T2" fmla="*/ 7866 w 7867"/>
                                <a:gd name="T3" fmla="*/ 1999 h 2400"/>
                              </a:gdLst>
                              <a:ahLst/>
                              <a:cxnLst>
                                <a:cxn ang="0">
                                  <a:pos x="T0" y="T1"/>
                                </a:cxn>
                                <a:cxn ang="0">
                                  <a:pos x="T2" y="T3"/>
                                </a:cxn>
                              </a:cxnLst>
                              <a:rect l="0" t="0" r="r" b="b"/>
                              <a:pathLst>
                                <a:path w="7867" h="2400">
                                  <a:moveTo>
                                    <a:pt x="4266" y="1999"/>
                                  </a:moveTo>
                                  <a:lnTo>
                                    <a:pt x="7866" y="1999"/>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54455693" name="Freeform 775"/>
                          <wps:cNvSpPr>
                            <a:spLocks/>
                          </wps:cNvSpPr>
                          <wps:spPr bwMode="auto">
                            <a:xfrm>
                              <a:off x="2260" y="6525"/>
                              <a:ext cx="7867" cy="2400"/>
                            </a:xfrm>
                            <a:custGeom>
                              <a:avLst/>
                              <a:gdLst>
                                <a:gd name="T0" fmla="*/ 4266 w 7867"/>
                                <a:gd name="T1" fmla="*/ 2399 h 2400"/>
                                <a:gd name="T2" fmla="*/ 7866 w 7867"/>
                                <a:gd name="T3" fmla="*/ 2399 h 2400"/>
                              </a:gdLst>
                              <a:ahLst/>
                              <a:cxnLst>
                                <a:cxn ang="0">
                                  <a:pos x="T0" y="T1"/>
                                </a:cxn>
                                <a:cxn ang="0">
                                  <a:pos x="T2" y="T3"/>
                                </a:cxn>
                              </a:cxnLst>
                              <a:rect l="0" t="0" r="r" b="b"/>
                              <a:pathLst>
                                <a:path w="7867" h="2400">
                                  <a:moveTo>
                                    <a:pt x="4266" y="2399"/>
                                  </a:moveTo>
                                  <a:lnTo>
                                    <a:pt x="7866" y="2399"/>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261794215" name="Text Box 776"/>
                        <wps:cNvSpPr txBox="1">
                          <a:spLocks/>
                        </wps:cNvSpPr>
                        <wps:spPr bwMode="auto">
                          <a:xfrm>
                            <a:off x="2261" y="5800"/>
                            <a:ext cx="1069"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E3B1E3" w14:textId="77777777" w:rsidR="00E67E58" w:rsidRDefault="00000000">
                              <w:pPr>
                                <w:pStyle w:val="Textkrper"/>
                                <w:kinsoku w:val="0"/>
                                <w:overflowPunct w:val="0"/>
                                <w:spacing w:line="221" w:lineRule="exact"/>
                                <w:rPr>
                                  <w:b/>
                                  <w:bCs/>
                                  <w:color w:val="25408F"/>
                                  <w:spacing w:val="-2"/>
                                  <w:w w:val="110"/>
                                </w:rPr>
                              </w:pPr>
                              <w:r>
                                <w:rPr>
                                  <w:b/>
                                  <w:bCs/>
                                  <w:color w:val="25408F"/>
                                  <w:w w:val="110"/>
                                </w:rPr>
                                <w:t>wird</w:t>
                              </w:r>
                              <w:r>
                                <w:rPr>
                                  <w:b/>
                                  <w:bCs/>
                                  <w:color w:val="25408F"/>
                                  <w:spacing w:val="-7"/>
                                  <w:w w:val="110"/>
                                </w:rPr>
                                <w:t xml:space="preserve"> </w:t>
                              </w:r>
                              <w:r>
                                <w:rPr>
                                  <w:b/>
                                  <w:bCs/>
                                  <w:color w:val="25408F"/>
                                  <w:spacing w:val="-2"/>
                                  <w:w w:val="110"/>
                                </w:rPr>
                                <w:t>tätig:</w:t>
                              </w:r>
                            </w:p>
                          </w:txbxContent>
                        </wps:txbx>
                        <wps:bodyPr rot="0" vert="horz" wrap="square" lIns="0" tIns="0" rIns="0" bIns="0" anchor="t" anchorCtr="0" upright="1">
                          <a:noAutofit/>
                        </wps:bodyPr>
                      </wps:wsp>
                      <wps:wsp>
                        <wps:cNvPr id="1818551163" name="Text Box 777"/>
                        <wps:cNvSpPr txBox="1">
                          <a:spLocks/>
                        </wps:cNvSpPr>
                        <wps:spPr bwMode="auto">
                          <a:xfrm>
                            <a:off x="6527" y="5800"/>
                            <a:ext cx="1635"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0DE8F8" w14:textId="77777777" w:rsidR="00E67E58" w:rsidRDefault="00000000">
                              <w:pPr>
                                <w:pStyle w:val="Textkrper"/>
                                <w:kinsoku w:val="0"/>
                                <w:overflowPunct w:val="0"/>
                                <w:spacing w:line="221" w:lineRule="exact"/>
                                <w:rPr>
                                  <w:b/>
                                  <w:bCs/>
                                  <w:color w:val="25408F"/>
                                  <w:spacing w:val="-2"/>
                                  <w:w w:val="110"/>
                                </w:rPr>
                              </w:pPr>
                              <w:r>
                                <w:rPr>
                                  <w:b/>
                                  <w:bCs/>
                                  <w:color w:val="25408F"/>
                                  <w:w w:val="110"/>
                                </w:rPr>
                                <w:t>wird</w:t>
                              </w:r>
                              <w:r>
                                <w:rPr>
                                  <w:b/>
                                  <w:bCs/>
                                  <w:color w:val="25408F"/>
                                  <w:spacing w:val="-14"/>
                                  <w:w w:val="110"/>
                                </w:rPr>
                                <w:t xml:space="preserve"> </w:t>
                              </w:r>
                              <w:r>
                                <w:rPr>
                                  <w:b/>
                                  <w:bCs/>
                                  <w:color w:val="25408F"/>
                                  <w:w w:val="110"/>
                                </w:rPr>
                                <w:t>nicht</w:t>
                              </w:r>
                              <w:r>
                                <w:rPr>
                                  <w:b/>
                                  <w:bCs/>
                                  <w:color w:val="25408F"/>
                                  <w:spacing w:val="-14"/>
                                  <w:w w:val="110"/>
                                </w:rPr>
                                <w:t xml:space="preserve"> </w:t>
                              </w:r>
                              <w:r>
                                <w:rPr>
                                  <w:b/>
                                  <w:bCs/>
                                  <w:color w:val="25408F"/>
                                  <w:spacing w:val="-2"/>
                                  <w:w w:val="110"/>
                                </w:rPr>
                                <w:t>tätig: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2768AD" id="Group 759" o:spid="_x0000_s1116" style="position:absolute;margin-left:91.05pt;margin-top:271.85pt;width:433.85pt;height:201.3pt;z-index:251674112;mso-wrap-distance-left:0;mso-wrap-distance-right:0;mso-position-horizontal-relative:page;mso-position-vertical-relative:text" coordorigin="1821,5437" coordsize="8677,402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" o:allowincell="f">
                <v:shape id="Picture 760" o:spid="_x0000_s1117" type="#_x0000_t75" style="position:absolute;left:1822;top:5437;width:8680;height:40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">
                  <v:imagedata r:id="rId129" o:title=""/>
                  <v:path arrowok="t"/>
                  <o:lock v:ext="edit" aspectratio="f"/>
                </v:shape>
                <v:group id="Group 761" o:spid="_x0000_s1118" style="position:absolute;left:2260;top:6525;width:7867;height:2400" coordorigin="2260,6525" coordsize="7867,2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">
                  <v:shape id="Freeform 762" o:spid="_x0000_s1119" style="position:absolute;left:2260;top:6525;width:7867;height:2400;visibility:visible;mso-wrap-style:square;v-text-anchor:top" coordsize="7867,2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" path="m,l3600,e" filled="f" strokecolor="#243f8e" strokeweight=".63pt">
                    <v:path arrowok="t" o:connecttype="custom" o:connectlocs="0,0;3600,0" o:connectangles="0,0"/>
                  </v:shape>
                  <v:shape id="Freeform 763" o:spid="_x0000_s1120" style="position:absolute;left:2260;top:6525;width:7867;height:2400;visibility:visible;mso-wrap-style:square;v-text-anchor:top" coordsize="7867,2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" path="m,400r3600,e" filled="f" strokecolor="#243f8e" strokeweight=".63pt">
                    <v:path arrowok="t" o:connecttype="custom" o:connectlocs="0,400;3600,400" o:connectangles="0,0"/>
                  </v:shape>
                  <v:shape id="Freeform 764" o:spid="_x0000_s1121" style="position:absolute;left:2260;top:6525;width:7867;height:2400;visibility:visible;mso-wrap-style:square;v-text-anchor:top" coordsize="7867,2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" path="m,800r3600,e" filled="f" strokecolor="#243f8e" strokeweight=".63pt">
                    <v:path arrowok="t" o:connecttype="custom" o:connectlocs="0,800;3600,800" o:connectangles="0,0"/>
                  </v:shape>
                  <v:shape id="Freeform 765" o:spid="_x0000_s1122" style="position:absolute;left:2260;top:6525;width:7867;height:2400;visibility:visible;mso-wrap-style:square;v-text-anchor:top" coordsize="7867,2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" path="m,1200r3600,e" filled="f" strokecolor="#243f8e" strokeweight=".63pt">
                    <v:path arrowok="t" o:connecttype="custom" o:connectlocs="0,1200;3600,1200" o:connectangles="0,0"/>
                  </v:shape>
                  <v:shape id="Freeform 766" o:spid="_x0000_s1123" style="position:absolute;left:2260;top:6525;width:7867;height:2400;visibility:visible;mso-wrap-style:square;v-text-anchor:top" coordsize="7867,2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" path="m,1600r3600,e" filled="f" strokecolor="#243f8e" strokeweight=".63pt">
                    <v:path arrowok="t" o:connecttype="custom" o:connectlocs="0,1600;3600,1600" o:connectangles="0,0"/>
                  </v:shape>
                  <v:shape id="Freeform 767" o:spid="_x0000_s1124" style="position:absolute;left:2260;top:6525;width:7867;height:2400;visibility:visible;mso-wrap-style:square;v-text-anchor:top" coordsize="7867,2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" path="m,1999r3600,e" filled="f" strokecolor="#243f8e" strokeweight=".63pt">
                    <v:path arrowok="t" o:connecttype="custom" o:connectlocs="0,1999;3600,1999" o:connectangles="0,0"/>
                  </v:shape>
                  <v:shape id="Freeform 768" o:spid="_x0000_s1125" style="position:absolute;left:2260;top:6525;width:7867;height:2400;visibility:visible;mso-wrap-style:square;v-text-anchor:top" coordsize="7867,2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" path="m,2399r3600,e" filled="f" strokecolor="#243f8e" strokeweight=".63pt">
                    <v:path arrowok="t" o:connecttype="custom" o:connectlocs="0,2399;3600,2399" o:connectangles="0,0"/>
                  </v:shape>
                  <v:shape id="Freeform 769" o:spid="_x0000_s1126" style="position:absolute;left:2260;top:6525;width:7867;height:2400;visibility:visible;mso-wrap-style:square;v-text-anchor:top" coordsize="7867,2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" path="m4266,l7866,e" filled="f" strokecolor="#243f8e" strokeweight=".63pt">
                    <v:path arrowok="t" o:connecttype="custom" o:connectlocs="4266,0;7866,0" o:connectangles="0,0"/>
                  </v:shape>
                  <v:shape id="Freeform 770" o:spid="_x0000_s1127" style="position:absolute;left:2260;top:6525;width:7867;height:2400;visibility:visible;mso-wrap-style:square;v-text-anchor:top" coordsize="7867,2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" path="m4266,400r3600,e" filled="f" strokecolor="#243f8e" strokeweight=".63pt">
                    <v:path arrowok="t" o:connecttype="custom" o:connectlocs="4266,400;7866,400" o:connectangles="0,0"/>
                  </v:shape>
                  <v:shape id="Freeform 771" o:spid="_x0000_s1128" style="position:absolute;left:2260;top:6525;width:7867;height:2400;visibility:visible;mso-wrap-style:square;v-text-anchor:top" coordsize="7867,2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" path="m4266,800r3600,e" filled="f" strokecolor="#243f8e" strokeweight=".63pt">
                    <v:path arrowok="t" o:connecttype="custom" o:connectlocs="4266,800;7866,800" o:connectangles="0,0"/>
                  </v:shape>
                  <v:shape id="Freeform 772" o:spid="_x0000_s1129" style="position:absolute;left:2260;top:6525;width:7867;height:2400;visibility:visible;mso-wrap-style:square;v-text-anchor:top" coordsize="7867,2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" path="m4266,1200r3600,e" filled="f" strokecolor="#243f8e" strokeweight=".63pt">
                    <v:path arrowok="t" o:connecttype="custom" o:connectlocs="4266,1200;7866,1200" o:connectangles="0,0"/>
                  </v:shape>
                  <v:shape id="Freeform 773" o:spid="_x0000_s1130" style="position:absolute;left:2260;top:6525;width:7867;height:2400;visibility:visible;mso-wrap-style:square;v-text-anchor:top" coordsize="7867,2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" path="m4266,1600r3600,e" filled="f" strokecolor="#243f8e" strokeweight=".63pt">
                    <v:path arrowok="t" o:connecttype="custom" o:connectlocs="4266,1600;7866,1600" o:connectangles="0,0"/>
                  </v:shape>
                  <v:shape id="Freeform 774" o:spid="_x0000_s1131" style="position:absolute;left:2260;top:6525;width:7867;height:2400;visibility:visible;mso-wrap-style:square;v-text-anchor:top" coordsize="7867,2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" path="m4266,1999r3600,e" filled="f" strokecolor="#243f8e" strokeweight=".63pt">
                    <v:path arrowok="t" o:connecttype="custom" o:connectlocs="4266,1999;7866,1999" o:connectangles="0,0"/>
                  </v:shape>
                  <v:shape id="Freeform 775" o:spid="_x0000_s1132" style="position:absolute;left:2260;top:6525;width:7867;height:2400;visibility:visible;mso-wrap-style:square;v-text-anchor:top" coordsize="7867,2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" path="m4266,2399r3600,e" filled="f" strokecolor="#243f8e" strokeweight=".63pt">
                    <v:path arrowok="t" o:connecttype="custom" o:connectlocs="4266,2399;7866,2399" o:connectangles="0,0"/>
                  </v:shape>
                </v:group>
                <v:shape id="Text Box 776" o:spid="_x0000_s1133" type="#_x0000_t202" style="position:absolute;left:2261;top:5800;width:1069;height:2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" filled="f" stroked="f">
                  <v:path arrowok="t"/>
                  <v:textbox inset="0,0,0,0">
                    <w:txbxContent>
                      <w:p w14:paraId="00E3B1E3" w14:textId="77777777" w:rsidR="00E67E58" w:rsidRDefault="00000000">
                        <w:pPr>
                          <w:pStyle w:val="Textkrper"/>
                          <w:kinsoku w:val="0"/>
                          <w:overflowPunct w:val="0"/>
                          <w:spacing w:line="221" w:lineRule="exact"/>
                          <w:rPr>
                            <w:b/>
                            <w:bCs/>
                            <w:color w:val="25408F"/>
                            <w:spacing w:val="-2"/>
                            <w:w w:val="110"/>
                          </w:rPr>
                        </w:pPr>
                        <w:r>
                          <w:rPr>
                            <w:b/>
                            <w:bCs/>
                            <w:color w:val="25408F"/>
                            <w:w w:val="110"/>
                          </w:rPr>
                          <w:t>wird</w:t>
                        </w:r>
                        <w:r>
                          <w:rPr>
                            <w:b/>
                            <w:bCs/>
                            <w:color w:val="25408F"/>
                            <w:spacing w:val="-7"/>
                            <w:w w:val="110"/>
                          </w:rPr>
                          <w:t xml:space="preserve"> </w:t>
                        </w:r>
                        <w:r>
                          <w:rPr>
                            <w:b/>
                            <w:bCs/>
                            <w:color w:val="25408F"/>
                            <w:spacing w:val="-2"/>
                            <w:w w:val="110"/>
                          </w:rPr>
                          <w:t>tätig:</w:t>
                        </w:r>
                      </w:p>
                    </w:txbxContent>
                  </v:textbox>
                </v:shape>
                <v:shape id="Text Box 777" o:spid="_x0000_s1134" type="#_x0000_t202" style="position:absolute;left:6527;top:5800;width:1635;height:2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" filled="f" stroked="f">
                  <v:path arrowok="t"/>
                  <v:textbox inset="0,0,0,0">
                    <w:txbxContent>
                      <w:p w14:paraId="480DE8F8" w14:textId="77777777" w:rsidR="00E67E58" w:rsidRDefault="00000000">
                        <w:pPr>
                          <w:pStyle w:val="Textkrper"/>
                          <w:kinsoku w:val="0"/>
                          <w:overflowPunct w:val="0"/>
                          <w:spacing w:line="221" w:lineRule="exact"/>
                          <w:rPr>
                            <w:b/>
                            <w:bCs/>
                            <w:color w:val="25408F"/>
                            <w:spacing w:val="-2"/>
                            <w:w w:val="110"/>
                          </w:rPr>
                        </w:pPr>
                        <w:r>
                          <w:rPr>
                            <w:b/>
                            <w:bCs/>
                            <w:color w:val="25408F"/>
                            <w:w w:val="110"/>
                          </w:rPr>
                          <w:t>wird</w:t>
                        </w:r>
                        <w:r>
                          <w:rPr>
                            <w:b/>
                            <w:bCs/>
                            <w:color w:val="25408F"/>
                            <w:spacing w:val="-14"/>
                            <w:w w:val="110"/>
                          </w:rPr>
                          <w:t xml:space="preserve"> </w:t>
                        </w:r>
                        <w:r>
                          <w:rPr>
                            <w:b/>
                            <w:bCs/>
                            <w:color w:val="25408F"/>
                            <w:w w:val="110"/>
                          </w:rPr>
                          <w:t>nicht</w:t>
                        </w:r>
                        <w:r>
                          <w:rPr>
                            <w:b/>
                            <w:bCs/>
                            <w:color w:val="25408F"/>
                            <w:spacing w:val="-14"/>
                            <w:w w:val="110"/>
                          </w:rPr>
                          <w:t xml:space="preserve"> </w:t>
                        </w:r>
                        <w:r>
                          <w:rPr>
                            <w:b/>
                            <w:bCs/>
                            <w:color w:val="25408F"/>
                            <w:spacing w:val="-2"/>
                            <w:w w:val="110"/>
                          </w:rPr>
                          <w:t>tätig:</w:t>
                        </w:r>
                      </w:p>
                    </w:txbxContent>
                  </v:textbox>
                </v:shape>
                <w10:wrap type="topAndBottom" anchorx="page"/>
              </v:group>
            </w:pict>
          </mc:Fallback>
        </mc:AlternateContent>
      </w:r>
    </w:p>
    <w:p w14:paraId="6BA4B86F" w14:textId="49C91393" w:rsidR="00E67E58" w:rsidRDefault="00E67E58">
      <w:pPr>
        <w:pStyle w:val="Textkrper"/>
        <w:kinsoku w:val="0"/>
        <w:overflowPunct w:val="0"/>
        <w:rPr>
          <w:sz w:val="16"/>
          <w:szCs w:val="16"/>
        </w:rPr>
      </w:pPr>
    </w:p>
    <w:p w14:paraId="294479EE" w14:textId="77777777" w:rsidR="00E67E58" w:rsidRDefault="00E67E58">
      <w:pPr>
        <w:pStyle w:val="Textkrper"/>
        <w:kinsoku w:val="0"/>
        <w:overflowPunct w:val="0"/>
        <w:spacing w:before="220"/>
      </w:pPr>
    </w:p>
    <w:p w14:paraId="43065FD3" w14:textId="77777777" w:rsidR="00E67E58" w:rsidRDefault="00E67E58">
      <w:pPr>
        <w:pStyle w:val="Textkrper"/>
        <w:kinsoku w:val="0"/>
        <w:overflowPunct w:val="0"/>
        <w:spacing w:before="220"/>
        <w:sectPr w:rsidR="00E67E58">
          <w:headerReference w:type="default" r:id="rId130"/>
          <w:footerReference w:type="default" r:id="rId131"/>
          <w:pgSz w:w="11910" w:h="16840"/>
          <w:pgMar w:top="1960" w:right="60" w:bottom="740" w:left="900" w:header="1726" w:footer="557" w:gutter="0"/>
          <w:pgNumType w:start="22"/>
          <w:cols w:space="720"/>
          <w:noEndnote/>
        </w:sectPr>
      </w:pPr>
    </w:p>
    <w:p w14:paraId="6696FC9D" w14:textId="77777777" w:rsidR="00E67E58" w:rsidRDefault="00E67E58">
      <w:pPr>
        <w:pStyle w:val="Textkrper"/>
        <w:kinsoku w:val="0"/>
        <w:overflowPunct w:val="0"/>
        <w:spacing w:before="139"/>
      </w:pPr>
    </w:p>
    <w:p w14:paraId="49660081" w14:textId="77777777" w:rsidR="00E67E58" w:rsidRDefault="00000000">
      <w:pPr>
        <w:pStyle w:val="Textkrper"/>
        <w:kinsoku w:val="0"/>
        <w:overflowPunct w:val="0"/>
        <w:spacing w:before="1" w:line="292" w:lineRule="auto"/>
        <w:ind w:left="233" w:right="953"/>
        <w:rPr>
          <w:color w:val="25408F"/>
          <w:w w:val="110"/>
        </w:rPr>
      </w:pPr>
      <w:r>
        <w:rPr>
          <w:color w:val="25408F"/>
          <w:w w:val="110"/>
        </w:rPr>
        <w:t>Es gibt eine ganze Menge politischer Institutionen, deren Zusammensetzung in Deutschland per Wahl bestimmt wird.</w:t>
      </w:r>
    </w:p>
    <w:p w14:paraId="692E3D29" w14:textId="77777777" w:rsidR="00E67E58" w:rsidRDefault="00E67E58">
      <w:pPr>
        <w:pStyle w:val="Textkrper"/>
        <w:kinsoku w:val="0"/>
        <w:overflowPunct w:val="0"/>
        <w:spacing w:before="121"/>
      </w:pPr>
    </w:p>
    <w:p w14:paraId="2DED481B" w14:textId="77777777" w:rsidR="00E67E58" w:rsidRDefault="00000000">
      <w:pPr>
        <w:pStyle w:val="berschrift1"/>
        <w:kinsoku w:val="0"/>
        <w:overflowPunct w:val="0"/>
        <w:rPr>
          <w:color w:val="25408F"/>
          <w:spacing w:val="-5"/>
        </w:rPr>
      </w:pPr>
      <w:r>
        <w:rPr>
          <w:color w:val="25408F"/>
          <w:spacing w:val="2"/>
        </w:rPr>
        <w:t>Aufgabe</w:t>
      </w:r>
      <w:r>
        <w:rPr>
          <w:color w:val="25408F"/>
          <w:spacing w:val="52"/>
        </w:rPr>
        <w:t xml:space="preserve"> </w:t>
      </w:r>
      <w:r>
        <w:rPr>
          <w:color w:val="25408F"/>
          <w:spacing w:val="-5"/>
        </w:rPr>
        <w:t>1:</w:t>
      </w:r>
    </w:p>
    <w:p w14:paraId="02F3F11B" w14:textId="77777777" w:rsidR="00E67E58" w:rsidRDefault="00000000">
      <w:pPr>
        <w:pStyle w:val="Textkrper"/>
        <w:kinsoku w:val="0"/>
        <w:overflowPunct w:val="0"/>
        <w:spacing w:before="163"/>
        <w:ind w:left="233"/>
        <w:rPr>
          <w:color w:val="25408F"/>
          <w:spacing w:val="-5"/>
          <w:w w:val="110"/>
        </w:rPr>
      </w:pPr>
      <w:r>
        <w:rPr>
          <w:color w:val="25408F"/>
          <w:w w:val="110"/>
        </w:rPr>
        <w:t>Welche</w:t>
      </w:r>
      <w:r>
        <w:rPr>
          <w:color w:val="25408F"/>
          <w:spacing w:val="-5"/>
          <w:w w:val="110"/>
        </w:rPr>
        <w:t xml:space="preserve"> </w:t>
      </w:r>
      <w:r>
        <w:rPr>
          <w:color w:val="25408F"/>
          <w:w w:val="110"/>
        </w:rPr>
        <w:t>Wahlen</w:t>
      </w:r>
      <w:r>
        <w:rPr>
          <w:color w:val="25408F"/>
          <w:spacing w:val="-5"/>
          <w:w w:val="110"/>
        </w:rPr>
        <w:t xml:space="preserve"> </w:t>
      </w:r>
      <w:r>
        <w:rPr>
          <w:color w:val="25408F"/>
          <w:w w:val="110"/>
        </w:rPr>
        <w:t>kennst</w:t>
      </w:r>
      <w:r>
        <w:rPr>
          <w:color w:val="25408F"/>
          <w:spacing w:val="-4"/>
          <w:w w:val="110"/>
        </w:rPr>
        <w:t xml:space="preserve"> </w:t>
      </w:r>
      <w:r>
        <w:rPr>
          <w:color w:val="25408F"/>
          <w:spacing w:val="-5"/>
          <w:w w:val="110"/>
        </w:rPr>
        <w:t>du?</w:t>
      </w:r>
    </w:p>
    <w:p w14:paraId="63753C3F" w14:textId="77777777" w:rsidR="00E67E58" w:rsidRDefault="00E67E58">
      <w:pPr>
        <w:pStyle w:val="Textkrper"/>
        <w:kinsoku w:val="0"/>
        <w:overflowPunct w:val="0"/>
      </w:pPr>
    </w:p>
    <w:p w14:paraId="239539DF" w14:textId="68DA664A" w:rsidR="00E67E58" w:rsidRDefault="00E67E58">
      <w:pPr>
        <w:pStyle w:val="Textkrper"/>
        <w:kinsoku w:val="0"/>
        <w:overflowPunct w:val="0"/>
      </w:pPr>
    </w:p>
    <w:p w14:paraId="2ED9E998" w14:textId="77777777" w:rsidR="00E67E58" w:rsidRDefault="00E67E58">
      <w:pPr>
        <w:pStyle w:val="Textkrper"/>
        <w:kinsoku w:val="0"/>
        <w:overflowPunct w:val="0"/>
        <w:spacing w:before="138"/>
      </w:pPr>
    </w:p>
    <w:p w14:paraId="78E32DED" w14:textId="77777777" w:rsidR="00E67E58" w:rsidRDefault="00E67E58">
      <w:pPr>
        <w:pStyle w:val="Textkrper"/>
        <w:kinsoku w:val="0"/>
        <w:overflowPunct w:val="0"/>
        <w:spacing w:before="138"/>
        <w:sectPr w:rsidR="00E67E58">
          <w:headerReference w:type="default" r:id="rId132"/>
          <w:pgSz w:w="11910" w:h="16840"/>
          <w:pgMar w:top="2720" w:right="60" w:bottom="740" w:left="900" w:header="0" w:footer="557" w:gutter="0"/>
          <w:cols w:space="720"/>
          <w:noEndnote/>
        </w:sectPr>
      </w:pPr>
    </w:p>
    <w:p w14:paraId="3E65E8C4" w14:textId="6F3BEC05" w:rsidR="00E67E58" w:rsidRDefault="00F61850">
      <w:pPr>
        <w:pStyle w:val="Textkrper"/>
        <w:kinsoku w:val="0"/>
        <w:overflowPunct w:val="0"/>
        <w:spacing w:before="100"/>
        <w:ind w:left="644"/>
        <w:rPr>
          <w:b/>
          <w:bCs/>
          <w:color w:val="25408F"/>
          <w:spacing w:val="-5"/>
          <w:w w:val="115"/>
          <w:sz w:val="12"/>
          <w:szCs w:val="12"/>
        </w:rPr>
      </w:pPr>
      <w:r>
        <w:rPr>
          <w:noProof/>
        </w:rPr>
        <mc:AlternateContent>
          <mc:Choice Requires="wpg">
            <w:drawing>
              <wp:anchor distT="0" distB="0" distL="114300" distR="114300" simplePos="0" relativeHeight="251677184" behindDoc="1" locked="0" layoutInCell="0" allowOverlap="1" wp14:anchorId="0F54E16C" wp14:editId="58C07AC4">
                <wp:simplePos x="0" y="0"/>
                <wp:positionH relativeFrom="page">
                  <wp:posOffset>719455</wp:posOffset>
                </wp:positionH>
                <wp:positionV relativeFrom="paragraph">
                  <wp:posOffset>-310515</wp:posOffset>
                </wp:positionV>
                <wp:extent cx="6541135" cy="3027045"/>
                <wp:effectExtent l="0" t="0" r="0" b="0"/>
                <wp:wrapNone/>
                <wp:docPr id="977920265" name="Group 7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1135" cy="3027045"/>
                          <a:chOff x="1133" y="-489"/>
                          <a:chExt cx="10301" cy="4767"/>
                        </a:xfrm>
                      </wpg:grpSpPr>
                      <pic:pic xmlns:pic="http://schemas.openxmlformats.org/drawingml/2006/picture">
                        <pic:nvPicPr>
                          <pic:cNvPr id="335830748" name="Picture 790"/>
                          <pic:cNvPicPr>
                            <a:picLocks/>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1235" y="-489"/>
                            <a:ext cx="10200" cy="4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4426597" name="Freeform 791"/>
                        <wps:cNvSpPr>
                          <a:spLocks/>
                        </wps:cNvSpPr>
                        <wps:spPr bwMode="auto">
                          <a:xfrm>
                            <a:off x="1133" y="-387"/>
                            <a:ext cx="10200" cy="1"/>
                          </a:xfrm>
                          <a:custGeom>
                            <a:avLst/>
                            <a:gdLst>
                              <a:gd name="T0" fmla="*/ 0 w 10200"/>
                              <a:gd name="T1" fmla="*/ 0 h 1"/>
                              <a:gd name="T2" fmla="*/ 10200 w 10200"/>
                              <a:gd name="T3" fmla="*/ 0 h 1"/>
                            </a:gdLst>
                            <a:ahLst/>
                            <a:cxnLst>
                              <a:cxn ang="0">
                                <a:pos x="T0" y="T1"/>
                              </a:cxn>
                              <a:cxn ang="0">
                                <a:pos x="T2" y="T3"/>
                              </a:cxn>
                            </a:cxnLst>
                            <a:rect l="0" t="0" r="r" b="b"/>
                            <a:pathLst>
                              <a:path w="10200" h="1">
                                <a:moveTo>
                                  <a:pt x="0" y="0"/>
                                </a:moveTo>
                                <a:lnTo>
                                  <a:pt x="1020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3E98E5" id="Group 789" o:spid="_x0000_s1026" style="position:absolute;margin-left:56.65pt;margin-top:-24.45pt;width:515.05pt;height:238.35pt;z-index:-251639296;mso-position-horizontal-relative:page" coordorigin="1133,-489" coordsize="10301,476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" o:allowincell="f">
                <v:shape id="Picture 790" o:spid="_x0000_s1027" type="#_x0000_t75" style="position:absolute;left:1235;top:-489;width:10200;height:47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">
                  <v:imagedata r:id="rId134" o:title=""/>
                  <v:path arrowok="t"/>
                  <o:lock v:ext="edit" aspectratio="f"/>
                </v:shape>
                <v:shape id="Freeform 791" o:spid="_x0000_s1028" style="position:absolute;left:1133;top:-387;width:10200;height:1;visibility:visible;mso-wrap-style:square;v-text-anchor:top" coordsize="1020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" path="m,l10200,e" filled="f" strokecolor="#243f8e" strokeweight=".63pt">
                  <v:path arrowok="t" o:connecttype="custom" o:connectlocs="0,0;10200,0" o:connectangles="0,0"/>
                </v:shape>
                <w10:wrap anchorx="page"/>
              </v:group>
            </w:pict>
          </mc:Fallback>
        </mc:AlternateContent>
      </w:r>
      <w:r>
        <w:rPr>
          <w:b/>
          <w:bCs/>
          <w:color w:val="25408F"/>
          <w:w w:val="110"/>
          <w:sz w:val="12"/>
          <w:szCs w:val="12"/>
        </w:rPr>
        <w:t>Artikel</w:t>
      </w:r>
      <w:r>
        <w:rPr>
          <w:b/>
          <w:bCs/>
          <w:color w:val="25408F"/>
          <w:spacing w:val="-6"/>
          <w:w w:val="110"/>
          <w:sz w:val="12"/>
          <w:szCs w:val="12"/>
        </w:rPr>
        <w:t xml:space="preserve"> </w:t>
      </w:r>
      <w:r>
        <w:rPr>
          <w:b/>
          <w:bCs/>
          <w:color w:val="25408F"/>
          <w:spacing w:val="-5"/>
          <w:w w:val="115"/>
          <w:sz w:val="12"/>
          <w:szCs w:val="12"/>
        </w:rPr>
        <w:t>70</w:t>
      </w:r>
    </w:p>
    <w:p w14:paraId="669F70DB" w14:textId="77777777" w:rsidR="00E67E58" w:rsidRDefault="00000000">
      <w:pPr>
        <w:pStyle w:val="Textkrper"/>
        <w:kinsoku w:val="0"/>
        <w:overflowPunct w:val="0"/>
        <w:spacing w:before="22"/>
        <w:ind w:left="644"/>
        <w:rPr>
          <w:color w:val="25408F"/>
          <w:spacing w:val="-2"/>
          <w:w w:val="110"/>
          <w:sz w:val="12"/>
          <w:szCs w:val="12"/>
        </w:rPr>
      </w:pPr>
      <w:r>
        <w:rPr>
          <w:color w:val="25408F"/>
          <w:w w:val="110"/>
          <w:sz w:val="12"/>
          <w:szCs w:val="12"/>
        </w:rPr>
        <w:t>Die</w:t>
      </w:r>
      <w:r>
        <w:rPr>
          <w:color w:val="25408F"/>
          <w:spacing w:val="4"/>
          <w:w w:val="110"/>
          <w:sz w:val="12"/>
          <w:szCs w:val="12"/>
        </w:rPr>
        <w:t xml:space="preserve"> </w:t>
      </w:r>
      <w:r>
        <w:rPr>
          <w:color w:val="25408F"/>
          <w:w w:val="110"/>
          <w:sz w:val="12"/>
          <w:szCs w:val="12"/>
        </w:rPr>
        <w:t>Staatsgewalt</w:t>
      </w:r>
      <w:r>
        <w:rPr>
          <w:color w:val="25408F"/>
          <w:spacing w:val="5"/>
          <w:w w:val="110"/>
          <w:sz w:val="12"/>
          <w:szCs w:val="12"/>
        </w:rPr>
        <w:t xml:space="preserve"> </w:t>
      </w:r>
      <w:r>
        <w:rPr>
          <w:color w:val="25408F"/>
          <w:w w:val="110"/>
          <w:sz w:val="12"/>
          <w:szCs w:val="12"/>
        </w:rPr>
        <w:t>liegt</w:t>
      </w:r>
      <w:r>
        <w:rPr>
          <w:color w:val="25408F"/>
          <w:spacing w:val="5"/>
          <w:w w:val="110"/>
          <w:sz w:val="12"/>
          <w:szCs w:val="12"/>
        </w:rPr>
        <w:t xml:space="preserve"> </w:t>
      </w:r>
      <w:r>
        <w:rPr>
          <w:color w:val="25408F"/>
          <w:w w:val="110"/>
          <w:sz w:val="12"/>
          <w:szCs w:val="12"/>
        </w:rPr>
        <w:t>unveräußerlich</w:t>
      </w:r>
      <w:r>
        <w:rPr>
          <w:color w:val="25408F"/>
          <w:spacing w:val="4"/>
          <w:w w:val="110"/>
          <w:sz w:val="12"/>
          <w:szCs w:val="12"/>
        </w:rPr>
        <w:t xml:space="preserve"> </w:t>
      </w:r>
      <w:r>
        <w:rPr>
          <w:color w:val="25408F"/>
          <w:w w:val="110"/>
          <w:sz w:val="12"/>
          <w:szCs w:val="12"/>
        </w:rPr>
        <w:t>beim</w:t>
      </w:r>
      <w:r>
        <w:rPr>
          <w:color w:val="25408F"/>
          <w:spacing w:val="5"/>
          <w:w w:val="110"/>
          <w:sz w:val="12"/>
          <w:szCs w:val="12"/>
        </w:rPr>
        <w:t xml:space="preserve"> </w:t>
      </w:r>
      <w:r>
        <w:rPr>
          <w:color w:val="25408F"/>
          <w:spacing w:val="-2"/>
          <w:w w:val="110"/>
          <w:sz w:val="12"/>
          <w:szCs w:val="12"/>
        </w:rPr>
        <w:t>Volke.</w:t>
      </w:r>
    </w:p>
    <w:p w14:paraId="0DB9709B" w14:textId="77777777" w:rsidR="00E67E58" w:rsidRDefault="00E67E58">
      <w:pPr>
        <w:pStyle w:val="Textkrper"/>
        <w:kinsoku w:val="0"/>
        <w:overflowPunct w:val="0"/>
        <w:spacing w:before="44"/>
        <w:rPr>
          <w:sz w:val="12"/>
          <w:szCs w:val="12"/>
        </w:rPr>
      </w:pPr>
    </w:p>
    <w:p w14:paraId="1E21A521" w14:textId="77777777" w:rsidR="00E67E58" w:rsidRDefault="00000000">
      <w:pPr>
        <w:pStyle w:val="Textkrper"/>
        <w:kinsoku w:val="0"/>
        <w:overflowPunct w:val="0"/>
        <w:ind w:left="644"/>
        <w:rPr>
          <w:b/>
          <w:bCs/>
          <w:color w:val="25408F"/>
          <w:spacing w:val="-5"/>
          <w:w w:val="105"/>
          <w:sz w:val="12"/>
          <w:szCs w:val="12"/>
        </w:rPr>
      </w:pPr>
      <w:r>
        <w:rPr>
          <w:b/>
          <w:bCs/>
          <w:color w:val="25408F"/>
          <w:w w:val="105"/>
          <w:sz w:val="12"/>
          <w:szCs w:val="12"/>
        </w:rPr>
        <w:t>Artikel</w:t>
      </w:r>
      <w:r>
        <w:rPr>
          <w:b/>
          <w:bCs/>
          <w:color w:val="25408F"/>
          <w:spacing w:val="15"/>
          <w:w w:val="105"/>
          <w:sz w:val="12"/>
          <w:szCs w:val="12"/>
        </w:rPr>
        <w:t xml:space="preserve"> </w:t>
      </w:r>
      <w:r>
        <w:rPr>
          <w:b/>
          <w:bCs/>
          <w:color w:val="25408F"/>
          <w:spacing w:val="-5"/>
          <w:w w:val="105"/>
          <w:sz w:val="12"/>
          <w:szCs w:val="12"/>
        </w:rPr>
        <w:t>71</w:t>
      </w:r>
    </w:p>
    <w:p w14:paraId="0BC8AD05" w14:textId="77777777" w:rsidR="00E67E58" w:rsidRDefault="00000000">
      <w:pPr>
        <w:pStyle w:val="Textkrper"/>
        <w:kinsoku w:val="0"/>
        <w:overflowPunct w:val="0"/>
        <w:spacing w:before="22" w:line="278" w:lineRule="auto"/>
        <w:ind w:left="644"/>
        <w:rPr>
          <w:color w:val="25408F"/>
          <w:w w:val="110"/>
          <w:sz w:val="12"/>
          <w:szCs w:val="12"/>
        </w:rPr>
      </w:pPr>
      <w:r>
        <w:rPr>
          <w:color w:val="25408F"/>
          <w:w w:val="110"/>
          <w:sz w:val="12"/>
          <w:szCs w:val="12"/>
        </w:rPr>
        <w:t xml:space="preserve">Das Volk handelt nach den Bestimmungen dieser Verfassung </w:t>
      </w:r>
      <w:proofErr w:type="spellStart"/>
      <w:r>
        <w:rPr>
          <w:color w:val="25408F"/>
          <w:w w:val="110"/>
          <w:sz w:val="12"/>
          <w:szCs w:val="12"/>
        </w:rPr>
        <w:t>un</w:t>
      </w:r>
      <w:proofErr w:type="spellEnd"/>
      <w:r>
        <w:rPr>
          <w:color w:val="25408F"/>
          <w:w w:val="110"/>
          <w:sz w:val="12"/>
          <w:szCs w:val="12"/>
        </w:rPr>
        <w:t>-</w:t>
      </w:r>
      <w:r>
        <w:rPr>
          <w:color w:val="25408F"/>
          <w:spacing w:val="40"/>
          <w:w w:val="110"/>
          <w:sz w:val="12"/>
          <w:szCs w:val="12"/>
        </w:rPr>
        <w:t xml:space="preserve"> </w:t>
      </w:r>
      <w:r>
        <w:rPr>
          <w:color w:val="25408F"/>
          <w:w w:val="110"/>
          <w:sz w:val="12"/>
          <w:szCs w:val="12"/>
        </w:rPr>
        <w:t>mittelbar durch Volksabstimmung (Volkswahl, Volksbegehren und</w:t>
      </w:r>
      <w:r>
        <w:rPr>
          <w:color w:val="25408F"/>
          <w:spacing w:val="40"/>
          <w:w w:val="110"/>
          <w:sz w:val="12"/>
          <w:szCs w:val="12"/>
        </w:rPr>
        <w:t xml:space="preserve"> </w:t>
      </w:r>
      <w:r>
        <w:rPr>
          <w:color w:val="25408F"/>
          <w:w w:val="110"/>
          <w:sz w:val="12"/>
          <w:szCs w:val="12"/>
        </w:rPr>
        <w:t>Volksentscheid), mittelbar durch die Beschlüsse der verfassungsmäßig</w:t>
      </w:r>
      <w:r>
        <w:rPr>
          <w:color w:val="25408F"/>
          <w:spacing w:val="40"/>
          <w:w w:val="110"/>
          <w:sz w:val="12"/>
          <w:szCs w:val="12"/>
        </w:rPr>
        <w:t xml:space="preserve"> </w:t>
      </w:r>
      <w:r>
        <w:rPr>
          <w:color w:val="25408F"/>
          <w:w w:val="110"/>
          <w:sz w:val="12"/>
          <w:szCs w:val="12"/>
        </w:rPr>
        <w:t>bestellten</w:t>
      </w:r>
      <w:r>
        <w:rPr>
          <w:color w:val="25408F"/>
          <w:spacing w:val="-7"/>
          <w:w w:val="110"/>
          <w:sz w:val="12"/>
          <w:szCs w:val="12"/>
        </w:rPr>
        <w:t xml:space="preserve"> </w:t>
      </w:r>
      <w:r>
        <w:rPr>
          <w:color w:val="25408F"/>
          <w:w w:val="110"/>
          <w:sz w:val="12"/>
          <w:szCs w:val="12"/>
        </w:rPr>
        <w:t>Organe.</w:t>
      </w:r>
    </w:p>
    <w:p w14:paraId="2CA25DFA" w14:textId="77777777" w:rsidR="00E67E58" w:rsidRDefault="00E67E58">
      <w:pPr>
        <w:pStyle w:val="Textkrper"/>
        <w:kinsoku w:val="0"/>
        <w:overflowPunct w:val="0"/>
        <w:spacing w:before="22"/>
        <w:rPr>
          <w:sz w:val="12"/>
          <w:szCs w:val="12"/>
        </w:rPr>
      </w:pPr>
    </w:p>
    <w:p w14:paraId="6BFC0C65" w14:textId="77777777" w:rsidR="00E67E58" w:rsidRDefault="00000000">
      <w:pPr>
        <w:pStyle w:val="Textkrper"/>
        <w:kinsoku w:val="0"/>
        <w:overflowPunct w:val="0"/>
        <w:ind w:left="644"/>
        <w:rPr>
          <w:b/>
          <w:bCs/>
          <w:color w:val="25408F"/>
          <w:spacing w:val="-5"/>
          <w:w w:val="110"/>
          <w:sz w:val="12"/>
          <w:szCs w:val="12"/>
        </w:rPr>
      </w:pPr>
      <w:r>
        <w:rPr>
          <w:b/>
          <w:bCs/>
          <w:color w:val="25408F"/>
          <w:w w:val="110"/>
          <w:sz w:val="12"/>
          <w:szCs w:val="12"/>
        </w:rPr>
        <w:t>Artikel</w:t>
      </w:r>
      <w:r>
        <w:rPr>
          <w:b/>
          <w:bCs/>
          <w:color w:val="25408F"/>
          <w:spacing w:val="-6"/>
          <w:w w:val="110"/>
          <w:sz w:val="12"/>
          <w:szCs w:val="12"/>
        </w:rPr>
        <w:t xml:space="preserve"> </w:t>
      </w:r>
      <w:r>
        <w:rPr>
          <w:b/>
          <w:bCs/>
          <w:color w:val="25408F"/>
          <w:spacing w:val="-5"/>
          <w:w w:val="110"/>
          <w:sz w:val="12"/>
          <w:szCs w:val="12"/>
        </w:rPr>
        <w:t>72</w:t>
      </w:r>
    </w:p>
    <w:p w14:paraId="3F7470F5" w14:textId="77777777" w:rsidR="00E67E58" w:rsidRDefault="00000000">
      <w:pPr>
        <w:pStyle w:val="Textkrper"/>
        <w:kinsoku w:val="0"/>
        <w:overflowPunct w:val="0"/>
        <w:spacing w:before="22" w:line="278" w:lineRule="auto"/>
        <w:ind w:left="644"/>
        <w:rPr>
          <w:color w:val="25408F"/>
          <w:spacing w:val="-2"/>
          <w:w w:val="115"/>
          <w:sz w:val="12"/>
          <w:szCs w:val="12"/>
        </w:rPr>
      </w:pPr>
      <w:r>
        <w:rPr>
          <w:color w:val="25408F"/>
          <w:w w:val="110"/>
          <w:sz w:val="12"/>
          <w:szCs w:val="12"/>
        </w:rPr>
        <w:t>Abstimmungsfreiheit und Abstimmungsgeheimnis werden gewähr-</w:t>
      </w:r>
      <w:r>
        <w:rPr>
          <w:color w:val="25408F"/>
          <w:spacing w:val="40"/>
          <w:w w:val="115"/>
          <w:sz w:val="12"/>
          <w:szCs w:val="12"/>
        </w:rPr>
        <w:t xml:space="preserve"> </w:t>
      </w:r>
      <w:r>
        <w:rPr>
          <w:color w:val="25408F"/>
          <w:spacing w:val="-2"/>
          <w:w w:val="115"/>
          <w:sz w:val="12"/>
          <w:szCs w:val="12"/>
        </w:rPr>
        <w:t>leistet.</w:t>
      </w:r>
    </w:p>
    <w:p w14:paraId="711E40FD" w14:textId="77777777" w:rsidR="00E67E58" w:rsidRDefault="00E67E58">
      <w:pPr>
        <w:pStyle w:val="Textkrper"/>
        <w:kinsoku w:val="0"/>
        <w:overflowPunct w:val="0"/>
        <w:spacing w:before="21"/>
        <w:rPr>
          <w:sz w:val="12"/>
          <w:szCs w:val="12"/>
        </w:rPr>
      </w:pPr>
    </w:p>
    <w:p w14:paraId="30B02FE2" w14:textId="77777777" w:rsidR="00E67E58" w:rsidRDefault="00000000">
      <w:pPr>
        <w:pStyle w:val="Textkrper"/>
        <w:kinsoku w:val="0"/>
        <w:overflowPunct w:val="0"/>
        <w:spacing w:before="1"/>
        <w:ind w:left="644"/>
        <w:rPr>
          <w:b/>
          <w:bCs/>
          <w:color w:val="25408F"/>
          <w:spacing w:val="-5"/>
          <w:w w:val="110"/>
          <w:sz w:val="12"/>
          <w:szCs w:val="12"/>
        </w:rPr>
      </w:pPr>
      <w:r>
        <w:rPr>
          <w:b/>
          <w:bCs/>
          <w:color w:val="25408F"/>
          <w:w w:val="110"/>
          <w:sz w:val="12"/>
          <w:szCs w:val="12"/>
        </w:rPr>
        <w:t>Artikel</w:t>
      </w:r>
      <w:r>
        <w:rPr>
          <w:b/>
          <w:bCs/>
          <w:color w:val="25408F"/>
          <w:spacing w:val="-6"/>
          <w:w w:val="110"/>
          <w:sz w:val="12"/>
          <w:szCs w:val="12"/>
        </w:rPr>
        <w:t xml:space="preserve"> </w:t>
      </w:r>
      <w:r>
        <w:rPr>
          <w:b/>
          <w:bCs/>
          <w:color w:val="25408F"/>
          <w:spacing w:val="-5"/>
          <w:w w:val="110"/>
          <w:sz w:val="12"/>
          <w:szCs w:val="12"/>
        </w:rPr>
        <w:t>73</w:t>
      </w:r>
    </w:p>
    <w:p w14:paraId="7229C23F" w14:textId="77777777" w:rsidR="00E67E58" w:rsidRDefault="00000000">
      <w:pPr>
        <w:pStyle w:val="Listenabsatz"/>
        <w:numPr>
          <w:ilvl w:val="0"/>
          <w:numId w:val="7"/>
        </w:numPr>
        <w:tabs>
          <w:tab w:val="left" w:pos="826"/>
        </w:tabs>
        <w:kinsoku w:val="0"/>
        <w:overflowPunct w:val="0"/>
        <w:spacing w:before="22" w:line="278" w:lineRule="auto"/>
        <w:ind w:right="85" w:firstLine="0"/>
        <w:rPr>
          <w:color w:val="25408F"/>
          <w:w w:val="105"/>
          <w:sz w:val="12"/>
          <w:szCs w:val="12"/>
        </w:rPr>
      </w:pPr>
      <w:r>
        <w:rPr>
          <w:color w:val="25408F"/>
          <w:w w:val="105"/>
          <w:sz w:val="12"/>
          <w:szCs w:val="12"/>
        </w:rPr>
        <w:t>Stimmberechtigt</w:t>
      </w:r>
      <w:r>
        <w:rPr>
          <w:color w:val="25408F"/>
          <w:spacing w:val="26"/>
          <w:w w:val="105"/>
          <w:sz w:val="12"/>
          <w:szCs w:val="12"/>
        </w:rPr>
        <w:t xml:space="preserve"> </w:t>
      </w:r>
      <w:r>
        <w:rPr>
          <w:color w:val="25408F"/>
          <w:w w:val="105"/>
          <w:sz w:val="12"/>
          <w:szCs w:val="12"/>
        </w:rPr>
        <w:t>sind</w:t>
      </w:r>
      <w:r>
        <w:rPr>
          <w:color w:val="25408F"/>
          <w:spacing w:val="26"/>
          <w:w w:val="105"/>
          <w:sz w:val="12"/>
          <w:szCs w:val="12"/>
        </w:rPr>
        <w:t xml:space="preserve"> </w:t>
      </w:r>
      <w:r>
        <w:rPr>
          <w:color w:val="25408F"/>
          <w:w w:val="105"/>
          <w:sz w:val="12"/>
          <w:szCs w:val="12"/>
        </w:rPr>
        <w:t>alle</w:t>
      </w:r>
      <w:r>
        <w:rPr>
          <w:color w:val="25408F"/>
          <w:spacing w:val="26"/>
          <w:w w:val="105"/>
          <w:sz w:val="12"/>
          <w:szCs w:val="12"/>
        </w:rPr>
        <w:t xml:space="preserve"> </w:t>
      </w:r>
      <w:r>
        <w:rPr>
          <w:color w:val="25408F"/>
          <w:w w:val="105"/>
          <w:sz w:val="12"/>
          <w:szCs w:val="12"/>
        </w:rPr>
        <w:t>über</w:t>
      </w:r>
      <w:r>
        <w:rPr>
          <w:color w:val="25408F"/>
          <w:spacing w:val="26"/>
          <w:w w:val="105"/>
          <w:sz w:val="12"/>
          <w:szCs w:val="12"/>
        </w:rPr>
        <w:t xml:space="preserve"> </w:t>
      </w:r>
      <w:r>
        <w:rPr>
          <w:color w:val="25408F"/>
          <w:w w:val="105"/>
          <w:sz w:val="12"/>
          <w:szCs w:val="12"/>
        </w:rPr>
        <w:t>achtzehn</w:t>
      </w:r>
      <w:r>
        <w:rPr>
          <w:color w:val="25408F"/>
          <w:spacing w:val="26"/>
          <w:w w:val="105"/>
          <w:sz w:val="12"/>
          <w:szCs w:val="12"/>
        </w:rPr>
        <w:t xml:space="preserve"> </w:t>
      </w:r>
      <w:r>
        <w:rPr>
          <w:color w:val="25408F"/>
          <w:w w:val="105"/>
          <w:sz w:val="12"/>
          <w:szCs w:val="12"/>
        </w:rPr>
        <w:t>Jahre</w:t>
      </w:r>
      <w:r>
        <w:rPr>
          <w:color w:val="25408F"/>
          <w:spacing w:val="26"/>
          <w:w w:val="105"/>
          <w:sz w:val="12"/>
          <w:szCs w:val="12"/>
        </w:rPr>
        <w:t xml:space="preserve"> </w:t>
      </w:r>
      <w:r>
        <w:rPr>
          <w:color w:val="25408F"/>
          <w:w w:val="105"/>
          <w:sz w:val="12"/>
          <w:szCs w:val="12"/>
        </w:rPr>
        <w:t>alten</w:t>
      </w:r>
      <w:r>
        <w:rPr>
          <w:color w:val="25408F"/>
          <w:spacing w:val="26"/>
          <w:w w:val="105"/>
          <w:sz w:val="12"/>
          <w:szCs w:val="12"/>
        </w:rPr>
        <w:t xml:space="preserve"> </w:t>
      </w:r>
      <w:r>
        <w:rPr>
          <w:color w:val="25408F"/>
          <w:w w:val="105"/>
          <w:sz w:val="12"/>
          <w:szCs w:val="12"/>
        </w:rPr>
        <w:t>Deutschen</w:t>
      </w:r>
      <w:r>
        <w:rPr>
          <w:color w:val="25408F"/>
          <w:spacing w:val="26"/>
          <w:w w:val="105"/>
          <w:sz w:val="12"/>
          <w:szCs w:val="12"/>
        </w:rPr>
        <w:t xml:space="preserve"> </w:t>
      </w:r>
      <w:r>
        <w:rPr>
          <w:color w:val="25408F"/>
          <w:w w:val="105"/>
          <w:sz w:val="12"/>
          <w:szCs w:val="12"/>
        </w:rPr>
        <w:t>im</w:t>
      </w:r>
      <w:r>
        <w:rPr>
          <w:color w:val="25408F"/>
          <w:spacing w:val="40"/>
          <w:w w:val="105"/>
          <w:sz w:val="12"/>
          <w:szCs w:val="12"/>
        </w:rPr>
        <w:t xml:space="preserve"> </w:t>
      </w:r>
      <w:r>
        <w:rPr>
          <w:color w:val="25408F"/>
          <w:w w:val="105"/>
          <w:sz w:val="12"/>
          <w:szCs w:val="12"/>
        </w:rPr>
        <w:t xml:space="preserve">Sinne des Artikels 116. Abs. </w:t>
      </w:r>
      <w:r>
        <w:rPr>
          <w:color w:val="25408F"/>
          <w:sz w:val="12"/>
          <w:szCs w:val="12"/>
        </w:rPr>
        <w:t xml:space="preserve">1 </w:t>
      </w:r>
      <w:r>
        <w:rPr>
          <w:color w:val="25408F"/>
          <w:w w:val="105"/>
          <w:sz w:val="12"/>
          <w:szCs w:val="12"/>
        </w:rPr>
        <w:t>des Grundgesetzes, die in Hessen ihren</w:t>
      </w:r>
      <w:r>
        <w:rPr>
          <w:color w:val="25408F"/>
          <w:spacing w:val="40"/>
          <w:w w:val="105"/>
          <w:sz w:val="12"/>
          <w:szCs w:val="12"/>
        </w:rPr>
        <w:t xml:space="preserve"> </w:t>
      </w:r>
      <w:r>
        <w:rPr>
          <w:color w:val="25408F"/>
          <w:w w:val="105"/>
          <w:sz w:val="12"/>
          <w:szCs w:val="12"/>
        </w:rPr>
        <w:t>Wohnsitz</w:t>
      </w:r>
      <w:r>
        <w:rPr>
          <w:color w:val="25408F"/>
          <w:spacing w:val="29"/>
          <w:w w:val="105"/>
          <w:sz w:val="12"/>
          <w:szCs w:val="12"/>
        </w:rPr>
        <w:t xml:space="preserve"> </w:t>
      </w:r>
      <w:r>
        <w:rPr>
          <w:color w:val="25408F"/>
          <w:w w:val="105"/>
          <w:sz w:val="12"/>
          <w:szCs w:val="12"/>
        </w:rPr>
        <w:t>haben</w:t>
      </w:r>
      <w:r>
        <w:rPr>
          <w:color w:val="25408F"/>
          <w:spacing w:val="29"/>
          <w:w w:val="105"/>
          <w:sz w:val="12"/>
          <w:szCs w:val="12"/>
        </w:rPr>
        <w:t xml:space="preserve"> </w:t>
      </w:r>
      <w:r>
        <w:rPr>
          <w:color w:val="25408F"/>
          <w:w w:val="105"/>
          <w:sz w:val="12"/>
          <w:szCs w:val="12"/>
        </w:rPr>
        <w:t>und</w:t>
      </w:r>
      <w:r>
        <w:rPr>
          <w:color w:val="25408F"/>
          <w:spacing w:val="29"/>
          <w:w w:val="105"/>
          <w:sz w:val="12"/>
          <w:szCs w:val="12"/>
        </w:rPr>
        <w:t xml:space="preserve"> </w:t>
      </w:r>
      <w:r>
        <w:rPr>
          <w:color w:val="25408F"/>
          <w:w w:val="105"/>
          <w:sz w:val="12"/>
          <w:szCs w:val="12"/>
        </w:rPr>
        <w:t>nicht</w:t>
      </w:r>
      <w:r>
        <w:rPr>
          <w:color w:val="25408F"/>
          <w:spacing w:val="29"/>
          <w:w w:val="105"/>
          <w:sz w:val="12"/>
          <w:szCs w:val="12"/>
        </w:rPr>
        <w:t xml:space="preserve"> </w:t>
      </w:r>
      <w:r>
        <w:rPr>
          <w:color w:val="25408F"/>
          <w:w w:val="105"/>
          <w:sz w:val="12"/>
          <w:szCs w:val="12"/>
        </w:rPr>
        <w:t>vom</w:t>
      </w:r>
      <w:r>
        <w:rPr>
          <w:color w:val="25408F"/>
          <w:spacing w:val="29"/>
          <w:w w:val="105"/>
          <w:sz w:val="12"/>
          <w:szCs w:val="12"/>
        </w:rPr>
        <w:t xml:space="preserve"> </w:t>
      </w:r>
      <w:r>
        <w:rPr>
          <w:color w:val="25408F"/>
          <w:w w:val="105"/>
          <w:sz w:val="12"/>
          <w:szCs w:val="12"/>
        </w:rPr>
        <w:t>Stimmrecht</w:t>
      </w:r>
      <w:r>
        <w:rPr>
          <w:color w:val="25408F"/>
          <w:spacing w:val="29"/>
          <w:w w:val="105"/>
          <w:sz w:val="12"/>
          <w:szCs w:val="12"/>
        </w:rPr>
        <w:t xml:space="preserve"> </w:t>
      </w:r>
      <w:r>
        <w:rPr>
          <w:color w:val="25408F"/>
          <w:w w:val="105"/>
          <w:sz w:val="12"/>
          <w:szCs w:val="12"/>
        </w:rPr>
        <w:t>ausgeschlossen</w:t>
      </w:r>
      <w:r>
        <w:rPr>
          <w:color w:val="25408F"/>
          <w:spacing w:val="29"/>
          <w:w w:val="105"/>
          <w:sz w:val="12"/>
          <w:szCs w:val="12"/>
        </w:rPr>
        <w:t xml:space="preserve"> </w:t>
      </w:r>
      <w:r>
        <w:rPr>
          <w:color w:val="25408F"/>
          <w:w w:val="105"/>
          <w:sz w:val="12"/>
          <w:szCs w:val="12"/>
        </w:rPr>
        <w:t>sind.</w:t>
      </w:r>
    </w:p>
    <w:p w14:paraId="470DE039" w14:textId="77777777" w:rsidR="00E67E58" w:rsidRDefault="00E67E58">
      <w:pPr>
        <w:pStyle w:val="Textkrper"/>
        <w:kinsoku w:val="0"/>
        <w:overflowPunct w:val="0"/>
        <w:spacing w:before="21"/>
        <w:rPr>
          <w:sz w:val="12"/>
          <w:szCs w:val="12"/>
        </w:rPr>
      </w:pPr>
    </w:p>
    <w:p w14:paraId="7A5FD5ED" w14:textId="77777777" w:rsidR="00E67E58" w:rsidRDefault="00000000">
      <w:pPr>
        <w:pStyle w:val="Listenabsatz"/>
        <w:numPr>
          <w:ilvl w:val="0"/>
          <w:numId w:val="7"/>
        </w:numPr>
        <w:tabs>
          <w:tab w:val="left" w:pos="855"/>
        </w:tabs>
        <w:kinsoku w:val="0"/>
        <w:overflowPunct w:val="0"/>
        <w:spacing w:before="0" w:line="278" w:lineRule="auto"/>
        <w:ind w:right="91" w:firstLine="0"/>
        <w:rPr>
          <w:color w:val="25408F"/>
          <w:spacing w:val="-2"/>
          <w:w w:val="110"/>
          <w:sz w:val="12"/>
          <w:szCs w:val="12"/>
        </w:rPr>
      </w:pPr>
      <w:r>
        <w:rPr>
          <w:color w:val="25408F"/>
          <w:w w:val="110"/>
          <w:sz w:val="12"/>
          <w:szCs w:val="12"/>
        </w:rPr>
        <w:t>Das Stimmrecht ist allgemein, gleich, geheim und unmittelbar. Der</w:t>
      </w:r>
      <w:r>
        <w:rPr>
          <w:color w:val="25408F"/>
          <w:spacing w:val="40"/>
          <w:w w:val="110"/>
          <w:sz w:val="12"/>
          <w:szCs w:val="12"/>
        </w:rPr>
        <w:t xml:space="preserve"> </w:t>
      </w:r>
      <w:r>
        <w:rPr>
          <w:color w:val="25408F"/>
          <w:w w:val="110"/>
          <w:sz w:val="12"/>
          <w:szCs w:val="12"/>
        </w:rPr>
        <w:t>Tag der Stimmabgabe muss ein Sonntag oder allgemeiner Feiertag</w:t>
      </w:r>
      <w:r>
        <w:rPr>
          <w:color w:val="25408F"/>
          <w:spacing w:val="40"/>
          <w:w w:val="110"/>
          <w:sz w:val="12"/>
          <w:szCs w:val="12"/>
        </w:rPr>
        <w:t xml:space="preserve"> </w:t>
      </w:r>
      <w:r>
        <w:rPr>
          <w:color w:val="25408F"/>
          <w:spacing w:val="-2"/>
          <w:w w:val="110"/>
          <w:sz w:val="12"/>
          <w:szCs w:val="12"/>
        </w:rPr>
        <w:t>sein.</w:t>
      </w:r>
    </w:p>
    <w:p w14:paraId="499EE287" w14:textId="77777777" w:rsidR="00E67E58" w:rsidRDefault="00E67E58">
      <w:pPr>
        <w:pStyle w:val="Textkrper"/>
        <w:kinsoku w:val="0"/>
        <w:overflowPunct w:val="0"/>
        <w:spacing w:before="22"/>
        <w:rPr>
          <w:sz w:val="12"/>
          <w:szCs w:val="12"/>
        </w:rPr>
      </w:pPr>
    </w:p>
    <w:p w14:paraId="6F653194" w14:textId="77777777" w:rsidR="00E67E58" w:rsidRDefault="00000000">
      <w:pPr>
        <w:pStyle w:val="Listenabsatz"/>
        <w:numPr>
          <w:ilvl w:val="0"/>
          <w:numId w:val="7"/>
        </w:numPr>
        <w:tabs>
          <w:tab w:val="left" w:pos="857"/>
        </w:tabs>
        <w:kinsoku w:val="0"/>
        <w:overflowPunct w:val="0"/>
        <w:spacing w:before="0"/>
        <w:ind w:left="857" w:hanging="213"/>
        <w:rPr>
          <w:color w:val="25408F"/>
          <w:spacing w:val="-2"/>
          <w:w w:val="110"/>
          <w:sz w:val="12"/>
          <w:szCs w:val="12"/>
        </w:rPr>
      </w:pPr>
      <w:r>
        <w:rPr>
          <w:color w:val="25408F"/>
          <w:w w:val="110"/>
          <w:sz w:val="12"/>
          <w:szCs w:val="12"/>
        </w:rPr>
        <w:t>Das</w:t>
      </w:r>
      <w:r>
        <w:rPr>
          <w:color w:val="25408F"/>
          <w:spacing w:val="1"/>
          <w:w w:val="110"/>
          <w:sz w:val="12"/>
          <w:szCs w:val="12"/>
        </w:rPr>
        <w:t xml:space="preserve"> </w:t>
      </w:r>
      <w:r>
        <w:rPr>
          <w:color w:val="25408F"/>
          <w:w w:val="110"/>
          <w:sz w:val="12"/>
          <w:szCs w:val="12"/>
        </w:rPr>
        <w:t>Nähere</w:t>
      </w:r>
      <w:r>
        <w:rPr>
          <w:color w:val="25408F"/>
          <w:spacing w:val="2"/>
          <w:w w:val="110"/>
          <w:sz w:val="12"/>
          <w:szCs w:val="12"/>
        </w:rPr>
        <w:t xml:space="preserve"> </w:t>
      </w:r>
      <w:r>
        <w:rPr>
          <w:color w:val="25408F"/>
          <w:w w:val="110"/>
          <w:sz w:val="12"/>
          <w:szCs w:val="12"/>
        </w:rPr>
        <w:t>bleibt</w:t>
      </w:r>
      <w:r>
        <w:rPr>
          <w:color w:val="25408F"/>
          <w:spacing w:val="1"/>
          <w:w w:val="110"/>
          <w:sz w:val="12"/>
          <w:szCs w:val="12"/>
        </w:rPr>
        <w:t xml:space="preserve"> </w:t>
      </w:r>
      <w:r>
        <w:rPr>
          <w:color w:val="25408F"/>
          <w:w w:val="110"/>
          <w:sz w:val="12"/>
          <w:szCs w:val="12"/>
        </w:rPr>
        <w:t>gesetzlicher</w:t>
      </w:r>
      <w:r>
        <w:rPr>
          <w:color w:val="25408F"/>
          <w:spacing w:val="2"/>
          <w:w w:val="110"/>
          <w:sz w:val="12"/>
          <w:szCs w:val="12"/>
        </w:rPr>
        <w:t xml:space="preserve"> </w:t>
      </w:r>
      <w:r>
        <w:rPr>
          <w:color w:val="25408F"/>
          <w:w w:val="110"/>
          <w:sz w:val="12"/>
          <w:szCs w:val="12"/>
        </w:rPr>
        <w:t>Regelung</w:t>
      </w:r>
      <w:r>
        <w:rPr>
          <w:color w:val="25408F"/>
          <w:spacing w:val="2"/>
          <w:w w:val="110"/>
          <w:sz w:val="12"/>
          <w:szCs w:val="12"/>
        </w:rPr>
        <w:t xml:space="preserve"> </w:t>
      </w:r>
      <w:r>
        <w:rPr>
          <w:color w:val="25408F"/>
          <w:spacing w:val="-2"/>
          <w:w w:val="110"/>
          <w:sz w:val="12"/>
          <w:szCs w:val="12"/>
        </w:rPr>
        <w:t>vorbehalten.</w:t>
      </w:r>
    </w:p>
    <w:p w14:paraId="182BE11F" w14:textId="77777777" w:rsidR="00E67E58" w:rsidRDefault="00000000">
      <w:pPr>
        <w:pStyle w:val="Textkrper"/>
        <w:kinsoku w:val="0"/>
        <w:overflowPunct w:val="0"/>
        <w:spacing w:before="100"/>
        <w:ind w:left="644"/>
        <w:rPr>
          <w:b/>
          <w:bCs/>
          <w:color w:val="25408F"/>
          <w:spacing w:val="-5"/>
          <w:w w:val="110"/>
          <w:sz w:val="12"/>
          <w:szCs w:val="12"/>
        </w:rPr>
      </w:pPr>
      <w:r>
        <w:rPr>
          <w:rFonts w:ascii="Times New Roman" w:hAnsi="Times New Roman" w:cs="Times New Roman"/>
          <w:sz w:val="24"/>
          <w:szCs w:val="24"/>
        </w:rPr>
        <w:br w:type="column"/>
      </w:r>
      <w:r>
        <w:rPr>
          <w:b/>
          <w:bCs/>
          <w:color w:val="25408F"/>
          <w:w w:val="110"/>
          <w:sz w:val="12"/>
          <w:szCs w:val="12"/>
        </w:rPr>
        <w:t>Art.</w:t>
      </w:r>
      <w:r>
        <w:rPr>
          <w:b/>
          <w:bCs/>
          <w:color w:val="25408F"/>
          <w:spacing w:val="-2"/>
          <w:w w:val="110"/>
          <w:sz w:val="12"/>
          <w:szCs w:val="12"/>
        </w:rPr>
        <w:t xml:space="preserve"> </w:t>
      </w:r>
      <w:r>
        <w:rPr>
          <w:b/>
          <w:bCs/>
          <w:color w:val="25408F"/>
          <w:spacing w:val="-5"/>
          <w:w w:val="110"/>
          <w:sz w:val="12"/>
          <w:szCs w:val="12"/>
        </w:rPr>
        <w:t>38</w:t>
      </w:r>
    </w:p>
    <w:p w14:paraId="66681A88" w14:textId="77777777" w:rsidR="00E67E58" w:rsidRDefault="00E67E58">
      <w:pPr>
        <w:pStyle w:val="Textkrper"/>
        <w:kinsoku w:val="0"/>
        <w:overflowPunct w:val="0"/>
        <w:spacing w:before="44"/>
        <w:rPr>
          <w:b/>
          <w:bCs/>
          <w:sz w:val="12"/>
          <w:szCs w:val="12"/>
        </w:rPr>
      </w:pPr>
    </w:p>
    <w:p w14:paraId="42CEBD0E" w14:textId="77777777" w:rsidR="00E67E58" w:rsidRDefault="00000000">
      <w:pPr>
        <w:pStyle w:val="Listenabsatz"/>
        <w:numPr>
          <w:ilvl w:val="0"/>
          <w:numId w:val="6"/>
        </w:numPr>
        <w:tabs>
          <w:tab w:val="left" w:pos="826"/>
        </w:tabs>
        <w:kinsoku w:val="0"/>
        <w:overflowPunct w:val="0"/>
        <w:spacing w:before="0" w:line="278" w:lineRule="auto"/>
        <w:ind w:right="1059" w:firstLine="0"/>
        <w:rPr>
          <w:color w:val="25408F"/>
          <w:w w:val="115"/>
          <w:sz w:val="12"/>
          <w:szCs w:val="12"/>
        </w:rPr>
      </w:pPr>
      <w:r>
        <w:rPr>
          <w:color w:val="25408F"/>
          <w:w w:val="115"/>
          <w:sz w:val="12"/>
          <w:szCs w:val="12"/>
        </w:rPr>
        <w:t>Die</w:t>
      </w:r>
      <w:r>
        <w:rPr>
          <w:color w:val="25408F"/>
          <w:spacing w:val="-4"/>
          <w:w w:val="115"/>
          <w:sz w:val="12"/>
          <w:szCs w:val="12"/>
        </w:rPr>
        <w:t xml:space="preserve"> </w:t>
      </w:r>
      <w:r>
        <w:rPr>
          <w:color w:val="25408F"/>
          <w:w w:val="115"/>
          <w:sz w:val="12"/>
          <w:szCs w:val="12"/>
        </w:rPr>
        <w:t>Abgeordneten</w:t>
      </w:r>
      <w:r>
        <w:rPr>
          <w:color w:val="25408F"/>
          <w:spacing w:val="-4"/>
          <w:w w:val="115"/>
          <w:sz w:val="12"/>
          <w:szCs w:val="12"/>
        </w:rPr>
        <w:t xml:space="preserve"> </w:t>
      </w:r>
      <w:r>
        <w:rPr>
          <w:color w:val="25408F"/>
          <w:w w:val="115"/>
          <w:sz w:val="12"/>
          <w:szCs w:val="12"/>
        </w:rPr>
        <w:t>des</w:t>
      </w:r>
      <w:r>
        <w:rPr>
          <w:color w:val="25408F"/>
          <w:spacing w:val="-4"/>
          <w:w w:val="115"/>
          <w:sz w:val="12"/>
          <w:szCs w:val="12"/>
        </w:rPr>
        <w:t xml:space="preserve"> </w:t>
      </w:r>
      <w:r>
        <w:rPr>
          <w:color w:val="25408F"/>
          <w:w w:val="115"/>
          <w:sz w:val="12"/>
          <w:szCs w:val="12"/>
        </w:rPr>
        <w:t>Deutschen</w:t>
      </w:r>
      <w:r>
        <w:rPr>
          <w:color w:val="25408F"/>
          <w:spacing w:val="-4"/>
          <w:w w:val="115"/>
          <w:sz w:val="12"/>
          <w:szCs w:val="12"/>
        </w:rPr>
        <w:t xml:space="preserve"> </w:t>
      </w:r>
      <w:r>
        <w:rPr>
          <w:color w:val="25408F"/>
          <w:w w:val="115"/>
          <w:sz w:val="12"/>
          <w:szCs w:val="12"/>
        </w:rPr>
        <w:t>Bundestages</w:t>
      </w:r>
      <w:r>
        <w:rPr>
          <w:color w:val="25408F"/>
          <w:spacing w:val="-4"/>
          <w:w w:val="115"/>
          <w:sz w:val="12"/>
          <w:szCs w:val="12"/>
        </w:rPr>
        <w:t xml:space="preserve"> </w:t>
      </w:r>
      <w:r>
        <w:rPr>
          <w:color w:val="25408F"/>
          <w:w w:val="115"/>
          <w:sz w:val="12"/>
          <w:szCs w:val="12"/>
        </w:rPr>
        <w:t>werden</w:t>
      </w:r>
      <w:r>
        <w:rPr>
          <w:color w:val="25408F"/>
          <w:spacing w:val="-4"/>
          <w:w w:val="115"/>
          <w:sz w:val="12"/>
          <w:szCs w:val="12"/>
        </w:rPr>
        <w:t xml:space="preserve"> </w:t>
      </w:r>
      <w:r>
        <w:rPr>
          <w:color w:val="25408F"/>
          <w:w w:val="115"/>
          <w:sz w:val="12"/>
          <w:szCs w:val="12"/>
        </w:rPr>
        <w:t>in</w:t>
      </w:r>
      <w:r>
        <w:rPr>
          <w:color w:val="25408F"/>
          <w:spacing w:val="-4"/>
          <w:w w:val="115"/>
          <w:sz w:val="12"/>
          <w:szCs w:val="12"/>
        </w:rPr>
        <w:t xml:space="preserve"> </w:t>
      </w:r>
      <w:proofErr w:type="spellStart"/>
      <w:r>
        <w:rPr>
          <w:color w:val="25408F"/>
          <w:w w:val="115"/>
          <w:sz w:val="12"/>
          <w:szCs w:val="12"/>
        </w:rPr>
        <w:t>allge</w:t>
      </w:r>
      <w:proofErr w:type="spellEnd"/>
      <w:r>
        <w:rPr>
          <w:color w:val="25408F"/>
          <w:w w:val="115"/>
          <w:sz w:val="12"/>
          <w:szCs w:val="12"/>
        </w:rPr>
        <w:t>-</w:t>
      </w:r>
      <w:r>
        <w:rPr>
          <w:color w:val="25408F"/>
          <w:spacing w:val="40"/>
          <w:w w:val="115"/>
          <w:sz w:val="12"/>
          <w:szCs w:val="12"/>
        </w:rPr>
        <w:t xml:space="preserve"> </w:t>
      </w:r>
      <w:r>
        <w:rPr>
          <w:color w:val="25408F"/>
          <w:w w:val="110"/>
          <w:sz w:val="12"/>
          <w:szCs w:val="12"/>
        </w:rPr>
        <w:t>meiner,</w:t>
      </w:r>
      <w:r>
        <w:rPr>
          <w:color w:val="25408F"/>
          <w:spacing w:val="-2"/>
          <w:w w:val="110"/>
          <w:sz w:val="12"/>
          <w:szCs w:val="12"/>
        </w:rPr>
        <w:t xml:space="preserve"> </w:t>
      </w:r>
      <w:r>
        <w:rPr>
          <w:color w:val="25408F"/>
          <w:w w:val="110"/>
          <w:sz w:val="12"/>
          <w:szCs w:val="12"/>
        </w:rPr>
        <w:t>unmittelbarer,</w:t>
      </w:r>
      <w:r>
        <w:rPr>
          <w:color w:val="25408F"/>
          <w:spacing w:val="-2"/>
          <w:w w:val="110"/>
          <w:sz w:val="12"/>
          <w:szCs w:val="12"/>
        </w:rPr>
        <w:t xml:space="preserve"> </w:t>
      </w:r>
      <w:r>
        <w:rPr>
          <w:color w:val="25408F"/>
          <w:w w:val="110"/>
          <w:sz w:val="12"/>
          <w:szCs w:val="12"/>
        </w:rPr>
        <w:t>freier,</w:t>
      </w:r>
      <w:r>
        <w:rPr>
          <w:color w:val="25408F"/>
          <w:spacing w:val="-2"/>
          <w:w w:val="110"/>
          <w:sz w:val="12"/>
          <w:szCs w:val="12"/>
        </w:rPr>
        <w:t xml:space="preserve"> </w:t>
      </w:r>
      <w:r>
        <w:rPr>
          <w:color w:val="25408F"/>
          <w:w w:val="110"/>
          <w:sz w:val="12"/>
          <w:szCs w:val="12"/>
        </w:rPr>
        <w:t>gleicher</w:t>
      </w:r>
      <w:r>
        <w:rPr>
          <w:color w:val="25408F"/>
          <w:spacing w:val="-2"/>
          <w:w w:val="110"/>
          <w:sz w:val="12"/>
          <w:szCs w:val="12"/>
        </w:rPr>
        <w:t xml:space="preserve"> </w:t>
      </w:r>
      <w:r>
        <w:rPr>
          <w:color w:val="25408F"/>
          <w:w w:val="110"/>
          <w:sz w:val="12"/>
          <w:szCs w:val="12"/>
        </w:rPr>
        <w:t>und</w:t>
      </w:r>
      <w:r>
        <w:rPr>
          <w:color w:val="25408F"/>
          <w:spacing w:val="-2"/>
          <w:w w:val="110"/>
          <w:sz w:val="12"/>
          <w:szCs w:val="12"/>
        </w:rPr>
        <w:t xml:space="preserve"> </w:t>
      </w:r>
      <w:r>
        <w:rPr>
          <w:color w:val="25408F"/>
          <w:w w:val="110"/>
          <w:sz w:val="12"/>
          <w:szCs w:val="12"/>
        </w:rPr>
        <w:t>geheimer</w:t>
      </w:r>
      <w:r>
        <w:rPr>
          <w:color w:val="25408F"/>
          <w:spacing w:val="-2"/>
          <w:w w:val="110"/>
          <w:sz w:val="12"/>
          <w:szCs w:val="12"/>
        </w:rPr>
        <w:t xml:space="preserve"> </w:t>
      </w:r>
      <w:r>
        <w:rPr>
          <w:color w:val="25408F"/>
          <w:w w:val="110"/>
          <w:sz w:val="12"/>
          <w:szCs w:val="12"/>
        </w:rPr>
        <w:t>Wahl</w:t>
      </w:r>
      <w:r>
        <w:rPr>
          <w:color w:val="25408F"/>
          <w:spacing w:val="-2"/>
          <w:w w:val="110"/>
          <w:sz w:val="12"/>
          <w:szCs w:val="12"/>
        </w:rPr>
        <w:t xml:space="preserve"> </w:t>
      </w:r>
      <w:r>
        <w:rPr>
          <w:color w:val="25408F"/>
          <w:w w:val="110"/>
          <w:sz w:val="12"/>
          <w:szCs w:val="12"/>
        </w:rPr>
        <w:t>gewählt.</w:t>
      </w:r>
      <w:r>
        <w:rPr>
          <w:color w:val="25408F"/>
          <w:spacing w:val="-2"/>
          <w:w w:val="110"/>
          <w:sz w:val="12"/>
          <w:szCs w:val="12"/>
        </w:rPr>
        <w:t xml:space="preserve"> </w:t>
      </w:r>
      <w:r>
        <w:rPr>
          <w:color w:val="25408F"/>
          <w:w w:val="110"/>
          <w:sz w:val="12"/>
          <w:szCs w:val="12"/>
        </w:rPr>
        <w:t>Sie</w:t>
      </w:r>
      <w:r>
        <w:rPr>
          <w:color w:val="25408F"/>
          <w:spacing w:val="40"/>
          <w:w w:val="115"/>
          <w:sz w:val="12"/>
          <w:szCs w:val="12"/>
        </w:rPr>
        <w:t xml:space="preserve"> </w:t>
      </w:r>
      <w:r>
        <w:rPr>
          <w:color w:val="25408F"/>
          <w:w w:val="115"/>
          <w:sz w:val="12"/>
          <w:szCs w:val="12"/>
        </w:rPr>
        <w:t>sind</w:t>
      </w:r>
      <w:r>
        <w:rPr>
          <w:color w:val="25408F"/>
          <w:spacing w:val="-8"/>
          <w:w w:val="115"/>
          <w:sz w:val="12"/>
          <w:szCs w:val="12"/>
        </w:rPr>
        <w:t xml:space="preserve"> </w:t>
      </w:r>
      <w:r>
        <w:rPr>
          <w:color w:val="25408F"/>
          <w:w w:val="115"/>
          <w:sz w:val="12"/>
          <w:szCs w:val="12"/>
        </w:rPr>
        <w:t>Vertreter</w:t>
      </w:r>
      <w:r>
        <w:rPr>
          <w:color w:val="25408F"/>
          <w:spacing w:val="-8"/>
          <w:w w:val="115"/>
          <w:sz w:val="12"/>
          <w:szCs w:val="12"/>
        </w:rPr>
        <w:t xml:space="preserve"> </w:t>
      </w:r>
      <w:r>
        <w:rPr>
          <w:color w:val="25408F"/>
          <w:w w:val="115"/>
          <w:sz w:val="12"/>
          <w:szCs w:val="12"/>
        </w:rPr>
        <w:t>des</w:t>
      </w:r>
      <w:r>
        <w:rPr>
          <w:color w:val="25408F"/>
          <w:spacing w:val="-8"/>
          <w:w w:val="115"/>
          <w:sz w:val="12"/>
          <w:szCs w:val="12"/>
        </w:rPr>
        <w:t xml:space="preserve"> </w:t>
      </w:r>
      <w:r>
        <w:rPr>
          <w:color w:val="25408F"/>
          <w:w w:val="115"/>
          <w:sz w:val="12"/>
          <w:szCs w:val="12"/>
        </w:rPr>
        <w:t>ganzen</w:t>
      </w:r>
      <w:r>
        <w:rPr>
          <w:color w:val="25408F"/>
          <w:spacing w:val="-8"/>
          <w:w w:val="115"/>
          <w:sz w:val="12"/>
          <w:szCs w:val="12"/>
        </w:rPr>
        <w:t xml:space="preserve"> </w:t>
      </w:r>
      <w:r>
        <w:rPr>
          <w:color w:val="25408F"/>
          <w:w w:val="115"/>
          <w:sz w:val="12"/>
          <w:szCs w:val="12"/>
        </w:rPr>
        <w:t>Volkes,</w:t>
      </w:r>
      <w:r>
        <w:rPr>
          <w:color w:val="25408F"/>
          <w:spacing w:val="-8"/>
          <w:w w:val="115"/>
          <w:sz w:val="12"/>
          <w:szCs w:val="12"/>
        </w:rPr>
        <w:t xml:space="preserve"> </w:t>
      </w:r>
      <w:r>
        <w:rPr>
          <w:color w:val="25408F"/>
          <w:w w:val="115"/>
          <w:sz w:val="12"/>
          <w:szCs w:val="12"/>
        </w:rPr>
        <w:t>an</w:t>
      </w:r>
      <w:r>
        <w:rPr>
          <w:color w:val="25408F"/>
          <w:spacing w:val="-8"/>
          <w:w w:val="115"/>
          <w:sz w:val="12"/>
          <w:szCs w:val="12"/>
        </w:rPr>
        <w:t xml:space="preserve"> </w:t>
      </w:r>
      <w:r>
        <w:rPr>
          <w:color w:val="25408F"/>
          <w:w w:val="115"/>
          <w:sz w:val="12"/>
          <w:szCs w:val="12"/>
        </w:rPr>
        <w:t>Aufträge</w:t>
      </w:r>
      <w:r>
        <w:rPr>
          <w:color w:val="25408F"/>
          <w:spacing w:val="-8"/>
          <w:w w:val="115"/>
          <w:sz w:val="12"/>
          <w:szCs w:val="12"/>
        </w:rPr>
        <w:t xml:space="preserve"> </w:t>
      </w:r>
      <w:r>
        <w:rPr>
          <w:color w:val="25408F"/>
          <w:w w:val="115"/>
          <w:sz w:val="12"/>
          <w:szCs w:val="12"/>
        </w:rPr>
        <w:t>und</w:t>
      </w:r>
      <w:r>
        <w:rPr>
          <w:color w:val="25408F"/>
          <w:spacing w:val="-8"/>
          <w:w w:val="115"/>
          <w:sz w:val="12"/>
          <w:szCs w:val="12"/>
        </w:rPr>
        <w:t xml:space="preserve"> </w:t>
      </w:r>
      <w:r>
        <w:rPr>
          <w:color w:val="25408F"/>
          <w:w w:val="115"/>
          <w:sz w:val="12"/>
          <w:szCs w:val="12"/>
        </w:rPr>
        <w:t>Weisungen</w:t>
      </w:r>
      <w:r>
        <w:rPr>
          <w:color w:val="25408F"/>
          <w:spacing w:val="-8"/>
          <w:w w:val="115"/>
          <w:sz w:val="12"/>
          <w:szCs w:val="12"/>
        </w:rPr>
        <w:t xml:space="preserve"> </w:t>
      </w:r>
      <w:r>
        <w:rPr>
          <w:color w:val="25408F"/>
          <w:w w:val="115"/>
          <w:sz w:val="12"/>
          <w:szCs w:val="12"/>
        </w:rPr>
        <w:t>nicht</w:t>
      </w:r>
      <w:r>
        <w:rPr>
          <w:color w:val="25408F"/>
          <w:spacing w:val="40"/>
          <w:w w:val="115"/>
          <w:sz w:val="12"/>
          <w:szCs w:val="12"/>
        </w:rPr>
        <w:t xml:space="preserve"> </w:t>
      </w:r>
      <w:r>
        <w:rPr>
          <w:color w:val="25408F"/>
          <w:w w:val="115"/>
          <w:sz w:val="12"/>
          <w:szCs w:val="12"/>
        </w:rPr>
        <w:t>gebunden</w:t>
      </w:r>
      <w:r>
        <w:rPr>
          <w:color w:val="25408F"/>
          <w:spacing w:val="-1"/>
          <w:w w:val="115"/>
          <w:sz w:val="12"/>
          <w:szCs w:val="12"/>
        </w:rPr>
        <w:t xml:space="preserve"> </w:t>
      </w:r>
      <w:r>
        <w:rPr>
          <w:color w:val="25408F"/>
          <w:w w:val="115"/>
          <w:sz w:val="12"/>
          <w:szCs w:val="12"/>
        </w:rPr>
        <w:t>und</w:t>
      </w:r>
      <w:r>
        <w:rPr>
          <w:color w:val="25408F"/>
          <w:spacing w:val="-1"/>
          <w:w w:val="115"/>
          <w:sz w:val="12"/>
          <w:szCs w:val="12"/>
        </w:rPr>
        <w:t xml:space="preserve"> </w:t>
      </w:r>
      <w:r>
        <w:rPr>
          <w:color w:val="25408F"/>
          <w:w w:val="115"/>
          <w:sz w:val="12"/>
          <w:szCs w:val="12"/>
        </w:rPr>
        <w:t>nur</w:t>
      </w:r>
      <w:r>
        <w:rPr>
          <w:color w:val="25408F"/>
          <w:spacing w:val="-1"/>
          <w:w w:val="115"/>
          <w:sz w:val="12"/>
          <w:szCs w:val="12"/>
        </w:rPr>
        <w:t xml:space="preserve"> </w:t>
      </w:r>
      <w:r>
        <w:rPr>
          <w:color w:val="25408F"/>
          <w:w w:val="115"/>
          <w:sz w:val="12"/>
          <w:szCs w:val="12"/>
        </w:rPr>
        <w:t>ihrem</w:t>
      </w:r>
      <w:r>
        <w:rPr>
          <w:color w:val="25408F"/>
          <w:spacing w:val="-1"/>
          <w:w w:val="115"/>
          <w:sz w:val="12"/>
          <w:szCs w:val="12"/>
        </w:rPr>
        <w:t xml:space="preserve"> </w:t>
      </w:r>
      <w:r>
        <w:rPr>
          <w:color w:val="25408F"/>
          <w:w w:val="115"/>
          <w:sz w:val="12"/>
          <w:szCs w:val="12"/>
        </w:rPr>
        <w:t>Gewissen</w:t>
      </w:r>
      <w:r>
        <w:rPr>
          <w:color w:val="25408F"/>
          <w:spacing w:val="-1"/>
          <w:w w:val="115"/>
          <w:sz w:val="12"/>
          <w:szCs w:val="12"/>
        </w:rPr>
        <w:t xml:space="preserve"> </w:t>
      </w:r>
      <w:r>
        <w:rPr>
          <w:color w:val="25408F"/>
          <w:w w:val="115"/>
          <w:sz w:val="12"/>
          <w:szCs w:val="12"/>
        </w:rPr>
        <w:t>unterworfen.</w:t>
      </w:r>
    </w:p>
    <w:p w14:paraId="1037A046" w14:textId="77777777" w:rsidR="00E67E58" w:rsidRDefault="00E67E58">
      <w:pPr>
        <w:pStyle w:val="Textkrper"/>
        <w:kinsoku w:val="0"/>
        <w:overflowPunct w:val="0"/>
        <w:spacing w:before="21"/>
        <w:rPr>
          <w:sz w:val="12"/>
          <w:szCs w:val="12"/>
        </w:rPr>
      </w:pPr>
    </w:p>
    <w:p w14:paraId="410C5D45" w14:textId="77777777" w:rsidR="00E67E58" w:rsidRDefault="00000000">
      <w:pPr>
        <w:pStyle w:val="Listenabsatz"/>
        <w:numPr>
          <w:ilvl w:val="0"/>
          <w:numId w:val="6"/>
        </w:numPr>
        <w:tabs>
          <w:tab w:val="left" w:pos="855"/>
        </w:tabs>
        <w:kinsoku w:val="0"/>
        <w:overflowPunct w:val="0"/>
        <w:spacing w:before="1" w:line="278" w:lineRule="auto"/>
        <w:ind w:right="1097" w:firstLine="0"/>
        <w:jc w:val="both"/>
        <w:rPr>
          <w:color w:val="25408F"/>
          <w:spacing w:val="-2"/>
          <w:w w:val="115"/>
          <w:sz w:val="12"/>
          <w:szCs w:val="12"/>
        </w:rPr>
      </w:pPr>
      <w:r>
        <w:rPr>
          <w:color w:val="25408F"/>
          <w:spacing w:val="-2"/>
          <w:w w:val="115"/>
          <w:sz w:val="12"/>
          <w:szCs w:val="12"/>
        </w:rPr>
        <w:t>Wahlberechtigt ist, wer das achtzehnte Lebensjahr vollendet hat;</w:t>
      </w:r>
      <w:r>
        <w:rPr>
          <w:color w:val="25408F"/>
          <w:spacing w:val="40"/>
          <w:w w:val="115"/>
          <w:sz w:val="12"/>
          <w:szCs w:val="12"/>
        </w:rPr>
        <w:t xml:space="preserve"> </w:t>
      </w:r>
      <w:r>
        <w:rPr>
          <w:color w:val="25408F"/>
          <w:w w:val="115"/>
          <w:sz w:val="12"/>
          <w:szCs w:val="12"/>
        </w:rPr>
        <w:t>wählbar</w:t>
      </w:r>
      <w:r>
        <w:rPr>
          <w:color w:val="25408F"/>
          <w:spacing w:val="-10"/>
          <w:w w:val="115"/>
          <w:sz w:val="12"/>
          <w:szCs w:val="12"/>
        </w:rPr>
        <w:t xml:space="preserve"> </w:t>
      </w:r>
      <w:r>
        <w:rPr>
          <w:color w:val="25408F"/>
          <w:w w:val="115"/>
          <w:sz w:val="12"/>
          <w:szCs w:val="12"/>
        </w:rPr>
        <w:t>ist,</w:t>
      </w:r>
      <w:r>
        <w:rPr>
          <w:color w:val="25408F"/>
          <w:spacing w:val="-9"/>
          <w:w w:val="115"/>
          <w:sz w:val="12"/>
          <w:szCs w:val="12"/>
        </w:rPr>
        <w:t xml:space="preserve"> </w:t>
      </w:r>
      <w:r>
        <w:rPr>
          <w:color w:val="25408F"/>
          <w:w w:val="115"/>
          <w:sz w:val="12"/>
          <w:szCs w:val="12"/>
        </w:rPr>
        <w:t>wer</w:t>
      </w:r>
      <w:r>
        <w:rPr>
          <w:color w:val="25408F"/>
          <w:spacing w:val="-10"/>
          <w:w w:val="115"/>
          <w:sz w:val="12"/>
          <w:szCs w:val="12"/>
        </w:rPr>
        <w:t xml:space="preserve"> </w:t>
      </w:r>
      <w:r>
        <w:rPr>
          <w:color w:val="25408F"/>
          <w:w w:val="115"/>
          <w:sz w:val="12"/>
          <w:szCs w:val="12"/>
        </w:rPr>
        <w:t>das</w:t>
      </w:r>
      <w:r>
        <w:rPr>
          <w:color w:val="25408F"/>
          <w:spacing w:val="-9"/>
          <w:w w:val="115"/>
          <w:sz w:val="12"/>
          <w:szCs w:val="12"/>
        </w:rPr>
        <w:t xml:space="preserve"> </w:t>
      </w:r>
      <w:r>
        <w:rPr>
          <w:color w:val="25408F"/>
          <w:w w:val="115"/>
          <w:sz w:val="12"/>
          <w:szCs w:val="12"/>
        </w:rPr>
        <w:t>Alter</w:t>
      </w:r>
      <w:r>
        <w:rPr>
          <w:color w:val="25408F"/>
          <w:spacing w:val="-10"/>
          <w:w w:val="115"/>
          <w:sz w:val="12"/>
          <w:szCs w:val="12"/>
        </w:rPr>
        <w:t xml:space="preserve"> </w:t>
      </w:r>
      <w:r>
        <w:rPr>
          <w:color w:val="25408F"/>
          <w:w w:val="115"/>
          <w:sz w:val="12"/>
          <w:szCs w:val="12"/>
        </w:rPr>
        <w:t>erreicht</w:t>
      </w:r>
      <w:r>
        <w:rPr>
          <w:color w:val="25408F"/>
          <w:spacing w:val="-9"/>
          <w:w w:val="115"/>
          <w:sz w:val="12"/>
          <w:szCs w:val="12"/>
        </w:rPr>
        <w:t xml:space="preserve"> </w:t>
      </w:r>
      <w:r>
        <w:rPr>
          <w:color w:val="25408F"/>
          <w:w w:val="115"/>
          <w:sz w:val="12"/>
          <w:szCs w:val="12"/>
        </w:rPr>
        <w:t>hat,</w:t>
      </w:r>
      <w:r>
        <w:rPr>
          <w:color w:val="25408F"/>
          <w:spacing w:val="-10"/>
          <w:w w:val="115"/>
          <w:sz w:val="12"/>
          <w:szCs w:val="12"/>
        </w:rPr>
        <w:t xml:space="preserve"> </w:t>
      </w:r>
      <w:r>
        <w:rPr>
          <w:color w:val="25408F"/>
          <w:w w:val="115"/>
          <w:sz w:val="12"/>
          <w:szCs w:val="12"/>
        </w:rPr>
        <w:t>mit</w:t>
      </w:r>
      <w:r>
        <w:rPr>
          <w:color w:val="25408F"/>
          <w:spacing w:val="-9"/>
          <w:w w:val="115"/>
          <w:sz w:val="12"/>
          <w:szCs w:val="12"/>
        </w:rPr>
        <w:t xml:space="preserve"> </w:t>
      </w:r>
      <w:r>
        <w:rPr>
          <w:color w:val="25408F"/>
          <w:w w:val="115"/>
          <w:sz w:val="12"/>
          <w:szCs w:val="12"/>
        </w:rPr>
        <w:t>dem</w:t>
      </w:r>
      <w:r>
        <w:rPr>
          <w:color w:val="25408F"/>
          <w:spacing w:val="-10"/>
          <w:w w:val="115"/>
          <w:sz w:val="12"/>
          <w:szCs w:val="12"/>
        </w:rPr>
        <w:t xml:space="preserve"> </w:t>
      </w:r>
      <w:r>
        <w:rPr>
          <w:color w:val="25408F"/>
          <w:w w:val="115"/>
          <w:sz w:val="12"/>
          <w:szCs w:val="12"/>
        </w:rPr>
        <w:t>die</w:t>
      </w:r>
      <w:r>
        <w:rPr>
          <w:color w:val="25408F"/>
          <w:spacing w:val="-9"/>
          <w:w w:val="115"/>
          <w:sz w:val="12"/>
          <w:szCs w:val="12"/>
        </w:rPr>
        <w:t xml:space="preserve"> </w:t>
      </w:r>
      <w:r>
        <w:rPr>
          <w:color w:val="25408F"/>
          <w:w w:val="115"/>
          <w:sz w:val="12"/>
          <w:szCs w:val="12"/>
        </w:rPr>
        <w:t>Volljährigkeit</w:t>
      </w:r>
      <w:r>
        <w:rPr>
          <w:color w:val="25408F"/>
          <w:spacing w:val="-10"/>
          <w:w w:val="115"/>
          <w:sz w:val="12"/>
          <w:szCs w:val="12"/>
        </w:rPr>
        <w:t xml:space="preserve"> </w:t>
      </w:r>
      <w:r>
        <w:rPr>
          <w:color w:val="25408F"/>
          <w:w w:val="115"/>
          <w:sz w:val="12"/>
          <w:szCs w:val="12"/>
        </w:rPr>
        <w:t>ein-</w:t>
      </w:r>
      <w:r>
        <w:rPr>
          <w:color w:val="25408F"/>
          <w:spacing w:val="40"/>
          <w:w w:val="115"/>
          <w:sz w:val="12"/>
          <w:szCs w:val="12"/>
        </w:rPr>
        <w:t xml:space="preserve"> </w:t>
      </w:r>
      <w:r>
        <w:rPr>
          <w:color w:val="25408F"/>
          <w:spacing w:val="-2"/>
          <w:w w:val="115"/>
          <w:sz w:val="12"/>
          <w:szCs w:val="12"/>
        </w:rPr>
        <w:t>tritt.</w:t>
      </w:r>
    </w:p>
    <w:p w14:paraId="1262F09E" w14:textId="77777777" w:rsidR="00E67E58" w:rsidRDefault="00E67E58">
      <w:pPr>
        <w:pStyle w:val="Textkrper"/>
        <w:kinsoku w:val="0"/>
        <w:overflowPunct w:val="0"/>
        <w:spacing w:before="21"/>
        <w:rPr>
          <w:sz w:val="12"/>
          <w:szCs w:val="12"/>
        </w:rPr>
      </w:pPr>
    </w:p>
    <w:p w14:paraId="78B59AFD" w14:textId="77777777" w:rsidR="00E67E58" w:rsidRDefault="00000000">
      <w:pPr>
        <w:pStyle w:val="Listenabsatz"/>
        <w:numPr>
          <w:ilvl w:val="0"/>
          <w:numId w:val="6"/>
        </w:numPr>
        <w:tabs>
          <w:tab w:val="left" w:pos="857"/>
        </w:tabs>
        <w:kinsoku w:val="0"/>
        <w:overflowPunct w:val="0"/>
        <w:spacing w:before="0"/>
        <w:ind w:left="857" w:hanging="213"/>
        <w:jc w:val="both"/>
        <w:rPr>
          <w:color w:val="25408F"/>
          <w:spacing w:val="-2"/>
          <w:w w:val="110"/>
          <w:sz w:val="12"/>
          <w:szCs w:val="12"/>
        </w:rPr>
      </w:pPr>
      <w:r>
        <w:rPr>
          <w:color w:val="25408F"/>
          <w:w w:val="110"/>
          <w:sz w:val="12"/>
          <w:szCs w:val="12"/>
        </w:rPr>
        <w:t>Das</w:t>
      </w:r>
      <w:r>
        <w:rPr>
          <w:color w:val="25408F"/>
          <w:spacing w:val="-1"/>
          <w:w w:val="110"/>
          <w:sz w:val="12"/>
          <w:szCs w:val="12"/>
        </w:rPr>
        <w:t xml:space="preserve"> </w:t>
      </w:r>
      <w:r>
        <w:rPr>
          <w:color w:val="25408F"/>
          <w:w w:val="110"/>
          <w:sz w:val="12"/>
          <w:szCs w:val="12"/>
        </w:rPr>
        <w:t xml:space="preserve">Nähere bestimmt ein </w:t>
      </w:r>
      <w:r>
        <w:rPr>
          <w:color w:val="25408F"/>
          <w:spacing w:val="-2"/>
          <w:w w:val="110"/>
          <w:sz w:val="12"/>
          <w:szCs w:val="12"/>
        </w:rPr>
        <w:t>Bundesgesetz.</w:t>
      </w:r>
    </w:p>
    <w:p w14:paraId="6A07C196" w14:textId="77777777" w:rsidR="00E67E58" w:rsidRDefault="00E67E58">
      <w:pPr>
        <w:pStyle w:val="Listenabsatz"/>
        <w:numPr>
          <w:ilvl w:val="0"/>
          <w:numId w:val="6"/>
        </w:numPr>
        <w:tabs>
          <w:tab w:val="left" w:pos="857"/>
        </w:tabs>
        <w:kinsoku w:val="0"/>
        <w:overflowPunct w:val="0"/>
        <w:spacing w:before="0"/>
        <w:ind w:left="857" w:hanging="213"/>
        <w:jc w:val="both"/>
        <w:rPr>
          <w:color w:val="25408F"/>
          <w:spacing w:val="-2"/>
          <w:w w:val="110"/>
          <w:sz w:val="12"/>
          <w:szCs w:val="12"/>
        </w:rPr>
        <w:sectPr w:rsidR="00E67E58">
          <w:type w:val="continuous"/>
          <w:pgSz w:w="11910" w:h="16840"/>
          <w:pgMar w:top="2720" w:right="60" w:bottom="740" w:left="900" w:header="720" w:footer="720" w:gutter="0"/>
          <w:cols w:num="2" w:space="720" w:equalWidth="0">
            <w:col w:w="4872" w:space="250"/>
            <w:col w:w="5828"/>
          </w:cols>
          <w:noEndnote/>
        </w:sectPr>
      </w:pPr>
    </w:p>
    <w:p w14:paraId="32F1B247" w14:textId="77777777" w:rsidR="00E67E58" w:rsidRDefault="00000000" w:rsidP="00BB6EFB">
      <w:pPr>
        <w:pStyle w:val="Textkrper"/>
        <w:tabs>
          <w:tab w:val="left" w:pos="6345"/>
        </w:tabs>
        <w:kinsoku w:val="0"/>
        <w:overflowPunct w:val="0"/>
        <w:spacing w:before="120" w:line="312" w:lineRule="auto"/>
        <w:ind w:left="6345" w:right="1582" w:hanging="5211"/>
        <w:rPr>
          <w:color w:val="25408F"/>
          <w:w w:val="110"/>
          <w:sz w:val="16"/>
          <w:szCs w:val="16"/>
        </w:rPr>
      </w:pPr>
      <w:r>
        <w:rPr>
          <w:color w:val="25408F"/>
          <w:w w:val="110"/>
          <w:sz w:val="16"/>
          <w:szCs w:val="16"/>
        </w:rPr>
        <w:t>(Auszug aus der Hessischen Verfassung)</w:t>
      </w:r>
      <w:r>
        <w:rPr>
          <w:color w:val="25408F"/>
          <w:sz w:val="16"/>
          <w:szCs w:val="16"/>
        </w:rPr>
        <w:tab/>
      </w:r>
      <w:r>
        <w:rPr>
          <w:color w:val="25408F"/>
          <w:w w:val="110"/>
          <w:sz w:val="16"/>
          <w:szCs w:val="16"/>
        </w:rPr>
        <w:t>(Auszug aus dem Grundgesetz für die Bundesrepublik Deutschland)</w:t>
      </w:r>
    </w:p>
    <w:p w14:paraId="7D512CF3" w14:textId="77777777" w:rsidR="00E67E58" w:rsidRDefault="00000000">
      <w:pPr>
        <w:pStyle w:val="berschrift1"/>
        <w:kinsoku w:val="0"/>
        <w:overflowPunct w:val="0"/>
        <w:spacing w:before="70"/>
        <w:rPr>
          <w:color w:val="25408F"/>
          <w:spacing w:val="-5"/>
          <w:w w:val="105"/>
        </w:rPr>
      </w:pPr>
      <w:r>
        <w:rPr>
          <w:color w:val="25408F"/>
          <w:w w:val="105"/>
        </w:rPr>
        <w:t>Aufgabe</w:t>
      </w:r>
      <w:r>
        <w:rPr>
          <w:color w:val="25408F"/>
          <w:spacing w:val="23"/>
          <w:w w:val="105"/>
        </w:rPr>
        <w:t xml:space="preserve"> </w:t>
      </w:r>
      <w:r>
        <w:rPr>
          <w:color w:val="25408F"/>
          <w:spacing w:val="-5"/>
          <w:w w:val="105"/>
        </w:rPr>
        <w:t>2:</w:t>
      </w:r>
    </w:p>
    <w:p w14:paraId="2E365A58" w14:textId="77777777" w:rsidR="00E67E58" w:rsidRDefault="00000000">
      <w:pPr>
        <w:pStyle w:val="Textkrper"/>
        <w:kinsoku w:val="0"/>
        <w:overflowPunct w:val="0"/>
        <w:spacing w:before="164" w:line="292" w:lineRule="auto"/>
        <w:ind w:left="233" w:right="640"/>
        <w:rPr>
          <w:color w:val="25408F"/>
          <w:w w:val="110"/>
        </w:rPr>
      </w:pPr>
      <w:r>
        <w:rPr>
          <w:color w:val="25408F"/>
          <w:w w:val="110"/>
        </w:rPr>
        <w:t>In freiheitlichen und demokratischen Staaten müssen Wahlen demokratischen Grundsätzen folgen. Diese Grundsätze bilden die Grundlage demokratischer Wahlen. Wahlen müssen allgemein, unmittelbar, frei, gleich und geheim sein.</w:t>
      </w:r>
    </w:p>
    <w:p w14:paraId="7634A361" w14:textId="77777777" w:rsidR="00E67E58" w:rsidRDefault="00000000">
      <w:pPr>
        <w:pStyle w:val="Textkrper"/>
        <w:kinsoku w:val="0"/>
        <w:overflowPunct w:val="0"/>
        <w:spacing w:line="292" w:lineRule="auto"/>
        <w:ind w:left="233" w:right="640"/>
        <w:rPr>
          <w:color w:val="25408F"/>
          <w:w w:val="115"/>
        </w:rPr>
      </w:pPr>
      <w:r>
        <w:rPr>
          <w:color w:val="25408F"/>
          <w:w w:val="110"/>
        </w:rPr>
        <w:t xml:space="preserve">Überprüfe die folgenden Aussagen auf Richtigkeit und korrigiere die falschen Aussagen auf einem </w:t>
      </w:r>
      <w:r>
        <w:rPr>
          <w:color w:val="25408F"/>
          <w:w w:val="115"/>
        </w:rPr>
        <w:t>gesonderten Blatt Papier.</w:t>
      </w:r>
    </w:p>
    <w:p w14:paraId="5C6CB008" w14:textId="77777777" w:rsidR="00E67E58" w:rsidRDefault="00000000">
      <w:pPr>
        <w:pStyle w:val="Textkrper"/>
        <w:tabs>
          <w:tab w:val="left" w:pos="807"/>
        </w:tabs>
        <w:kinsoku w:val="0"/>
        <w:overflowPunct w:val="0"/>
        <w:spacing w:before="52"/>
        <w:ind w:right="868"/>
        <w:jc w:val="right"/>
        <w:rPr>
          <w:b/>
          <w:bCs/>
          <w:color w:val="25408F"/>
          <w:spacing w:val="-2"/>
          <w:w w:val="105"/>
          <w:sz w:val="16"/>
          <w:szCs w:val="16"/>
        </w:rPr>
      </w:pPr>
      <w:r>
        <w:rPr>
          <w:b/>
          <w:bCs/>
          <w:color w:val="25408F"/>
          <w:spacing w:val="-2"/>
          <w:w w:val="105"/>
          <w:sz w:val="16"/>
          <w:szCs w:val="16"/>
        </w:rPr>
        <w:t>Richtig</w:t>
      </w:r>
      <w:r>
        <w:rPr>
          <w:b/>
          <w:bCs/>
          <w:color w:val="25408F"/>
          <w:sz w:val="16"/>
          <w:szCs w:val="16"/>
        </w:rPr>
        <w:tab/>
      </w:r>
      <w:proofErr w:type="gramStart"/>
      <w:r>
        <w:rPr>
          <w:b/>
          <w:bCs/>
          <w:color w:val="25408F"/>
          <w:spacing w:val="-2"/>
          <w:w w:val="105"/>
          <w:sz w:val="16"/>
          <w:szCs w:val="16"/>
        </w:rPr>
        <w:t>Falsch</w:t>
      </w:r>
      <w:proofErr w:type="gramEnd"/>
    </w:p>
    <w:p w14:paraId="50A9FD0B" w14:textId="77777777" w:rsidR="00E67E58" w:rsidRDefault="00F61850" w:rsidP="00DF7ACC">
      <w:pPr>
        <w:pStyle w:val="Textkrper"/>
        <w:kinsoku w:val="0"/>
        <w:overflowPunct w:val="0"/>
        <w:spacing w:before="120" w:line="312" w:lineRule="auto"/>
        <w:ind w:left="646" w:right="2642"/>
        <w:rPr>
          <w:color w:val="25408F"/>
          <w:w w:val="110"/>
          <w:sz w:val="16"/>
          <w:szCs w:val="16"/>
        </w:rPr>
      </w:pPr>
      <w:r>
        <w:rPr>
          <w:noProof/>
        </w:rPr>
        <mc:AlternateContent>
          <mc:Choice Requires="wps">
            <w:drawing>
              <wp:anchor distT="0" distB="0" distL="114300" distR="114300" simplePos="0" relativeHeight="251678208" behindDoc="1" locked="0" layoutInCell="0" allowOverlap="1" wp14:anchorId="50FF5A45" wp14:editId="6B329228">
                <wp:simplePos x="0" y="0"/>
                <wp:positionH relativeFrom="page">
                  <wp:posOffset>698500</wp:posOffset>
                </wp:positionH>
                <wp:positionV relativeFrom="paragraph">
                  <wp:posOffset>85725</wp:posOffset>
                </wp:positionV>
                <wp:extent cx="330200" cy="2286000"/>
                <wp:effectExtent l="0" t="0" r="0" b="0"/>
                <wp:wrapNone/>
                <wp:docPr id="616084138" name="Rectangle 7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0200" cy="228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C401AE" w14:textId="77777777" w:rsidR="00E67E58" w:rsidRDefault="00F61850">
                            <w:pPr>
                              <w:widowControl/>
                              <w:autoSpaceDE/>
                              <w:autoSpaceDN/>
                              <w:adjustRightInd/>
                              <w:spacing w:line="36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73F1A0C" wp14:editId="7AD72036">
                                  <wp:extent cx="330200" cy="2286000"/>
                                  <wp:effectExtent l="0" t="0" r="0" b="0"/>
                                  <wp:docPr id="111" name="Bild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1"/>
                                          <pic:cNvPicPr>
                                            <a:picLocks/>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30200" cy="2286000"/>
                                          </a:xfrm>
                                          <a:prstGeom prst="rect">
                                            <a:avLst/>
                                          </a:prstGeom>
                                          <a:noFill/>
                                          <a:ln>
                                            <a:noFill/>
                                          </a:ln>
                                        </pic:spPr>
                                      </pic:pic>
                                    </a:graphicData>
                                  </a:graphic>
                                </wp:inline>
                              </w:drawing>
                            </w:r>
                          </w:p>
                          <w:p w14:paraId="2C815FA1" w14:textId="77777777" w:rsidR="00E67E58" w:rsidRDefault="00E67E5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FF5A45" id="Rectangle 792" o:spid="_x0000_s1135" style="position:absolute;left:0;text-align:left;margin-left:55pt;margin-top:6.75pt;width:26pt;height:180pt;z-index:-251638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" o:allowincell="f" filled="f" stroked="f">
                <v:path arrowok="t"/>
                <v:textbox inset="0,0,0,0">
                  <w:txbxContent>
                    <w:p w14:paraId="5AC401AE" w14:textId="77777777" w:rsidR="00E67E58" w:rsidRDefault="00F61850">
                      <w:pPr>
                        <w:widowControl/>
                        <w:autoSpaceDE/>
                        <w:autoSpaceDN/>
                        <w:adjustRightInd/>
                        <w:spacing w:line="36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73F1A0C" wp14:editId="7AD72036">
                            <wp:extent cx="330200" cy="2286000"/>
                            <wp:effectExtent l="0" t="0" r="0" b="0"/>
                            <wp:docPr id="111" name="Bild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1"/>
                                    <pic:cNvPicPr>
                                      <a:picLocks/>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30200" cy="2286000"/>
                                    </a:xfrm>
                                    <a:prstGeom prst="rect">
                                      <a:avLst/>
                                    </a:prstGeom>
                                    <a:noFill/>
                                    <a:ln>
                                      <a:noFill/>
                                    </a:ln>
                                  </pic:spPr>
                                </pic:pic>
                              </a:graphicData>
                            </a:graphic>
                          </wp:inline>
                        </w:drawing>
                      </w:r>
                    </w:p>
                    <w:p w14:paraId="2C815FA1" w14:textId="77777777" w:rsidR="00E67E58" w:rsidRDefault="00E67E58">
                      <w:pPr>
                        <w:rPr>
                          <w:rFonts w:ascii="Times New Roman" w:hAnsi="Times New Roman" w:cs="Times New Roman"/>
                          <w:sz w:val="24"/>
                          <w:szCs w:val="24"/>
                        </w:rPr>
                      </w:pPr>
                    </w:p>
                  </w:txbxContent>
                </v:textbox>
                <w10:wrap anchorx="page"/>
              </v:rect>
            </w:pict>
          </mc:Fallback>
        </mc:AlternateContent>
      </w:r>
      <w:r>
        <w:rPr>
          <w:noProof/>
        </w:rPr>
        <mc:AlternateContent>
          <mc:Choice Requires="wps">
            <w:drawing>
              <wp:anchor distT="0" distB="0" distL="114300" distR="114300" simplePos="0" relativeHeight="251679232" behindDoc="0" locked="0" layoutInCell="0" allowOverlap="1" wp14:anchorId="2AE1CAF8" wp14:editId="0E1E0A63">
                <wp:simplePos x="0" y="0"/>
                <wp:positionH relativeFrom="page">
                  <wp:posOffset>6230620</wp:posOffset>
                </wp:positionH>
                <wp:positionV relativeFrom="paragraph">
                  <wp:posOffset>169545</wp:posOffset>
                </wp:positionV>
                <wp:extent cx="163195" cy="163195"/>
                <wp:effectExtent l="0" t="0" r="1905" b="1905"/>
                <wp:wrapNone/>
                <wp:docPr id="1726938949" name="Freeform 7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3195" cy="163195"/>
                        </a:xfrm>
                        <a:custGeom>
                          <a:avLst/>
                          <a:gdLst>
                            <a:gd name="T0" fmla="*/ 0 w 257"/>
                            <a:gd name="T1" fmla="*/ 256 h 257"/>
                            <a:gd name="T2" fmla="*/ 256 w 257"/>
                            <a:gd name="T3" fmla="*/ 256 h 257"/>
                            <a:gd name="T4" fmla="*/ 256 w 257"/>
                            <a:gd name="T5" fmla="*/ 0 h 257"/>
                            <a:gd name="T6" fmla="*/ 0 w 257"/>
                            <a:gd name="T7" fmla="*/ 0 h 257"/>
                            <a:gd name="T8" fmla="*/ 0 w 257"/>
                            <a:gd name="T9" fmla="*/ 256 h 257"/>
                          </a:gdLst>
                          <a:ahLst/>
                          <a:cxnLst>
                            <a:cxn ang="0">
                              <a:pos x="T0" y="T1"/>
                            </a:cxn>
                            <a:cxn ang="0">
                              <a:pos x="T2" y="T3"/>
                            </a:cxn>
                            <a:cxn ang="0">
                              <a:pos x="T4" y="T5"/>
                            </a:cxn>
                            <a:cxn ang="0">
                              <a:pos x="T6" y="T7"/>
                            </a:cxn>
                            <a:cxn ang="0">
                              <a:pos x="T8" y="T9"/>
                            </a:cxn>
                          </a:cxnLst>
                          <a:rect l="0" t="0" r="r" b="b"/>
                          <a:pathLst>
                            <a:path w="257" h="257">
                              <a:moveTo>
                                <a:pt x="0" y="256"/>
                              </a:moveTo>
                              <a:lnTo>
                                <a:pt x="256" y="256"/>
                              </a:lnTo>
                              <a:lnTo>
                                <a:pt x="256" y="0"/>
                              </a:lnTo>
                              <a:lnTo>
                                <a:pt x="0" y="0"/>
                              </a:lnTo>
                              <a:lnTo>
                                <a:pt x="0" y="256"/>
                              </a:lnTo>
                              <a:close/>
                            </a:path>
                          </a:pathLst>
                        </a:custGeom>
                        <a:noFill/>
                        <a:ln w="6350">
                          <a:solidFill>
                            <a:srgbClr val="25408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09309F" id="Freeform 793" o:spid="_x0000_s1026" style="position:absolute;margin-left:490.6pt;margin-top:13.35pt;width:12.85pt;height:12.85pt;z-index:251679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7,25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" o:allowincell="f" path="m,256r256,l256,,,,,256xe" filled="f" strokecolor="#25408f" strokeweight=".5pt">
                <v:path arrowok="t" o:connecttype="custom" o:connectlocs="0,162560;162560,162560;162560,0;0,0;0,162560" o:connectangles="0,0,0,0,0"/>
                <w10:wrap anchorx="page"/>
              </v:shape>
            </w:pict>
          </mc:Fallback>
        </mc:AlternateContent>
      </w:r>
      <w:r>
        <w:rPr>
          <w:noProof/>
        </w:rPr>
        <mc:AlternateContent>
          <mc:Choice Requires="wps">
            <w:drawing>
              <wp:anchor distT="0" distB="0" distL="114300" distR="114300" simplePos="0" relativeHeight="251680256" behindDoc="0" locked="0" layoutInCell="0" allowOverlap="1" wp14:anchorId="77FE841F" wp14:editId="31812333">
                <wp:simplePos x="0" y="0"/>
                <wp:positionH relativeFrom="page">
                  <wp:posOffset>6724015</wp:posOffset>
                </wp:positionH>
                <wp:positionV relativeFrom="paragraph">
                  <wp:posOffset>169545</wp:posOffset>
                </wp:positionV>
                <wp:extent cx="163195" cy="163195"/>
                <wp:effectExtent l="0" t="0" r="1905" b="1905"/>
                <wp:wrapNone/>
                <wp:docPr id="1532561530" name="Freeform 7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3195" cy="163195"/>
                        </a:xfrm>
                        <a:custGeom>
                          <a:avLst/>
                          <a:gdLst>
                            <a:gd name="T0" fmla="*/ 0 w 257"/>
                            <a:gd name="T1" fmla="*/ 256 h 257"/>
                            <a:gd name="T2" fmla="*/ 256 w 257"/>
                            <a:gd name="T3" fmla="*/ 256 h 257"/>
                            <a:gd name="T4" fmla="*/ 256 w 257"/>
                            <a:gd name="T5" fmla="*/ 0 h 257"/>
                            <a:gd name="T6" fmla="*/ 0 w 257"/>
                            <a:gd name="T7" fmla="*/ 0 h 257"/>
                            <a:gd name="T8" fmla="*/ 0 w 257"/>
                            <a:gd name="T9" fmla="*/ 256 h 257"/>
                          </a:gdLst>
                          <a:ahLst/>
                          <a:cxnLst>
                            <a:cxn ang="0">
                              <a:pos x="T0" y="T1"/>
                            </a:cxn>
                            <a:cxn ang="0">
                              <a:pos x="T2" y="T3"/>
                            </a:cxn>
                            <a:cxn ang="0">
                              <a:pos x="T4" y="T5"/>
                            </a:cxn>
                            <a:cxn ang="0">
                              <a:pos x="T6" y="T7"/>
                            </a:cxn>
                            <a:cxn ang="0">
                              <a:pos x="T8" y="T9"/>
                            </a:cxn>
                          </a:cxnLst>
                          <a:rect l="0" t="0" r="r" b="b"/>
                          <a:pathLst>
                            <a:path w="257" h="257">
                              <a:moveTo>
                                <a:pt x="0" y="256"/>
                              </a:moveTo>
                              <a:lnTo>
                                <a:pt x="256" y="256"/>
                              </a:lnTo>
                              <a:lnTo>
                                <a:pt x="256" y="0"/>
                              </a:lnTo>
                              <a:lnTo>
                                <a:pt x="0" y="0"/>
                              </a:lnTo>
                              <a:lnTo>
                                <a:pt x="0" y="256"/>
                              </a:lnTo>
                              <a:close/>
                            </a:path>
                          </a:pathLst>
                        </a:custGeom>
                        <a:noFill/>
                        <a:ln w="6350">
                          <a:solidFill>
                            <a:srgbClr val="25408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B1419C" id="Freeform 794" o:spid="_x0000_s1026" style="position:absolute;margin-left:529.45pt;margin-top:13.35pt;width:12.85pt;height:12.85pt;z-index:251680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7,25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" o:allowincell="f" path="m,256r256,l256,,,,,256xe" filled="f" strokecolor="#25408f" strokeweight=".5pt">
                <v:path arrowok="t" o:connecttype="custom" o:connectlocs="0,162560;162560,162560;162560,0;0,0;0,162560" o:connectangles="0,0,0,0,0"/>
                <w10:wrap anchorx="page"/>
              </v:shape>
            </w:pict>
          </mc:Fallback>
        </mc:AlternateContent>
      </w:r>
      <w:r>
        <w:rPr>
          <w:color w:val="25408F"/>
          <w:w w:val="110"/>
          <w:sz w:val="16"/>
          <w:szCs w:val="16"/>
          <w:u w:val="single"/>
        </w:rPr>
        <w:t>Allgemein</w:t>
      </w:r>
      <w:r>
        <w:rPr>
          <w:color w:val="25408F"/>
          <w:w w:val="110"/>
          <w:sz w:val="16"/>
          <w:szCs w:val="16"/>
        </w:rPr>
        <w:t xml:space="preserve"> ist eine Wahl, bei der grundsätzlich alle Bürgerinnen und Bürger wählen und gewählt werden können – unabhängig von Geschlecht, Hautfarbe, Sprache, Einkommen oder Besitz, Beruf, Bildung, Konfession oder politischer Überzeugung.</w:t>
      </w:r>
    </w:p>
    <w:p w14:paraId="245D7C8B" w14:textId="77777777" w:rsidR="00E67E58" w:rsidRDefault="00F61850">
      <w:pPr>
        <w:pStyle w:val="Textkrper"/>
        <w:kinsoku w:val="0"/>
        <w:overflowPunct w:val="0"/>
        <w:spacing w:before="116" w:line="312" w:lineRule="auto"/>
        <w:ind w:left="649" w:right="2904"/>
        <w:rPr>
          <w:color w:val="25408F"/>
          <w:w w:val="110"/>
          <w:sz w:val="16"/>
          <w:szCs w:val="16"/>
        </w:rPr>
      </w:pPr>
      <w:r>
        <w:rPr>
          <w:noProof/>
        </w:rPr>
        <mc:AlternateContent>
          <mc:Choice Requires="wps">
            <w:drawing>
              <wp:anchor distT="0" distB="0" distL="114300" distR="114300" simplePos="0" relativeHeight="251681280" behindDoc="0" locked="0" layoutInCell="0" allowOverlap="1" wp14:anchorId="25BD251B" wp14:editId="42302DF3">
                <wp:simplePos x="0" y="0"/>
                <wp:positionH relativeFrom="page">
                  <wp:posOffset>6230620</wp:posOffset>
                </wp:positionH>
                <wp:positionV relativeFrom="paragraph">
                  <wp:posOffset>102870</wp:posOffset>
                </wp:positionV>
                <wp:extent cx="163195" cy="163195"/>
                <wp:effectExtent l="0" t="0" r="1905" b="1905"/>
                <wp:wrapNone/>
                <wp:docPr id="907053830" name="Freeform 7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3195" cy="163195"/>
                        </a:xfrm>
                        <a:custGeom>
                          <a:avLst/>
                          <a:gdLst>
                            <a:gd name="T0" fmla="*/ 0 w 257"/>
                            <a:gd name="T1" fmla="*/ 256 h 257"/>
                            <a:gd name="T2" fmla="*/ 256 w 257"/>
                            <a:gd name="T3" fmla="*/ 256 h 257"/>
                            <a:gd name="T4" fmla="*/ 256 w 257"/>
                            <a:gd name="T5" fmla="*/ 0 h 257"/>
                            <a:gd name="T6" fmla="*/ 0 w 257"/>
                            <a:gd name="T7" fmla="*/ 0 h 257"/>
                            <a:gd name="T8" fmla="*/ 0 w 257"/>
                            <a:gd name="T9" fmla="*/ 256 h 257"/>
                          </a:gdLst>
                          <a:ahLst/>
                          <a:cxnLst>
                            <a:cxn ang="0">
                              <a:pos x="T0" y="T1"/>
                            </a:cxn>
                            <a:cxn ang="0">
                              <a:pos x="T2" y="T3"/>
                            </a:cxn>
                            <a:cxn ang="0">
                              <a:pos x="T4" y="T5"/>
                            </a:cxn>
                            <a:cxn ang="0">
                              <a:pos x="T6" y="T7"/>
                            </a:cxn>
                            <a:cxn ang="0">
                              <a:pos x="T8" y="T9"/>
                            </a:cxn>
                          </a:cxnLst>
                          <a:rect l="0" t="0" r="r" b="b"/>
                          <a:pathLst>
                            <a:path w="257" h="257">
                              <a:moveTo>
                                <a:pt x="0" y="256"/>
                              </a:moveTo>
                              <a:lnTo>
                                <a:pt x="256" y="256"/>
                              </a:lnTo>
                              <a:lnTo>
                                <a:pt x="256" y="0"/>
                              </a:lnTo>
                              <a:lnTo>
                                <a:pt x="0" y="0"/>
                              </a:lnTo>
                              <a:lnTo>
                                <a:pt x="0" y="256"/>
                              </a:lnTo>
                              <a:close/>
                            </a:path>
                          </a:pathLst>
                        </a:custGeom>
                        <a:noFill/>
                        <a:ln w="6350">
                          <a:solidFill>
                            <a:srgbClr val="25408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FF7C20" id="Freeform 795" o:spid="_x0000_s1026" style="position:absolute;margin-left:490.6pt;margin-top:8.1pt;width:12.85pt;height:12.85pt;z-index:251681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7,25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" o:allowincell="f" path="m,256r256,l256,,,,,256xe" filled="f" strokecolor="#25408f" strokeweight=".5pt">
                <v:path arrowok="t" o:connecttype="custom" o:connectlocs="0,162560;162560,162560;162560,0;0,0;0,162560" o:connectangles="0,0,0,0,0"/>
                <w10:wrap anchorx="page"/>
              </v:shape>
            </w:pict>
          </mc:Fallback>
        </mc:AlternateContent>
      </w:r>
      <w:r>
        <w:rPr>
          <w:noProof/>
        </w:rPr>
        <mc:AlternateContent>
          <mc:Choice Requires="wps">
            <w:drawing>
              <wp:anchor distT="0" distB="0" distL="114300" distR="114300" simplePos="0" relativeHeight="251682304" behindDoc="0" locked="0" layoutInCell="0" allowOverlap="1" wp14:anchorId="4F42DC35" wp14:editId="4D5F95A0">
                <wp:simplePos x="0" y="0"/>
                <wp:positionH relativeFrom="page">
                  <wp:posOffset>6724015</wp:posOffset>
                </wp:positionH>
                <wp:positionV relativeFrom="paragraph">
                  <wp:posOffset>102870</wp:posOffset>
                </wp:positionV>
                <wp:extent cx="163195" cy="163195"/>
                <wp:effectExtent l="0" t="0" r="1905" b="1905"/>
                <wp:wrapNone/>
                <wp:docPr id="1166510758" name="Freeform 7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3195" cy="163195"/>
                        </a:xfrm>
                        <a:custGeom>
                          <a:avLst/>
                          <a:gdLst>
                            <a:gd name="T0" fmla="*/ 0 w 257"/>
                            <a:gd name="T1" fmla="*/ 256 h 257"/>
                            <a:gd name="T2" fmla="*/ 256 w 257"/>
                            <a:gd name="T3" fmla="*/ 256 h 257"/>
                            <a:gd name="T4" fmla="*/ 256 w 257"/>
                            <a:gd name="T5" fmla="*/ 0 h 257"/>
                            <a:gd name="T6" fmla="*/ 0 w 257"/>
                            <a:gd name="T7" fmla="*/ 0 h 257"/>
                            <a:gd name="T8" fmla="*/ 0 w 257"/>
                            <a:gd name="T9" fmla="*/ 256 h 257"/>
                          </a:gdLst>
                          <a:ahLst/>
                          <a:cxnLst>
                            <a:cxn ang="0">
                              <a:pos x="T0" y="T1"/>
                            </a:cxn>
                            <a:cxn ang="0">
                              <a:pos x="T2" y="T3"/>
                            </a:cxn>
                            <a:cxn ang="0">
                              <a:pos x="T4" y="T5"/>
                            </a:cxn>
                            <a:cxn ang="0">
                              <a:pos x="T6" y="T7"/>
                            </a:cxn>
                            <a:cxn ang="0">
                              <a:pos x="T8" y="T9"/>
                            </a:cxn>
                          </a:cxnLst>
                          <a:rect l="0" t="0" r="r" b="b"/>
                          <a:pathLst>
                            <a:path w="257" h="257">
                              <a:moveTo>
                                <a:pt x="0" y="256"/>
                              </a:moveTo>
                              <a:lnTo>
                                <a:pt x="256" y="256"/>
                              </a:lnTo>
                              <a:lnTo>
                                <a:pt x="256" y="0"/>
                              </a:lnTo>
                              <a:lnTo>
                                <a:pt x="0" y="0"/>
                              </a:lnTo>
                              <a:lnTo>
                                <a:pt x="0" y="256"/>
                              </a:lnTo>
                              <a:close/>
                            </a:path>
                          </a:pathLst>
                        </a:custGeom>
                        <a:noFill/>
                        <a:ln w="6350">
                          <a:solidFill>
                            <a:srgbClr val="25408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469286" id="Freeform 796" o:spid="_x0000_s1026" style="position:absolute;margin-left:529.45pt;margin-top:8.1pt;width:12.85pt;height:12.85pt;z-index:251682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7,25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" o:allowincell="f" path="m,256r256,l256,,,,,256xe" filled="f" strokecolor="#25408f" strokeweight=".5pt">
                <v:path arrowok="t" o:connecttype="custom" o:connectlocs="0,162560;162560,162560;162560,0;0,0;0,162560" o:connectangles="0,0,0,0,0"/>
                <w10:wrap anchorx="page"/>
              </v:shape>
            </w:pict>
          </mc:Fallback>
        </mc:AlternateContent>
      </w:r>
      <w:r>
        <w:rPr>
          <w:color w:val="25408F"/>
          <w:w w:val="110"/>
          <w:sz w:val="16"/>
          <w:szCs w:val="16"/>
          <w:u w:val="single"/>
        </w:rPr>
        <w:t>Unmittelbar</w:t>
      </w:r>
      <w:r>
        <w:rPr>
          <w:color w:val="25408F"/>
          <w:w w:val="110"/>
          <w:sz w:val="16"/>
          <w:szCs w:val="16"/>
        </w:rPr>
        <w:t xml:space="preserve"> sind Wahlen, bei denen die Abgeordneten direkt und ohne eine Zwischeninstanz (z. B. Wahlmänner oder Wahlfrauen) gewählt werden.</w:t>
      </w:r>
    </w:p>
    <w:p w14:paraId="317FA967" w14:textId="77777777" w:rsidR="00E67E58" w:rsidRDefault="00F61850">
      <w:pPr>
        <w:pStyle w:val="Textkrper"/>
        <w:kinsoku w:val="0"/>
        <w:overflowPunct w:val="0"/>
        <w:spacing w:before="115" w:line="312" w:lineRule="auto"/>
        <w:ind w:left="649" w:right="2709"/>
        <w:rPr>
          <w:color w:val="25408F"/>
          <w:w w:val="110"/>
          <w:sz w:val="16"/>
          <w:szCs w:val="16"/>
        </w:rPr>
      </w:pPr>
      <w:r>
        <w:rPr>
          <w:noProof/>
        </w:rPr>
        <mc:AlternateContent>
          <mc:Choice Requires="wps">
            <w:drawing>
              <wp:anchor distT="0" distB="0" distL="114300" distR="114300" simplePos="0" relativeHeight="251683328" behindDoc="0" locked="0" layoutInCell="0" allowOverlap="1" wp14:anchorId="4218777F" wp14:editId="66FBE680">
                <wp:simplePos x="0" y="0"/>
                <wp:positionH relativeFrom="page">
                  <wp:posOffset>6230620</wp:posOffset>
                </wp:positionH>
                <wp:positionV relativeFrom="paragraph">
                  <wp:posOffset>185420</wp:posOffset>
                </wp:positionV>
                <wp:extent cx="163195" cy="163195"/>
                <wp:effectExtent l="0" t="0" r="1905" b="1905"/>
                <wp:wrapNone/>
                <wp:docPr id="1772224995" name="Freeform 7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3195" cy="163195"/>
                        </a:xfrm>
                        <a:custGeom>
                          <a:avLst/>
                          <a:gdLst>
                            <a:gd name="T0" fmla="*/ 0 w 257"/>
                            <a:gd name="T1" fmla="*/ 256 h 257"/>
                            <a:gd name="T2" fmla="*/ 256 w 257"/>
                            <a:gd name="T3" fmla="*/ 256 h 257"/>
                            <a:gd name="T4" fmla="*/ 256 w 257"/>
                            <a:gd name="T5" fmla="*/ 0 h 257"/>
                            <a:gd name="T6" fmla="*/ 0 w 257"/>
                            <a:gd name="T7" fmla="*/ 0 h 257"/>
                            <a:gd name="T8" fmla="*/ 0 w 257"/>
                            <a:gd name="T9" fmla="*/ 256 h 257"/>
                          </a:gdLst>
                          <a:ahLst/>
                          <a:cxnLst>
                            <a:cxn ang="0">
                              <a:pos x="T0" y="T1"/>
                            </a:cxn>
                            <a:cxn ang="0">
                              <a:pos x="T2" y="T3"/>
                            </a:cxn>
                            <a:cxn ang="0">
                              <a:pos x="T4" y="T5"/>
                            </a:cxn>
                            <a:cxn ang="0">
                              <a:pos x="T6" y="T7"/>
                            </a:cxn>
                            <a:cxn ang="0">
                              <a:pos x="T8" y="T9"/>
                            </a:cxn>
                          </a:cxnLst>
                          <a:rect l="0" t="0" r="r" b="b"/>
                          <a:pathLst>
                            <a:path w="257" h="257">
                              <a:moveTo>
                                <a:pt x="0" y="256"/>
                              </a:moveTo>
                              <a:lnTo>
                                <a:pt x="256" y="256"/>
                              </a:lnTo>
                              <a:lnTo>
                                <a:pt x="256" y="0"/>
                              </a:lnTo>
                              <a:lnTo>
                                <a:pt x="0" y="0"/>
                              </a:lnTo>
                              <a:lnTo>
                                <a:pt x="0" y="256"/>
                              </a:lnTo>
                              <a:close/>
                            </a:path>
                          </a:pathLst>
                        </a:custGeom>
                        <a:noFill/>
                        <a:ln w="6350">
                          <a:solidFill>
                            <a:srgbClr val="25408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A01E55" id="Freeform 797" o:spid="_x0000_s1026" style="position:absolute;margin-left:490.6pt;margin-top:14.6pt;width:12.85pt;height:12.85pt;z-index:251683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7,25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" o:allowincell="f" path="m,256r256,l256,,,,,256xe" filled="f" strokecolor="#25408f" strokeweight=".5pt">
                <v:path arrowok="t" o:connecttype="custom" o:connectlocs="0,162560;162560,162560;162560,0;0,0;0,162560" o:connectangles="0,0,0,0,0"/>
                <w10:wrap anchorx="page"/>
              </v:shape>
            </w:pict>
          </mc:Fallback>
        </mc:AlternateContent>
      </w:r>
      <w:r>
        <w:rPr>
          <w:noProof/>
        </w:rPr>
        <mc:AlternateContent>
          <mc:Choice Requires="wps">
            <w:drawing>
              <wp:anchor distT="0" distB="0" distL="114300" distR="114300" simplePos="0" relativeHeight="251684352" behindDoc="0" locked="0" layoutInCell="0" allowOverlap="1" wp14:anchorId="6F65B2AE" wp14:editId="68C6B25C">
                <wp:simplePos x="0" y="0"/>
                <wp:positionH relativeFrom="page">
                  <wp:posOffset>6724015</wp:posOffset>
                </wp:positionH>
                <wp:positionV relativeFrom="paragraph">
                  <wp:posOffset>185420</wp:posOffset>
                </wp:positionV>
                <wp:extent cx="163195" cy="163195"/>
                <wp:effectExtent l="0" t="0" r="1905" b="1905"/>
                <wp:wrapNone/>
                <wp:docPr id="634618654" name="Freeform 7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3195" cy="163195"/>
                        </a:xfrm>
                        <a:custGeom>
                          <a:avLst/>
                          <a:gdLst>
                            <a:gd name="T0" fmla="*/ 0 w 257"/>
                            <a:gd name="T1" fmla="*/ 256 h 257"/>
                            <a:gd name="T2" fmla="*/ 256 w 257"/>
                            <a:gd name="T3" fmla="*/ 256 h 257"/>
                            <a:gd name="T4" fmla="*/ 256 w 257"/>
                            <a:gd name="T5" fmla="*/ 0 h 257"/>
                            <a:gd name="T6" fmla="*/ 0 w 257"/>
                            <a:gd name="T7" fmla="*/ 0 h 257"/>
                            <a:gd name="T8" fmla="*/ 0 w 257"/>
                            <a:gd name="T9" fmla="*/ 256 h 257"/>
                          </a:gdLst>
                          <a:ahLst/>
                          <a:cxnLst>
                            <a:cxn ang="0">
                              <a:pos x="T0" y="T1"/>
                            </a:cxn>
                            <a:cxn ang="0">
                              <a:pos x="T2" y="T3"/>
                            </a:cxn>
                            <a:cxn ang="0">
                              <a:pos x="T4" y="T5"/>
                            </a:cxn>
                            <a:cxn ang="0">
                              <a:pos x="T6" y="T7"/>
                            </a:cxn>
                            <a:cxn ang="0">
                              <a:pos x="T8" y="T9"/>
                            </a:cxn>
                          </a:cxnLst>
                          <a:rect l="0" t="0" r="r" b="b"/>
                          <a:pathLst>
                            <a:path w="257" h="257">
                              <a:moveTo>
                                <a:pt x="0" y="256"/>
                              </a:moveTo>
                              <a:lnTo>
                                <a:pt x="256" y="256"/>
                              </a:lnTo>
                              <a:lnTo>
                                <a:pt x="256" y="0"/>
                              </a:lnTo>
                              <a:lnTo>
                                <a:pt x="0" y="0"/>
                              </a:lnTo>
                              <a:lnTo>
                                <a:pt x="0" y="256"/>
                              </a:lnTo>
                              <a:close/>
                            </a:path>
                          </a:pathLst>
                        </a:custGeom>
                        <a:noFill/>
                        <a:ln w="6350">
                          <a:solidFill>
                            <a:srgbClr val="25408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C821B2" id="Freeform 798" o:spid="_x0000_s1026" style="position:absolute;margin-left:529.45pt;margin-top:14.6pt;width:12.85pt;height:12.85pt;z-index:251684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7,25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" o:allowincell="f" path="m,256r256,l256,,,,,256xe" filled="f" strokecolor="#25408f" strokeweight=".5pt">
                <v:path arrowok="t" o:connecttype="custom" o:connectlocs="0,162560;162560,162560;162560,0;0,0;0,162560" o:connectangles="0,0,0,0,0"/>
                <w10:wrap anchorx="page"/>
              </v:shape>
            </w:pict>
          </mc:Fallback>
        </mc:AlternateContent>
      </w:r>
      <w:r>
        <w:rPr>
          <w:color w:val="25408F"/>
          <w:w w:val="110"/>
          <w:sz w:val="16"/>
          <w:szCs w:val="16"/>
          <w:u w:val="single"/>
        </w:rPr>
        <w:t>Frei</w:t>
      </w:r>
      <w:r>
        <w:rPr>
          <w:color w:val="25408F"/>
          <w:w w:val="110"/>
          <w:sz w:val="16"/>
          <w:szCs w:val="16"/>
        </w:rPr>
        <w:t xml:space="preserve"> sind Wahlen, wenn auf die Wählenden Druck ausgeübt wird, ihre Stimme für die eine oder andere Person abzugeben. Demokratische Wahlen müssen keine Auswahl politischer Alternativen bieten.</w:t>
      </w:r>
    </w:p>
    <w:p w14:paraId="0992A425" w14:textId="77777777" w:rsidR="00E67E58" w:rsidRDefault="00F61850">
      <w:pPr>
        <w:pStyle w:val="Textkrper"/>
        <w:kinsoku w:val="0"/>
        <w:overflowPunct w:val="0"/>
        <w:spacing w:before="116" w:line="312" w:lineRule="auto"/>
        <w:ind w:left="649" w:right="2328"/>
        <w:rPr>
          <w:color w:val="25408F"/>
          <w:w w:val="110"/>
          <w:sz w:val="16"/>
          <w:szCs w:val="16"/>
        </w:rPr>
      </w:pPr>
      <w:r>
        <w:rPr>
          <w:noProof/>
        </w:rPr>
        <mc:AlternateContent>
          <mc:Choice Requires="wps">
            <w:drawing>
              <wp:anchor distT="0" distB="0" distL="114300" distR="114300" simplePos="0" relativeHeight="251685376" behindDoc="0" locked="0" layoutInCell="0" allowOverlap="1" wp14:anchorId="1B6C7F66" wp14:editId="29B568E9">
                <wp:simplePos x="0" y="0"/>
                <wp:positionH relativeFrom="page">
                  <wp:posOffset>6230620</wp:posOffset>
                </wp:positionH>
                <wp:positionV relativeFrom="paragraph">
                  <wp:posOffset>140335</wp:posOffset>
                </wp:positionV>
                <wp:extent cx="163195" cy="163195"/>
                <wp:effectExtent l="0" t="0" r="1905" b="1905"/>
                <wp:wrapNone/>
                <wp:docPr id="1906023938" name="Freeform 7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3195" cy="163195"/>
                        </a:xfrm>
                        <a:custGeom>
                          <a:avLst/>
                          <a:gdLst>
                            <a:gd name="T0" fmla="*/ 0 w 257"/>
                            <a:gd name="T1" fmla="*/ 256 h 257"/>
                            <a:gd name="T2" fmla="*/ 256 w 257"/>
                            <a:gd name="T3" fmla="*/ 256 h 257"/>
                            <a:gd name="T4" fmla="*/ 256 w 257"/>
                            <a:gd name="T5" fmla="*/ 0 h 257"/>
                            <a:gd name="T6" fmla="*/ 0 w 257"/>
                            <a:gd name="T7" fmla="*/ 0 h 257"/>
                            <a:gd name="T8" fmla="*/ 0 w 257"/>
                            <a:gd name="T9" fmla="*/ 256 h 257"/>
                          </a:gdLst>
                          <a:ahLst/>
                          <a:cxnLst>
                            <a:cxn ang="0">
                              <a:pos x="T0" y="T1"/>
                            </a:cxn>
                            <a:cxn ang="0">
                              <a:pos x="T2" y="T3"/>
                            </a:cxn>
                            <a:cxn ang="0">
                              <a:pos x="T4" y="T5"/>
                            </a:cxn>
                            <a:cxn ang="0">
                              <a:pos x="T6" y="T7"/>
                            </a:cxn>
                            <a:cxn ang="0">
                              <a:pos x="T8" y="T9"/>
                            </a:cxn>
                          </a:cxnLst>
                          <a:rect l="0" t="0" r="r" b="b"/>
                          <a:pathLst>
                            <a:path w="257" h="257">
                              <a:moveTo>
                                <a:pt x="0" y="256"/>
                              </a:moveTo>
                              <a:lnTo>
                                <a:pt x="256" y="256"/>
                              </a:lnTo>
                              <a:lnTo>
                                <a:pt x="256" y="0"/>
                              </a:lnTo>
                              <a:lnTo>
                                <a:pt x="0" y="0"/>
                              </a:lnTo>
                              <a:lnTo>
                                <a:pt x="0" y="256"/>
                              </a:lnTo>
                              <a:close/>
                            </a:path>
                          </a:pathLst>
                        </a:custGeom>
                        <a:noFill/>
                        <a:ln w="6350">
                          <a:solidFill>
                            <a:srgbClr val="25408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D12ECE" id="Freeform 799" o:spid="_x0000_s1026" style="position:absolute;margin-left:490.6pt;margin-top:11.05pt;width:12.85pt;height:12.85pt;z-index:251685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7,25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" o:allowincell="f" path="m,256r256,l256,,,,,256xe" filled="f" strokecolor="#25408f" strokeweight=".5pt">
                <v:path arrowok="t" o:connecttype="custom" o:connectlocs="0,162560;162560,162560;162560,0;0,0;0,162560" o:connectangles="0,0,0,0,0"/>
                <w10:wrap anchorx="page"/>
              </v:shape>
            </w:pict>
          </mc:Fallback>
        </mc:AlternateContent>
      </w:r>
      <w:r>
        <w:rPr>
          <w:noProof/>
        </w:rPr>
        <mc:AlternateContent>
          <mc:Choice Requires="wps">
            <w:drawing>
              <wp:anchor distT="0" distB="0" distL="114300" distR="114300" simplePos="0" relativeHeight="251686400" behindDoc="0" locked="0" layoutInCell="0" allowOverlap="1" wp14:anchorId="01B17309" wp14:editId="2F86854B">
                <wp:simplePos x="0" y="0"/>
                <wp:positionH relativeFrom="page">
                  <wp:posOffset>6724015</wp:posOffset>
                </wp:positionH>
                <wp:positionV relativeFrom="paragraph">
                  <wp:posOffset>140335</wp:posOffset>
                </wp:positionV>
                <wp:extent cx="163195" cy="163195"/>
                <wp:effectExtent l="0" t="0" r="1905" b="1905"/>
                <wp:wrapNone/>
                <wp:docPr id="523302701" name="Freeform 8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3195" cy="163195"/>
                        </a:xfrm>
                        <a:custGeom>
                          <a:avLst/>
                          <a:gdLst>
                            <a:gd name="T0" fmla="*/ 0 w 257"/>
                            <a:gd name="T1" fmla="*/ 256 h 257"/>
                            <a:gd name="T2" fmla="*/ 256 w 257"/>
                            <a:gd name="T3" fmla="*/ 256 h 257"/>
                            <a:gd name="T4" fmla="*/ 256 w 257"/>
                            <a:gd name="T5" fmla="*/ 0 h 257"/>
                            <a:gd name="T6" fmla="*/ 0 w 257"/>
                            <a:gd name="T7" fmla="*/ 0 h 257"/>
                            <a:gd name="T8" fmla="*/ 0 w 257"/>
                            <a:gd name="T9" fmla="*/ 256 h 257"/>
                          </a:gdLst>
                          <a:ahLst/>
                          <a:cxnLst>
                            <a:cxn ang="0">
                              <a:pos x="T0" y="T1"/>
                            </a:cxn>
                            <a:cxn ang="0">
                              <a:pos x="T2" y="T3"/>
                            </a:cxn>
                            <a:cxn ang="0">
                              <a:pos x="T4" y="T5"/>
                            </a:cxn>
                            <a:cxn ang="0">
                              <a:pos x="T6" y="T7"/>
                            </a:cxn>
                            <a:cxn ang="0">
                              <a:pos x="T8" y="T9"/>
                            </a:cxn>
                          </a:cxnLst>
                          <a:rect l="0" t="0" r="r" b="b"/>
                          <a:pathLst>
                            <a:path w="257" h="257">
                              <a:moveTo>
                                <a:pt x="0" y="256"/>
                              </a:moveTo>
                              <a:lnTo>
                                <a:pt x="256" y="256"/>
                              </a:lnTo>
                              <a:lnTo>
                                <a:pt x="256" y="0"/>
                              </a:lnTo>
                              <a:lnTo>
                                <a:pt x="0" y="0"/>
                              </a:lnTo>
                              <a:lnTo>
                                <a:pt x="0" y="256"/>
                              </a:lnTo>
                              <a:close/>
                            </a:path>
                          </a:pathLst>
                        </a:custGeom>
                        <a:noFill/>
                        <a:ln w="6350">
                          <a:solidFill>
                            <a:srgbClr val="25408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3F5A50" id="Freeform 800" o:spid="_x0000_s1026" style="position:absolute;margin-left:529.45pt;margin-top:11.05pt;width:12.85pt;height:12.85pt;z-index:251686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7,25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" o:allowincell="f" path="m,256r256,l256,,,,,256xe" filled="f" strokecolor="#25408f" strokeweight=".5pt">
                <v:path arrowok="t" o:connecttype="custom" o:connectlocs="0,162560;162560,162560;162560,0;0,0;0,162560" o:connectangles="0,0,0,0,0"/>
                <w10:wrap anchorx="page"/>
              </v:shape>
            </w:pict>
          </mc:Fallback>
        </mc:AlternateContent>
      </w:r>
      <w:r>
        <w:rPr>
          <w:color w:val="25408F"/>
          <w:w w:val="110"/>
          <w:sz w:val="16"/>
          <w:szCs w:val="16"/>
          <w:u w:val="single"/>
        </w:rPr>
        <w:t>Gleich</w:t>
      </w:r>
      <w:r>
        <w:rPr>
          <w:color w:val="25408F"/>
          <w:w w:val="110"/>
          <w:sz w:val="16"/>
          <w:szCs w:val="16"/>
        </w:rPr>
        <w:t xml:space="preserve"> sind Wahlen, bei denen jede Stimme unterschiedlich gewichtet wird und damit unterschiedlichen Einfluss auf das Wahlergebnis hat.</w:t>
      </w:r>
    </w:p>
    <w:p w14:paraId="59AFDD1B" w14:textId="77777777" w:rsidR="00E67E58" w:rsidRDefault="00F61850">
      <w:pPr>
        <w:pStyle w:val="Textkrper"/>
        <w:kinsoku w:val="0"/>
        <w:overflowPunct w:val="0"/>
        <w:spacing w:before="115" w:line="312" w:lineRule="auto"/>
        <w:ind w:left="649" w:right="2587"/>
        <w:rPr>
          <w:color w:val="25408F"/>
          <w:w w:val="110"/>
          <w:sz w:val="16"/>
          <w:szCs w:val="16"/>
        </w:rPr>
      </w:pPr>
      <w:r>
        <w:rPr>
          <w:noProof/>
        </w:rPr>
        <mc:AlternateContent>
          <mc:Choice Requires="wps">
            <w:drawing>
              <wp:anchor distT="0" distB="0" distL="114300" distR="114300" simplePos="0" relativeHeight="251687424" behindDoc="0" locked="0" layoutInCell="0" allowOverlap="1" wp14:anchorId="27910036" wp14:editId="56B44F22">
                <wp:simplePos x="0" y="0"/>
                <wp:positionH relativeFrom="page">
                  <wp:posOffset>6230620</wp:posOffset>
                </wp:positionH>
                <wp:positionV relativeFrom="paragraph">
                  <wp:posOffset>171450</wp:posOffset>
                </wp:positionV>
                <wp:extent cx="163195" cy="163195"/>
                <wp:effectExtent l="0" t="0" r="1905" b="1905"/>
                <wp:wrapNone/>
                <wp:docPr id="1890746049" name="Freeform 8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3195" cy="163195"/>
                        </a:xfrm>
                        <a:custGeom>
                          <a:avLst/>
                          <a:gdLst>
                            <a:gd name="T0" fmla="*/ 0 w 257"/>
                            <a:gd name="T1" fmla="*/ 256 h 257"/>
                            <a:gd name="T2" fmla="*/ 256 w 257"/>
                            <a:gd name="T3" fmla="*/ 256 h 257"/>
                            <a:gd name="T4" fmla="*/ 256 w 257"/>
                            <a:gd name="T5" fmla="*/ 0 h 257"/>
                            <a:gd name="T6" fmla="*/ 0 w 257"/>
                            <a:gd name="T7" fmla="*/ 0 h 257"/>
                            <a:gd name="T8" fmla="*/ 0 w 257"/>
                            <a:gd name="T9" fmla="*/ 256 h 257"/>
                          </a:gdLst>
                          <a:ahLst/>
                          <a:cxnLst>
                            <a:cxn ang="0">
                              <a:pos x="T0" y="T1"/>
                            </a:cxn>
                            <a:cxn ang="0">
                              <a:pos x="T2" y="T3"/>
                            </a:cxn>
                            <a:cxn ang="0">
                              <a:pos x="T4" y="T5"/>
                            </a:cxn>
                            <a:cxn ang="0">
                              <a:pos x="T6" y="T7"/>
                            </a:cxn>
                            <a:cxn ang="0">
                              <a:pos x="T8" y="T9"/>
                            </a:cxn>
                          </a:cxnLst>
                          <a:rect l="0" t="0" r="r" b="b"/>
                          <a:pathLst>
                            <a:path w="257" h="257">
                              <a:moveTo>
                                <a:pt x="0" y="256"/>
                              </a:moveTo>
                              <a:lnTo>
                                <a:pt x="256" y="256"/>
                              </a:lnTo>
                              <a:lnTo>
                                <a:pt x="256" y="0"/>
                              </a:lnTo>
                              <a:lnTo>
                                <a:pt x="0" y="0"/>
                              </a:lnTo>
                              <a:lnTo>
                                <a:pt x="0" y="256"/>
                              </a:lnTo>
                              <a:close/>
                            </a:path>
                          </a:pathLst>
                        </a:custGeom>
                        <a:noFill/>
                        <a:ln w="6350">
                          <a:solidFill>
                            <a:srgbClr val="25408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9C45A3" id="Freeform 801" o:spid="_x0000_s1026" style="position:absolute;margin-left:490.6pt;margin-top:13.5pt;width:12.85pt;height:12.85pt;z-index:251687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7,25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" o:allowincell="f" path="m,256r256,l256,,,,,256xe" filled="f" strokecolor="#25408f" strokeweight=".5pt">
                <v:path arrowok="t" o:connecttype="custom" o:connectlocs="0,162560;162560,162560;162560,0;0,0;0,162560" o:connectangles="0,0,0,0,0"/>
                <w10:wrap anchorx="page"/>
              </v:shape>
            </w:pict>
          </mc:Fallback>
        </mc:AlternateContent>
      </w:r>
      <w:r>
        <w:rPr>
          <w:noProof/>
        </w:rPr>
        <mc:AlternateContent>
          <mc:Choice Requires="wps">
            <w:drawing>
              <wp:anchor distT="0" distB="0" distL="114300" distR="114300" simplePos="0" relativeHeight="251688448" behindDoc="0" locked="0" layoutInCell="0" allowOverlap="1" wp14:anchorId="27A451DB" wp14:editId="5E4CB0BA">
                <wp:simplePos x="0" y="0"/>
                <wp:positionH relativeFrom="page">
                  <wp:posOffset>6724015</wp:posOffset>
                </wp:positionH>
                <wp:positionV relativeFrom="paragraph">
                  <wp:posOffset>171450</wp:posOffset>
                </wp:positionV>
                <wp:extent cx="163195" cy="163195"/>
                <wp:effectExtent l="0" t="0" r="1905" b="1905"/>
                <wp:wrapNone/>
                <wp:docPr id="1923506097" name="Freeform 8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3195" cy="163195"/>
                        </a:xfrm>
                        <a:custGeom>
                          <a:avLst/>
                          <a:gdLst>
                            <a:gd name="T0" fmla="*/ 0 w 257"/>
                            <a:gd name="T1" fmla="*/ 256 h 257"/>
                            <a:gd name="T2" fmla="*/ 256 w 257"/>
                            <a:gd name="T3" fmla="*/ 256 h 257"/>
                            <a:gd name="T4" fmla="*/ 256 w 257"/>
                            <a:gd name="T5" fmla="*/ 0 h 257"/>
                            <a:gd name="T6" fmla="*/ 0 w 257"/>
                            <a:gd name="T7" fmla="*/ 0 h 257"/>
                            <a:gd name="T8" fmla="*/ 0 w 257"/>
                            <a:gd name="T9" fmla="*/ 256 h 257"/>
                          </a:gdLst>
                          <a:ahLst/>
                          <a:cxnLst>
                            <a:cxn ang="0">
                              <a:pos x="T0" y="T1"/>
                            </a:cxn>
                            <a:cxn ang="0">
                              <a:pos x="T2" y="T3"/>
                            </a:cxn>
                            <a:cxn ang="0">
                              <a:pos x="T4" y="T5"/>
                            </a:cxn>
                            <a:cxn ang="0">
                              <a:pos x="T6" y="T7"/>
                            </a:cxn>
                            <a:cxn ang="0">
                              <a:pos x="T8" y="T9"/>
                            </a:cxn>
                          </a:cxnLst>
                          <a:rect l="0" t="0" r="r" b="b"/>
                          <a:pathLst>
                            <a:path w="257" h="257">
                              <a:moveTo>
                                <a:pt x="0" y="256"/>
                              </a:moveTo>
                              <a:lnTo>
                                <a:pt x="256" y="256"/>
                              </a:lnTo>
                              <a:lnTo>
                                <a:pt x="256" y="0"/>
                              </a:lnTo>
                              <a:lnTo>
                                <a:pt x="0" y="0"/>
                              </a:lnTo>
                              <a:lnTo>
                                <a:pt x="0" y="256"/>
                              </a:lnTo>
                              <a:close/>
                            </a:path>
                          </a:pathLst>
                        </a:custGeom>
                        <a:noFill/>
                        <a:ln w="6350">
                          <a:solidFill>
                            <a:srgbClr val="25408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7BD2D3" id="Freeform 802" o:spid="_x0000_s1026" style="position:absolute;margin-left:529.45pt;margin-top:13.5pt;width:12.85pt;height:12.85pt;z-index:251688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7,25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" o:allowincell="f" path="m,256r256,l256,,,,,256xe" filled="f" strokecolor="#25408f" strokeweight=".5pt">
                <v:path arrowok="t" o:connecttype="custom" o:connectlocs="0,162560;162560,162560;162560,0;0,0;0,162560" o:connectangles="0,0,0,0,0"/>
                <w10:wrap anchorx="page"/>
              </v:shape>
            </w:pict>
          </mc:Fallback>
        </mc:AlternateContent>
      </w:r>
      <w:r>
        <w:rPr>
          <w:color w:val="25408F"/>
          <w:w w:val="110"/>
          <w:sz w:val="16"/>
          <w:szCs w:val="16"/>
          <w:u w:val="single"/>
        </w:rPr>
        <w:t>Geheim</w:t>
      </w:r>
      <w:r>
        <w:rPr>
          <w:color w:val="25408F"/>
          <w:spacing w:val="-1"/>
          <w:w w:val="110"/>
          <w:sz w:val="16"/>
          <w:szCs w:val="16"/>
        </w:rPr>
        <w:t xml:space="preserve"> </w:t>
      </w:r>
      <w:r>
        <w:rPr>
          <w:color w:val="25408F"/>
          <w:w w:val="110"/>
          <w:sz w:val="16"/>
          <w:szCs w:val="16"/>
        </w:rPr>
        <w:t>müssen</w:t>
      </w:r>
      <w:r>
        <w:rPr>
          <w:color w:val="25408F"/>
          <w:spacing w:val="-1"/>
          <w:w w:val="110"/>
          <w:sz w:val="16"/>
          <w:szCs w:val="16"/>
        </w:rPr>
        <w:t xml:space="preserve"> </w:t>
      </w:r>
      <w:r>
        <w:rPr>
          <w:color w:val="25408F"/>
          <w:w w:val="110"/>
          <w:sz w:val="16"/>
          <w:szCs w:val="16"/>
        </w:rPr>
        <w:t>demokratische</w:t>
      </w:r>
      <w:r>
        <w:rPr>
          <w:color w:val="25408F"/>
          <w:spacing w:val="-1"/>
          <w:w w:val="110"/>
          <w:sz w:val="16"/>
          <w:szCs w:val="16"/>
        </w:rPr>
        <w:t xml:space="preserve"> </w:t>
      </w:r>
      <w:r>
        <w:rPr>
          <w:color w:val="25408F"/>
          <w:w w:val="110"/>
          <w:sz w:val="16"/>
          <w:szCs w:val="16"/>
        </w:rPr>
        <w:t>Wahlen</w:t>
      </w:r>
      <w:r>
        <w:rPr>
          <w:color w:val="25408F"/>
          <w:spacing w:val="-1"/>
          <w:w w:val="110"/>
          <w:sz w:val="16"/>
          <w:szCs w:val="16"/>
        </w:rPr>
        <w:t xml:space="preserve"> </w:t>
      </w:r>
      <w:r>
        <w:rPr>
          <w:color w:val="25408F"/>
          <w:w w:val="110"/>
          <w:sz w:val="16"/>
          <w:szCs w:val="16"/>
        </w:rPr>
        <w:t>sein,</w:t>
      </w:r>
      <w:r>
        <w:rPr>
          <w:color w:val="25408F"/>
          <w:spacing w:val="-1"/>
          <w:w w:val="110"/>
          <w:sz w:val="16"/>
          <w:szCs w:val="16"/>
        </w:rPr>
        <w:t xml:space="preserve"> </w:t>
      </w:r>
      <w:r>
        <w:rPr>
          <w:color w:val="25408F"/>
          <w:w w:val="110"/>
          <w:sz w:val="16"/>
          <w:szCs w:val="16"/>
        </w:rPr>
        <w:t>damit</w:t>
      </w:r>
      <w:r>
        <w:rPr>
          <w:color w:val="25408F"/>
          <w:spacing w:val="-1"/>
          <w:w w:val="110"/>
          <w:sz w:val="16"/>
          <w:szCs w:val="16"/>
        </w:rPr>
        <w:t xml:space="preserve"> </w:t>
      </w:r>
      <w:r>
        <w:rPr>
          <w:color w:val="25408F"/>
          <w:w w:val="110"/>
          <w:sz w:val="16"/>
          <w:szCs w:val="16"/>
        </w:rPr>
        <w:t>niemand</w:t>
      </w:r>
      <w:r>
        <w:rPr>
          <w:color w:val="25408F"/>
          <w:spacing w:val="-1"/>
          <w:w w:val="110"/>
          <w:sz w:val="16"/>
          <w:szCs w:val="16"/>
        </w:rPr>
        <w:t xml:space="preserve"> </w:t>
      </w:r>
      <w:r>
        <w:rPr>
          <w:color w:val="25408F"/>
          <w:w w:val="110"/>
          <w:sz w:val="16"/>
          <w:szCs w:val="16"/>
        </w:rPr>
        <w:t>feststellen</w:t>
      </w:r>
      <w:r>
        <w:rPr>
          <w:color w:val="25408F"/>
          <w:spacing w:val="-1"/>
          <w:w w:val="110"/>
          <w:sz w:val="16"/>
          <w:szCs w:val="16"/>
        </w:rPr>
        <w:t xml:space="preserve"> </w:t>
      </w:r>
      <w:r>
        <w:rPr>
          <w:color w:val="25408F"/>
          <w:w w:val="110"/>
          <w:sz w:val="16"/>
          <w:szCs w:val="16"/>
        </w:rPr>
        <w:t>kann,</w:t>
      </w:r>
      <w:r>
        <w:rPr>
          <w:color w:val="25408F"/>
          <w:spacing w:val="-1"/>
          <w:w w:val="110"/>
          <w:sz w:val="16"/>
          <w:szCs w:val="16"/>
        </w:rPr>
        <w:t xml:space="preserve"> </w:t>
      </w:r>
      <w:r>
        <w:rPr>
          <w:color w:val="25408F"/>
          <w:w w:val="110"/>
          <w:sz w:val="16"/>
          <w:szCs w:val="16"/>
        </w:rPr>
        <w:t>wie</w:t>
      </w:r>
      <w:r>
        <w:rPr>
          <w:color w:val="25408F"/>
          <w:spacing w:val="-1"/>
          <w:w w:val="110"/>
          <w:sz w:val="16"/>
          <w:szCs w:val="16"/>
        </w:rPr>
        <w:t xml:space="preserve"> </w:t>
      </w:r>
      <w:r>
        <w:rPr>
          <w:color w:val="25408F"/>
          <w:w w:val="110"/>
          <w:sz w:val="16"/>
          <w:szCs w:val="16"/>
        </w:rPr>
        <w:t>die</w:t>
      </w:r>
      <w:r>
        <w:rPr>
          <w:color w:val="25408F"/>
          <w:spacing w:val="-1"/>
          <w:w w:val="110"/>
          <w:sz w:val="16"/>
          <w:szCs w:val="16"/>
        </w:rPr>
        <w:t xml:space="preserve"> </w:t>
      </w:r>
      <w:r>
        <w:rPr>
          <w:color w:val="25408F"/>
          <w:w w:val="110"/>
          <w:sz w:val="16"/>
          <w:szCs w:val="16"/>
        </w:rPr>
        <w:t>einzelnen Bürgerinnen und Bürger gewählt haben. Nur so ist eine Stimmabgabe ohne Zwang oder unzulässige Beeinflussung gewährleistet.</w:t>
      </w:r>
    </w:p>
    <w:p w14:paraId="4AC24174" w14:textId="77777777" w:rsidR="00E67E58" w:rsidRDefault="00E67E58">
      <w:pPr>
        <w:pStyle w:val="Textkrper"/>
        <w:kinsoku w:val="0"/>
        <w:overflowPunct w:val="0"/>
        <w:spacing w:before="115" w:line="312" w:lineRule="auto"/>
        <w:ind w:left="649" w:right="2587"/>
        <w:rPr>
          <w:color w:val="25408F"/>
          <w:w w:val="110"/>
          <w:sz w:val="16"/>
          <w:szCs w:val="16"/>
        </w:rPr>
        <w:sectPr w:rsidR="00E67E58">
          <w:type w:val="continuous"/>
          <w:pgSz w:w="11910" w:h="16840"/>
          <w:pgMar w:top="2720" w:right="60" w:bottom="740" w:left="900" w:header="720" w:footer="720" w:gutter="0"/>
          <w:cols w:space="720" w:equalWidth="0">
            <w:col w:w="10950"/>
          </w:cols>
          <w:noEndnote/>
        </w:sectPr>
      </w:pPr>
    </w:p>
    <w:p w14:paraId="1955E785" w14:textId="0536F083" w:rsidR="00E67E58" w:rsidRDefault="00E67E58">
      <w:pPr>
        <w:pStyle w:val="Textkrper"/>
        <w:kinsoku w:val="0"/>
        <w:overflowPunct w:val="0"/>
        <w:spacing w:before="166"/>
      </w:pPr>
    </w:p>
    <w:p w14:paraId="0F9F8DC5" w14:textId="77777777" w:rsidR="00E67E58" w:rsidRDefault="00000000">
      <w:pPr>
        <w:pStyle w:val="berschrift1"/>
        <w:kinsoku w:val="0"/>
        <w:overflowPunct w:val="0"/>
        <w:rPr>
          <w:color w:val="25408F"/>
          <w:spacing w:val="-5"/>
          <w:w w:val="105"/>
        </w:rPr>
      </w:pPr>
      <w:r>
        <w:rPr>
          <w:color w:val="25408F"/>
          <w:w w:val="105"/>
        </w:rPr>
        <w:t>Aufgabe</w:t>
      </w:r>
      <w:r>
        <w:rPr>
          <w:color w:val="25408F"/>
          <w:spacing w:val="23"/>
          <w:w w:val="105"/>
        </w:rPr>
        <w:t xml:space="preserve"> </w:t>
      </w:r>
      <w:r>
        <w:rPr>
          <w:color w:val="25408F"/>
          <w:spacing w:val="-5"/>
          <w:w w:val="105"/>
        </w:rPr>
        <w:t>3:</w:t>
      </w:r>
    </w:p>
    <w:p w14:paraId="770E77BC" w14:textId="77777777" w:rsidR="00E67E58" w:rsidRDefault="00000000">
      <w:pPr>
        <w:pStyle w:val="Textkrper"/>
        <w:kinsoku w:val="0"/>
        <w:overflowPunct w:val="0"/>
        <w:spacing w:before="164" w:line="292" w:lineRule="auto"/>
        <w:ind w:left="233" w:right="953"/>
        <w:rPr>
          <w:color w:val="25408F"/>
          <w:w w:val="115"/>
        </w:rPr>
      </w:pPr>
      <w:r>
        <w:rPr>
          <w:color w:val="25408F"/>
          <w:w w:val="115"/>
        </w:rPr>
        <w:t>Bei</w:t>
      </w:r>
      <w:r>
        <w:rPr>
          <w:color w:val="25408F"/>
          <w:spacing w:val="-10"/>
          <w:w w:val="115"/>
        </w:rPr>
        <w:t xml:space="preserve"> </w:t>
      </w:r>
      <w:r>
        <w:rPr>
          <w:color w:val="25408F"/>
          <w:w w:val="115"/>
        </w:rPr>
        <w:t>Landtagswahlen</w:t>
      </w:r>
      <w:r>
        <w:rPr>
          <w:color w:val="25408F"/>
          <w:spacing w:val="-10"/>
          <w:w w:val="115"/>
        </w:rPr>
        <w:t xml:space="preserve"> </w:t>
      </w:r>
      <w:r>
        <w:rPr>
          <w:color w:val="25408F"/>
          <w:w w:val="115"/>
        </w:rPr>
        <w:t>gibt</w:t>
      </w:r>
      <w:r>
        <w:rPr>
          <w:color w:val="25408F"/>
          <w:spacing w:val="-10"/>
          <w:w w:val="115"/>
        </w:rPr>
        <w:t xml:space="preserve"> </w:t>
      </w:r>
      <w:r>
        <w:rPr>
          <w:color w:val="25408F"/>
          <w:w w:val="115"/>
        </w:rPr>
        <w:t>es</w:t>
      </w:r>
      <w:r>
        <w:rPr>
          <w:color w:val="25408F"/>
          <w:spacing w:val="-10"/>
          <w:w w:val="115"/>
        </w:rPr>
        <w:t xml:space="preserve"> </w:t>
      </w:r>
      <w:r>
        <w:rPr>
          <w:color w:val="25408F"/>
          <w:w w:val="115"/>
        </w:rPr>
        <w:t>das</w:t>
      </w:r>
      <w:r>
        <w:rPr>
          <w:color w:val="25408F"/>
          <w:spacing w:val="-10"/>
          <w:w w:val="115"/>
        </w:rPr>
        <w:t xml:space="preserve"> </w:t>
      </w:r>
      <w:r>
        <w:rPr>
          <w:color w:val="25408F"/>
          <w:w w:val="115"/>
        </w:rPr>
        <w:t>aktive</w:t>
      </w:r>
      <w:r>
        <w:rPr>
          <w:color w:val="25408F"/>
          <w:spacing w:val="-10"/>
          <w:w w:val="115"/>
        </w:rPr>
        <w:t xml:space="preserve"> </w:t>
      </w:r>
      <w:r>
        <w:rPr>
          <w:color w:val="25408F"/>
          <w:w w:val="115"/>
        </w:rPr>
        <w:t>und</w:t>
      </w:r>
      <w:r>
        <w:rPr>
          <w:color w:val="25408F"/>
          <w:spacing w:val="-10"/>
          <w:w w:val="115"/>
        </w:rPr>
        <w:t xml:space="preserve"> </w:t>
      </w:r>
      <w:r>
        <w:rPr>
          <w:color w:val="25408F"/>
          <w:w w:val="115"/>
        </w:rPr>
        <w:t>das</w:t>
      </w:r>
      <w:r>
        <w:rPr>
          <w:color w:val="25408F"/>
          <w:spacing w:val="-10"/>
          <w:w w:val="115"/>
        </w:rPr>
        <w:t xml:space="preserve"> </w:t>
      </w:r>
      <w:r>
        <w:rPr>
          <w:color w:val="25408F"/>
          <w:w w:val="115"/>
        </w:rPr>
        <w:t>passive</w:t>
      </w:r>
      <w:r>
        <w:rPr>
          <w:color w:val="25408F"/>
          <w:spacing w:val="-10"/>
          <w:w w:val="115"/>
        </w:rPr>
        <w:t xml:space="preserve"> </w:t>
      </w:r>
      <w:r>
        <w:rPr>
          <w:color w:val="25408F"/>
          <w:w w:val="115"/>
        </w:rPr>
        <w:t>Wahlrecht.</w:t>
      </w:r>
      <w:r>
        <w:rPr>
          <w:color w:val="25408F"/>
          <w:spacing w:val="-10"/>
          <w:w w:val="115"/>
        </w:rPr>
        <w:t xml:space="preserve"> </w:t>
      </w:r>
      <w:r>
        <w:rPr>
          <w:color w:val="25408F"/>
          <w:w w:val="115"/>
        </w:rPr>
        <w:t>„Aktiv“</w:t>
      </w:r>
      <w:r>
        <w:rPr>
          <w:color w:val="25408F"/>
          <w:spacing w:val="-10"/>
          <w:w w:val="115"/>
        </w:rPr>
        <w:t xml:space="preserve"> </w:t>
      </w:r>
      <w:r>
        <w:rPr>
          <w:color w:val="25408F"/>
          <w:w w:val="115"/>
        </w:rPr>
        <w:t>bedeutet,</w:t>
      </w:r>
      <w:r>
        <w:rPr>
          <w:color w:val="25408F"/>
          <w:spacing w:val="-10"/>
          <w:w w:val="115"/>
        </w:rPr>
        <w:t xml:space="preserve"> </w:t>
      </w:r>
      <w:r>
        <w:rPr>
          <w:color w:val="25408F"/>
          <w:w w:val="115"/>
        </w:rPr>
        <w:t>dass</w:t>
      </w:r>
      <w:r>
        <w:rPr>
          <w:color w:val="25408F"/>
          <w:spacing w:val="-10"/>
          <w:w w:val="115"/>
        </w:rPr>
        <w:t xml:space="preserve"> </w:t>
      </w:r>
      <w:r>
        <w:rPr>
          <w:color w:val="25408F"/>
          <w:w w:val="115"/>
        </w:rPr>
        <w:t xml:space="preserve">die </w:t>
      </w:r>
      <w:r>
        <w:rPr>
          <w:color w:val="25408F"/>
          <w:spacing w:val="-2"/>
          <w:w w:val="115"/>
        </w:rPr>
        <w:t>Wahlberechtigten</w:t>
      </w:r>
      <w:r>
        <w:rPr>
          <w:color w:val="25408F"/>
          <w:spacing w:val="-9"/>
          <w:w w:val="115"/>
        </w:rPr>
        <w:t xml:space="preserve"> </w:t>
      </w:r>
      <w:r>
        <w:rPr>
          <w:color w:val="25408F"/>
          <w:spacing w:val="-2"/>
          <w:w w:val="115"/>
        </w:rPr>
        <w:t>auf</w:t>
      </w:r>
      <w:r>
        <w:rPr>
          <w:color w:val="25408F"/>
          <w:spacing w:val="-9"/>
          <w:w w:val="115"/>
        </w:rPr>
        <w:t xml:space="preserve"> </w:t>
      </w:r>
      <w:r>
        <w:rPr>
          <w:color w:val="25408F"/>
          <w:spacing w:val="-2"/>
          <w:w w:val="115"/>
        </w:rPr>
        <w:t>dem</w:t>
      </w:r>
      <w:r>
        <w:rPr>
          <w:color w:val="25408F"/>
          <w:spacing w:val="-9"/>
          <w:w w:val="115"/>
        </w:rPr>
        <w:t xml:space="preserve"> </w:t>
      </w:r>
      <w:r>
        <w:rPr>
          <w:color w:val="25408F"/>
          <w:spacing w:val="-2"/>
          <w:w w:val="115"/>
        </w:rPr>
        <w:t>Wahlzettel</w:t>
      </w:r>
      <w:r>
        <w:rPr>
          <w:color w:val="25408F"/>
          <w:spacing w:val="-9"/>
          <w:w w:val="115"/>
        </w:rPr>
        <w:t xml:space="preserve"> </w:t>
      </w:r>
      <w:r>
        <w:rPr>
          <w:color w:val="25408F"/>
          <w:spacing w:val="-2"/>
          <w:w w:val="115"/>
        </w:rPr>
        <w:t>ihre</w:t>
      </w:r>
      <w:r>
        <w:rPr>
          <w:color w:val="25408F"/>
          <w:spacing w:val="-9"/>
          <w:w w:val="115"/>
        </w:rPr>
        <w:t xml:space="preserve"> </w:t>
      </w:r>
      <w:r>
        <w:rPr>
          <w:color w:val="25408F"/>
          <w:spacing w:val="-2"/>
          <w:w w:val="115"/>
        </w:rPr>
        <w:t>Stimme</w:t>
      </w:r>
      <w:r>
        <w:rPr>
          <w:color w:val="25408F"/>
          <w:spacing w:val="-9"/>
          <w:w w:val="115"/>
        </w:rPr>
        <w:t xml:space="preserve"> </w:t>
      </w:r>
      <w:r>
        <w:rPr>
          <w:color w:val="25408F"/>
          <w:spacing w:val="-2"/>
          <w:w w:val="115"/>
        </w:rPr>
        <w:t>einer</w:t>
      </w:r>
      <w:r>
        <w:rPr>
          <w:color w:val="25408F"/>
          <w:spacing w:val="-9"/>
          <w:w w:val="115"/>
        </w:rPr>
        <w:t xml:space="preserve"> </w:t>
      </w:r>
      <w:r>
        <w:rPr>
          <w:color w:val="25408F"/>
          <w:spacing w:val="-2"/>
          <w:w w:val="115"/>
        </w:rPr>
        <w:t>Kandidatin</w:t>
      </w:r>
      <w:r>
        <w:rPr>
          <w:color w:val="25408F"/>
          <w:spacing w:val="-9"/>
          <w:w w:val="115"/>
        </w:rPr>
        <w:t xml:space="preserve"> </w:t>
      </w:r>
      <w:r>
        <w:rPr>
          <w:color w:val="25408F"/>
          <w:spacing w:val="-2"/>
          <w:w w:val="115"/>
        </w:rPr>
        <w:t>oder</w:t>
      </w:r>
      <w:r>
        <w:rPr>
          <w:color w:val="25408F"/>
          <w:spacing w:val="-9"/>
          <w:w w:val="115"/>
        </w:rPr>
        <w:t xml:space="preserve"> </w:t>
      </w:r>
      <w:r>
        <w:rPr>
          <w:color w:val="25408F"/>
          <w:spacing w:val="-2"/>
          <w:w w:val="115"/>
        </w:rPr>
        <w:t>einem</w:t>
      </w:r>
      <w:r>
        <w:rPr>
          <w:color w:val="25408F"/>
          <w:spacing w:val="-9"/>
          <w:w w:val="115"/>
        </w:rPr>
        <w:t xml:space="preserve"> </w:t>
      </w:r>
      <w:r>
        <w:rPr>
          <w:color w:val="25408F"/>
          <w:spacing w:val="-2"/>
          <w:w w:val="115"/>
        </w:rPr>
        <w:t>Kandidaten</w:t>
      </w:r>
      <w:r>
        <w:rPr>
          <w:color w:val="25408F"/>
          <w:spacing w:val="-9"/>
          <w:w w:val="115"/>
        </w:rPr>
        <w:t xml:space="preserve"> </w:t>
      </w:r>
      <w:r>
        <w:rPr>
          <w:color w:val="25408F"/>
          <w:spacing w:val="-2"/>
          <w:w w:val="115"/>
        </w:rPr>
        <w:t xml:space="preserve">oder </w:t>
      </w:r>
      <w:r>
        <w:rPr>
          <w:color w:val="25408F"/>
          <w:w w:val="115"/>
        </w:rPr>
        <w:t>einer</w:t>
      </w:r>
      <w:r>
        <w:rPr>
          <w:color w:val="25408F"/>
          <w:spacing w:val="-15"/>
          <w:w w:val="115"/>
        </w:rPr>
        <w:t xml:space="preserve"> </w:t>
      </w:r>
      <w:r>
        <w:rPr>
          <w:color w:val="25408F"/>
          <w:w w:val="115"/>
        </w:rPr>
        <w:t>Partei</w:t>
      </w:r>
      <w:r>
        <w:rPr>
          <w:color w:val="25408F"/>
          <w:spacing w:val="-15"/>
          <w:w w:val="115"/>
        </w:rPr>
        <w:t xml:space="preserve"> </w:t>
      </w:r>
      <w:r>
        <w:rPr>
          <w:color w:val="25408F"/>
          <w:w w:val="115"/>
        </w:rPr>
        <w:t>geben.</w:t>
      </w:r>
      <w:r>
        <w:rPr>
          <w:color w:val="25408F"/>
          <w:spacing w:val="-15"/>
          <w:w w:val="115"/>
        </w:rPr>
        <w:t xml:space="preserve"> </w:t>
      </w:r>
      <w:r>
        <w:rPr>
          <w:color w:val="25408F"/>
          <w:w w:val="115"/>
        </w:rPr>
        <w:t>Passiv</w:t>
      </w:r>
      <w:r>
        <w:rPr>
          <w:color w:val="25408F"/>
          <w:spacing w:val="-15"/>
          <w:w w:val="115"/>
        </w:rPr>
        <w:t xml:space="preserve"> </w:t>
      </w:r>
      <w:r>
        <w:rPr>
          <w:color w:val="25408F"/>
          <w:w w:val="115"/>
        </w:rPr>
        <w:t>heißt,</w:t>
      </w:r>
      <w:r>
        <w:rPr>
          <w:color w:val="25408F"/>
          <w:spacing w:val="-15"/>
          <w:w w:val="115"/>
        </w:rPr>
        <w:t xml:space="preserve"> </w:t>
      </w:r>
      <w:r>
        <w:rPr>
          <w:color w:val="25408F"/>
          <w:w w:val="115"/>
        </w:rPr>
        <w:t>eine</w:t>
      </w:r>
      <w:r>
        <w:rPr>
          <w:color w:val="25408F"/>
          <w:spacing w:val="-15"/>
          <w:w w:val="115"/>
        </w:rPr>
        <w:t xml:space="preserve"> </w:t>
      </w:r>
      <w:r>
        <w:rPr>
          <w:color w:val="25408F"/>
          <w:w w:val="115"/>
        </w:rPr>
        <w:t>Person</w:t>
      </w:r>
      <w:r>
        <w:rPr>
          <w:color w:val="25408F"/>
          <w:spacing w:val="-15"/>
          <w:w w:val="115"/>
        </w:rPr>
        <w:t xml:space="preserve"> </w:t>
      </w:r>
      <w:r>
        <w:rPr>
          <w:color w:val="25408F"/>
          <w:w w:val="115"/>
        </w:rPr>
        <w:t>stellt</w:t>
      </w:r>
      <w:r>
        <w:rPr>
          <w:color w:val="25408F"/>
          <w:spacing w:val="-15"/>
          <w:w w:val="115"/>
        </w:rPr>
        <w:t xml:space="preserve"> </w:t>
      </w:r>
      <w:r>
        <w:rPr>
          <w:color w:val="25408F"/>
          <w:w w:val="115"/>
        </w:rPr>
        <w:t>sich</w:t>
      </w:r>
      <w:r>
        <w:rPr>
          <w:color w:val="25408F"/>
          <w:spacing w:val="-15"/>
          <w:w w:val="115"/>
        </w:rPr>
        <w:t xml:space="preserve"> </w:t>
      </w:r>
      <w:r>
        <w:rPr>
          <w:color w:val="25408F"/>
          <w:w w:val="115"/>
        </w:rPr>
        <w:t>zur</w:t>
      </w:r>
      <w:r>
        <w:rPr>
          <w:color w:val="25408F"/>
          <w:spacing w:val="-15"/>
          <w:w w:val="115"/>
        </w:rPr>
        <w:t xml:space="preserve"> </w:t>
      </w:r>
      <w:r>
        <w:rPr>
          <w:color w:val="25408F"/>
          <w:w w:val="115"/>
        </w:rPr>
        <w:t>Wahl</w:t>
      </w:r>
      <w:r>
        <w:rPr>
          <w:color w:val="25408F"/>
          <w:spacing w:val="-15"/>
          <w:w w:val="115"/>
        </w:rPr>
        <w:t xml:space="preserve"> </w:t>
      </w:r>
      <w:r>
        <w:rPr>
          <w:color w:val="25408F"/>
          <w:w w:val="115"/>
        </w:rPr>
        <w:t>und</w:t>
      </w:r>
      <w:r>
        <w:rPr>
          <w:color w:val="25408F"/>
          <w:spacing w:val="-15"/>
          <w:w w:val="115"/>
        </w:rPr>
        <w:t xml:space="preserve"> </w:t>
      </w:r>
      <w:r>
        <w:rPr>
          <w:color w:val="25408F"/>
          <w:w w:val="115"/>
        </w:rPr>
        <w:t>wird</w:t>
      </w:r>
      <w:r>
        <w:rPr>
          <w:color w:val="25408F"/>
          <w:spacing w:val="-15"/>
          <w:w w:val="115"/>
        </w:rPr>
        <w:t xml:space="preserve"> </w:t>
      </w:r>
      <w:r>
        <w:rPr>
          <w:color w:val="25408F"/>
          <w:w w:val="115"/>
        </w:rPr>
        <w:t>gewählt.</w:t>
      </w:r>
    </w:p>
    <w:p w14:paraId="011457D8" w14:textId="77777777" w:rsidR="00E67E58" w:rsidRDefault="00000000">
      <w:pPr>
        <w:pStyle w:val="Textkrper"/>
        <w:kinsoku w:val="0"/>
        <w:overflowPunct w:val="0"/>
        <w:spacing w:before="111" w:line="292" w:lineRule="auto"/>
        <w:ind w:left="233" w:right="640"/>
        <w:rPr>
          <w:color w:val="25408F"/>
          <w:w w:val="110"/>
        </w:rPr>
      </w:pPr>
      <w:r>
        <w:rPr>
          <w:color w:val="25408F"/>
          <w:w w:val="110"/>
        </w:rPr>
        <w:t>In welchem Jahr findet in Hessen die nächste Landtagswahl statt und welche Voraussetzungen musst du erfüllen, um nach dem aktiven Wahlrecht an dieser Wahl teilzunehmen?</w:t>
      </w:r>
    </w:p>
    <w:p w14:paraId="047AA65B" w14:textId="77777777" w:rsidR="00E67E58" w:rsidRDefault="00E67E58">
      <w:pPr>
        <w:pStyle w:val="Textkrper"/>
        <w:kinsoku w:val="0"/>
        <w:overflowPunct w:val="0"/>
        <w:spacing w:before="2"/>
      </w:pPr>
    </w:p>
    <w:p w14:paraId="704C9CF7" w14:textId="77777777" w:rsidR="00E67E58" w:rsidRDefault="00000000">
      <w:pPr>
        <w:pStyle w:val="Textkrper"/>
        <w:tabs>
          <w:tab w:val="left" w:pos="2393"/>
          <w:tab w:val="left" w:pos="10073"/>
        </w:tabs>
        <w:kinsoku w:val="0"/>
        <w:overflowPunct w:val="0"/>
        <w:spacing w:before="1" w:line="417" w:lineRule="auto"/>
        <w:ind w:left="630" w:right="869"/>
        <w:rPr>
          <w:color w:val="25408F"/>
        </w:rPr>
      </w:pPr>
      <w:r>
        <w:rPr>
          <w:color w:val="25408F"/>
          <w:spacing w:val="-2"/>
          <w:w w:val="110"/>
        </w:rPr>
        <w:t>Jahr:</w:t>
      </w:r>
      <w:r>
        <w:rPr>
          <w:color w:val="25408F"/>
        </w:rPr>
        <w:tab/>
      </w:r>
      <w:r>
        <w:rPr>
          <w:color w:val="25408F"/>
          <w:u w:val="single" w:color="243F8E"/>
        </w:rPr>
        <w:tab/>
      </w:r>
      <w:r>
        <w:rPr>
          <w:color w:val="25408F"/>
        </w:rPr>
        <w:t xml:space="preserve"> </w:t>
      </w:r>
      <w:r>
        <w:rPr>
          <w:color w:val="25408F"/>
          <w:spacing w:val="-2"/>
          <w:w w:val="110"/>
        </w:rPr>
        <w:t>Voraussetzung:</w:t>
      </w:r>
      <w:r>
        <w:rPr>
          <w:color w:val="25408F"/>
        </w:rPr>
        <w:tab/>
      </w:r>
      <w:r>
        <w:rPr>
          <w:color w:val="25408F"/>
          <w:u w:val="single" w:color="243F8E"/>
        </w:rPr>
        <w:tab/>
      </w:r>
    </w:p>
    <w:p w14:paraId="462EA600" w14:textId="77777777" w:rsidR="00E67E58" w:rsidRDefault="00E67E58">
      <w:pPr>
        <w:pStyle w:val="Textkrper"/>
        <w:kinsoku w:val="0"/>
        <w:overflowPunct w:val="0"/>
        <w:spacing w:before="15"/>
      </w:pPr>
    </w:p>
    <w:p w14:paraId="06A328BE" w14:textId="77777777" w:rsidR="00E67E58" w:rsidRDefault="00000000">
      <w:pPr>
        <w:pStyle w:val="berschrift1"/>
        <w:kinsoku w:val="0"/>
        <w:overflowPunct w:val="0"/>
        <w:spacing w:before="1"/>
        <w:rPr>
          <w:color w:val="25408F"/>
          <w:spacing w:val="-5"/>
          <w:w w:val="110"/>
        </w:rPr>
      </w:pPr>
      <w:r>
        <w:rPr>
          <w:color w:val="25408F"/>
          <w:w w:val="105"/>
        </w:rPr>
        <w:t>Aufgabe</w:t>
      </w:r>
      <w:r>
        <w:rPr>
          <w:color w:val="25408F"/>
          <w:spacing w:val="20"/>
          <w:w w:val="110"/>
        </w:rPr>
        <w:t xml:space="preserve"> </w:t>
      </w:r>
      <w:r>
        <w:rPr>
          <w:color w:val="25408F"/>
          <w:spacing w:val="-5"/>
          <w:w w:val="110"/>
        </w:rPr>
        <w:t>4:</w:t>
      </w:r>
    </w:p>
    <w:p w14:paraId="3C5EB33A" w14:textId="77777777" w:rsidR="00E67E58" w:rsidRDefault="00000000">
      <w:pPr>
        <w:pStyle w:val="Textkrper"/>
        <w:kinsoku w:val="0"/>
        <w:overflowPunct w:val="0"/>
        <w:spacing w:before="163" w:line="292" w:lineRule="auto"/>
        <w:ind w:left="233" w:right="640"/>
        <w:rPr>
          <w:color w:val="25408F"/>
          <w:w w:val="110"/>
        </w:rPr>
      </w:pPr>
      <w:r>
        <w:rPr>
          <w:color w:val="25408F"/>
          <w:w w:val="110"/>
        </w:rPr>
        <w:t>Was meinst du, soll das Wahlalter bei Landtagswahlen auf 16 Jahre herabgesetzt werden oder bist du für die Beibehaltung des bisherigen Wahlalters 18?</w:t>
      </w:r>
    </w:p>
    <w:p w14:paraId="180E8660" w14:textId="77777777" w:rsidR="00E67E58" w:rsidRDefault="00000000">
      <w:pPr>
        <w:pStyle w:val="Textkrper"/>
        <w:tabs>
          <w:tab w:val="left" w:pos="2303"/>
          <w:tab w:val="left" w:pos="3142"/>
        </w:tabs>
        <w:kinsoku w:val="0"/>
        <w:overflowPunct w:val="0"/>
        <w:spacing w:before="225"/>
        <w:ind w:left="630"/>
        <w:rPr>
          <w:color w:val="25408F"/>
          <w:w w:val="110"/>
        </w:rPr>
      </w:pPr>
      <w:r>
        <w:rPr>
          <w:color w:val="25408F"/>
          <w:w w:val="110"/>
        </w:rPr>
        <w:t>Wählen</w:t>
      </w:r>
      <w:r>
        <w:rPr>
          <w:color w:val="25408F"/>
          <w:spacing w:val="7"/>
          <w:w w:val="110"/>
        </w:rPr>
        <w:t xml:space="preserve"> </w:t>
      </w:r>
      <w:r>
        <w:rPr>
          <w:color w:val="25408F"/>
          <w:w w:val="110"/>
        </w:rPr>
        <w:t>mit</w:t>
      </w:r>
      <w:r>
        <w:rPr>
          <w:color w:val="25408F"/>
          <w:spacing w:val="8"/>
          <w:w w:val="110"/>
        </w:rPr>
        <w:t xml:space="preserve"> </w:t>
      </w:r>
      <w:r>
        <w:rPr>
          <w:color w:val="25408F"/>
          <w:spacing w:val="-5"/>
          <w:w w:val="110"/>
        </w:rPr>
        <w:t>16:</w:t>
      </w:r>
      <w:r>
        <w:rPr>
          <w:color w:val="25408F"/>
        </w:rPr>
        <w:tab/>
      </w:r>
      <w:r w:rsidR="00F61850">
        <w:rPr>
          <w:noProof/>
          <w:color w:val="25408F"/>
          <w:position w:val="-7"/>
        </w:rPr>
        <w:drawing>
          <wp:inline distT="0" distB="0" distL="0" distR="0" wp14:anchorId="1C25397B" wp14:editId="5C02EBFB">
            <wp:extent cx="165100" cy="165100"/>
            <wp:effectExtent l="0" t="0" r="0" b="0"/>
            <wp:docPr id="118" name="Bild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8"/>
                    <pic:cNvPicPr>
                      <a:picLocks/>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165100" cy="165100"/>
                    </a:xfrm>
                    <a:prstGeom prst="rect">
                      <a:avLst/>
                    </a:prstGeom>
                    <a:noFill/>
                    <a:ln>
                      <a:noFill/>
                    </a:ln>
                  </pic:spPr>
                </pic:pic>
              </a:graphicData>
            </a:graphic>
          </wp:inline>
        </w:drawing>
      </w:r>
      <w:r>
        <w:rPr>
          <w:rFonts w:ascii="Times New Roman" w:hAnsi="Times New Roman" w:cs="Times New Roman"/>
          <w:color w:val="25408F"/>
          <w:spacing w:val="40"/>
          <w:w w:val="110"/>
        </w:rPr>
        <w:t xml:space="preserve"> </w:t>
      </w:r>
      <w:r>
        <w:rPr>
          <w:color w:val="25408F"/>
          <w:w w:val="110"/>
        </w:rPr>
        <w:t>ja</w:t>
      </w:r>
      <w:r>
        <w:rPr>
          <w:color w:val="25408F"/>
        </w:rPr>
        <w:tab/>
      </w:r>
      <w:r w:rsidR="00F61850">
        <w:rPr>
          <w:noProof/>
          <w:color w:val="25408F"/>
          <w:position w:val="-7"/>
        </w:rPr>
        <w:drawing>
          <wp:inline distT="0" distB="0" distL="0" distR="0" wp14:anchorId="3072296C" wp14:editId="123024DD">
            <wp:extent cx="165100" cy="165100"/>
            <wp:effectExtent l="0" t="0" r="0" b="0"/>
            <wp:docPr id="119" name="Bild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9"/>
                    <pic:cNvPicPr>
                      <a:picLocks/>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165100" cy="165100"/>
                    </a:xfrm>
                    <a:prstGeom prst="rect">
                      <a:avLst/>
                    </a:prstGeom>
                    <a:noFill/>
                    <a:ln>
                      <a:noFill/>
                    </a:ln>
                  </pic:spPr>
                </pic:pic>
              </a:graphicData>
            </a:graphic>
          </wp:inline>
        </w:drawing>
      </w:r>
      <w:r>
        <w:rPr>
          <w:rFonts w:ascii="Times New Roman" w:hAnsi="Times New Roman" w:cs="Times New Roman"/>
          <w:color w:val="25408F"/>
        </w:rPr>
        <w:t xml:space="preserve"> </w:t>
      </w:r>
      <w:r>
        <w:rPr>
          <w:color w:val="25408F"/>
          <w:w w:val="110"/>
        </w:rPr>
        <w:t>nein</w:t>
      </w:r>
    </w:p>
    <w:p w14:paraId="0045BD3D" w14:textId="77777777" w:rsidR="00E67E58" w:rsidRDefault="00E67E58">
      <w:pPr>
        <w:pStyle w:val="Textkrper"/>
        <w:kinsoku w:val="0"/>
        <w:overflowPunct w:val="0"/>
        <w:spacing w:before="74"/>
      </w:pPr>
    </w:p>
    <w:p w14:paraId="0E796EA8" w14:textId="77777777" w:rsidR="00E67E58" w:rsidRDefault="00000000">
      <w:pPr>
        <w:pStyle w:val="Listenabsatz"/>
        <w:numPr>
          <w:ilvl w:val="0"/>
          <w:numId w:val="5"/>
        </w:numPr>
        <w:tabs>
          <w:tab w:val="left" w:pos="629"/>
        </w:tabs>
        <w:kinsoku w:val="0"/>
        <w:overflowPunct w:val="0"/>
        <w:spacing w:before="1"/>
        <w:ind w:left="629" w:hanging="396"/>
        <w:rPr>
          <w:color w:val="25408F"/>
          <w:spacing w:val="-2"/>
          <w:w w:val="110"/>
          <w:sz w:val="20"/>
          <w:szCs w:val="20"/>
        </w:rPr>
      </w:pPr>
      <w:r>
        <w:rPr>
          <w:color w:val="25408F"/>
          <w:w w:val="110"/>
          <w:sz w:val="20"/>
          <w:szCs w:val="20"/>
        </w:rPr>
        <w:t>Begründe</w:t>
      </w:r>
      <w:r>
        <w:rPr>
          <w:color w:val="25408F"/>
          <w:spacing w:val="6"/>
          <w:w w:val="110"/>
          <w:sz w:val="20"/>
          <w:szCs w:val="20"/>
        </w:rPr>
        <w:t xml:space="preserve"> </w:t>
      </w:r>
      <w:r>
        <w:rPr>
          <w:color w:val="25408F"/>
          <w:w w:val="110"/>
          <w:sz w:val="20"/>
          <w:szCs w:val="20"/>
        </w:rPr>
        <w:t>deine</w:t>
      </w:r>
      <w:r>
        <w:rPr>
          <w:color w:val="25408F"/>
          <w:spacing w:val="6"/>
          <w:w w:val="110"/>
          <w:sz w:val="20"/>
          <w:szCs w:val="20"/>
        </w:rPr>
        <w:t xml:space="preserve"> </w:t>
      </w:r>
      <w:r>
        <w:rPr>
          <w:color w:val="25408F"/>
          <w:w w:val="110"/>
          <w:sz w:val="20"/>
          <w:szCs w:val="20"/>
        </w:rPr>
        <w:t>Entscheidung</w:t>
      </w:r>
      <w:r>
        <w:rPr>
          <w:color w:val="25408F"/>
          <w:spacing w:val="7"/>
          <w:w w:val="110"/>
          <w:sz w:val="20"/>
          <w:szCs w:val="20"/>
        </w:rPr>
        <w:t xml:space="preserve"> </w:t>
      </w:r>
      <w:r>
        <w:rPr>
          <w:color w:val="25408F"/>
          <w:w w:val="110"/>
          <w:sz w:val="20"/>
          <w:szCs w:val="20"/>
        </w:rPr>
        <w:t>in</w:t>
      </w:r>
      <w:r>
        <w:rPr>
          <w:color w:val="25408F"/>
          <w:spacing w:val="6"/>
          <w:w w:val="110"/>
          <w:sz w:val="20"/>
          <w:szCs w:val="20"/>
        </w:rPr>
        <w:t xml:space="preserve"> </w:t>
      </w:r>
      <w:r>
        <w:rPr>
          <w:color w:val="25408F"/>
          <w:w w:val="110"/>
          <w:sz w:val="20"/>
          <w:szCs w:val="20"/>
        </w:rPr>
        <w:t>einer</w:t>
      </w:r>
      <w:r>
        <w:rPr>
          <w:color w:val="25408F"/>
          <w:spacing w:val="7"/>
          <w:w w:val="110"/>
          <w:sz w:val="20"/>
          <w:szCs w:val="20"/>
        </w:rPr>
        <w:t xml:space="preserve"> </w:t>
      </w:r>
      <w:r>
        <w:rPr>
          <w:color w:val="25408F"/>
          <w:w w:val="110"/>
          <w:sz w:val="20"/>
          <w:szCs w:val="20"/>
        </w:rPr>
        <w:t>kurzen</w:t>
      </w:r>
      <w:r>
        <w:rPr>
          <w:color w:val="25408F"/>
          <w:spacing w:val="6"/>
          <w:w w:val="110"/>
          <w:sz w:val="20"/>
          <w:szCs w:val="20"/>
        </w:rPr>
        <w:t xml:space="preserve"> </w:t>
      </w:r>
      <w:r>
        <w:rPr>
          <w:color w:val="25408F"/>
          <w:spacing w:val="-2"/>
          <w:w w:val="110"/>
          <w:sz w:val="20"/>
          <w:szCs w:val="20"/>
        </w:rPr>
        <w:t>Stellungnahme:</w:t>
      </w:r>
    </w:p>
    <w:p w14:paraId="6396DDED" w14:textId="77777777" w:rsidR="00E67E58" w:rsidRDefault="00F61850">
      <w:pPr>
        <w:pStyle w:val="Textkrper"/>
        <w:kinsoku w:val="0"/>
        <w:overflowPunct w:val="0"/>
        <w:spacing w:before="129"/>
      </w:pPr>
      <w:r>
        <w:rPr>
          <w:noProof/>
        </w:rPr>
        <mc:AlternateContent>
          <mc:Choice Requires="wps">
            <w:drawing>
              <wp:anchor distT="0" distB="0" distL="0" distR="0" simplePos="0" relativeHeight="251689472" behindDoc="0" locked="0" layoutInCell="0" allowOverlap="1" wp14:anchorId="285E342D" wp14:editId="3F24C68F">
                <wp:simplePos x="0" y="0"/>
                <wp:positionH relativeFrom="page">
                  <wp:posOffset>971550</wp:posOffset>
                </wp:positionH>
                <wp:positionV relativeFrom="paragraph">
                  <wp:posOffset>243205</wp:posOffset>
                </wp:positionV>
                <wp:extent cx="6172200" cy="635"/>
                <wp:effectExtent l="0" t="0" r="0" b="0"/>
                <wp:wrapTopAndBottom/>
                <wp:docPr id="446087085" name="Freeform 8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AFA830A" id="Freeform 819" o:spid="_x0000_s1026" style="position:absolute;z-index:251689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19.15pt,562.5pt,19.15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690496" behindDoc="0" locked="0" layoutInCell="0" allowOverlap="1" wp14:anchorId="633FB911" wp14:editId="00E22083">
                <wp:simplePos x="0" y="0"/>
                <wp:positionH relativeFrom="page">
                  <wp:posOffset>971550</wp:posOffset>
                </wp:positionH>
                <wp:positionV relativeFrom="paragraph">
                  <wp:posOffset>497205</wp:posOffset>
                </wp:positionV>
                <wp:extent cx="6172200" cy="635"/>
                <wp:effectExtent l="0" t="0" r="0" b="0"/>
                <wp:wrapTopAndBottom/>
                <wp:docPr id="140441851" name="Freeform 8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535F217" id="Freeform 820" o:spid="_x0000_s1026" style="position:absolute;z-index:251690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39.15pt,562.5pt,39.15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691520" behindDoc="0" locked="0" layoutInCell="0" allowOverlap="1" wp14:anchorId="39E508ED" wp14:editId="7E05FCC8">
                <wp:simplePos x="0" y="0"/>
                <wp:positionH relativeFrom="page">
                  <wp:posOffset>971550</wp:posOffset>
                </wp:positionH>
                <wp:positionV relativeFrom="paragraph">
                  <wp:posOffset>751205</wp:posOffset>
                </wp:positionV>
                <wp:extent cx="6172200" cy="635"/>
                <wp:effectExtent l="0" t="0" r="0" b="0"/>
                <wp:wrapTopAndBottom/>
                <wp:docPr id="1645965950" name="Freeform 8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67DE8E2" id="Freeform 821" o:spid="_x0000_s1026" style="position:absolute;z-index:251691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59.15pt,562.5pt,59.15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692544" behindDoc="0" locked="0" layoutInCell="0" allowOverlap="1" wp14:anchorId="2B940DA6" wp14:editId="46BF7187">
                <wp:simplePos x="0" y="0"/>
                <wp:positionH relativeFrom="page">
                  <wp:posOffset>971550</wp:posOffset>
                </wp:positionH>
                <wp:positionV relativeFrom="paragraph">
                  <wp:posOffset>1005205</wp:posOffset>
                </wp:positionV>
                <wp:extent cx="6172200" cy="635"/>
                <wp:effectExtent l="0" t="0" r="0" b="0"/>
                <wp:wrapTopAndBottom/>
                <wp:docPr id="420165063" name="Freeform 8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2D6281B" id="Freeform 822" o:spid="_x0000_s1026" style="position:absolute;z-index:251692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79.15pt,562.5pt,79.15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" o:allowincell="f" filled="f" strokecolor="#243f8e" strokeweight=".63pt">
                <v:path arrowok="t" o:connecttype="custom" o:connectlocs="0,0;6172200,0" o:connectangles="0,0"/>
                <w10:wrap type="topAndBottom" anchorx="page"/>
              </v:polyline>
            </w:pict>
          </mc:Fallback>
        </mc:AlternateContent>
      </w:r>
    </w:p>
    <w:p w14:paraId="2DCCAC77" w14:textId="77777777" w:rsidR="00E67E58" w:rsidRDefault="00E67E58">
      <w:pPr>
        <w:pStyle w:val="Textkrper"/>
        <w:kinsoku w:val="0"/>
        <w:overflowPunct w:val="0"/>
        <w:spacing w:before="139"/>
      </w:pPr>
    </w:p>
    <w:p w14:paraId="20011558" w14:textId="77777777" w:rsidR="00E67E58" w:rsidRDefault="00E67E58">
      <w:pPr>
        <w:pStyle w:val="Textkrper"/>
        <w:kinsoku w:val="0"/>
        <w:overflowPunct w:val="0"/>
        <w:spacing w:before="139"/>
      </w:pPr>
    </w:p>
    <w:p w14:paraId="649C88B7" w14:textId="77777777" w:rsidR="00E67E58" w:rsidRDefault="00E67E58">
      <w:pPr>
        <w:pStyle w:val="Textkrper"/>
        <w:kinsoku w:val="0"/>
        <w:overflowPunct w:val="0"/>
        <w:spacing w:before="139"/>
      </w:pPr>
    </w:p>
    <w:p w14:paraId="6435B3B6" w14:textId="24CEE694" w:rsidR="00E67E58" w:rsidRDefault="00E67E58">
      <w:pPr>
        <w:pStyle w:val="Textkrper"/>
        <w:kinsoku w:val="0"/>
        <w:overflowPunct w:val="0"/>
        <w:spacing w:before="113"/>
      </w:pPr>
    </w:p>
    <w:p w14:paraId="7B3C4825" w14:textId="30708CC4" w:rsidR="00E67E58" w:rsidRDefault="007304B0" w:rsidP="007304B0">
      <w:pPr>
        <w:pStyle w:val="Listenabsatz"/>
        <w:numPr>
          <w:ilvl w:val="0"/>
          <w:numId w:val="5"/>
        </w:numPr>
        <w:tabs>
          <w:tab w:val="left" w:pos="629"/>
        </w:tabs>
        <w:kinsoku w:val="0"/>
        <w:overflowPunct w:val="0"/>
        <w:spacing w:before="1"/>
        <w:ind w:left="629" w:hanging="396"/>
        <w:rPr>
          <w:color w:val="25408F"/>
          <w:spacing w:val="-2"/>
          <w:w w:val="110"/>
          <w:sz w:val="20"/>
          <w:szCs w:val="20"/>
        </w:rPr>
      </w:pPr>
      <w:r w:rsidRPr="007304B0">
        <w:rPr>
          <w:noProof/>
          <w:color w:val="25408F"/>
          <w:w w:val="110"/>
          <w:sz w:val="20"/>
          <w:szCs w:val="20"/>
        </w:rPr>
        <mc:AlternateContent>
          <mc:Choice Requires="wps">
            <w:drawing>
              <wp:anchor distT="0" distB="0" distL="114300" distR="114300" simplePos="0" relativeHeight="251737600" behindDoc="0" locked="0" layoutInCell="1" allowOverlap="1" wp14:anchorId="36AB4F02" wp14:editId="4583AC8E">
                <wp:simplePos x="0" y="0"/>
                <wp:positionH relativeFrom="column">
                  <wp:posOffset>140970</wp:posOffset>
                </wp:positionH>
                <wp:positionV relativeFrom="paragraph">
                  <wp:posOffset>335915</wp:posOffset>
                </wp:positionV>
                <wp:extent cx="6464935" cy="830580"/>
                <wp:effectExtent l="0" t="0" r="12065" b="7620"/>
                <wp:wrapNone/>
                <wp:docPr id="1126085999" name="Text Box 8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64935" cy="830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038CF0" w14:textId="77777777" w:rsidR="007304B0" w:rsidRDefault="007304B0" w:rsidP="007304B0">
                            <w:pPr>
                              <w:pStyle w:val="Textkrper"/>
                              <w:numPr>
                                <w:ilvl w:val="0"/>
                                <w:numId w:val="4"/>
                              </w:numPr>
                              <w:tabs>
                                <w:tab w:val="left" w:pos="396"/>
                              </w:tabs>
                              <w:kinsoku w:val="0"/>
                              <w:overflowPunct w:val="0"/>
                              <w:spacing w:before="11" w:line="292" w:lineRule="auto"/>
                              <w:ind w:right="18"/>
                              <w:rPr>
                                <w:color w:val="25408F"/>
                                <w:w w:val="110"/>
                              </w:rPr>
                            </w:pPr>
                            <w:r>
                              <w:rPr>
                                <w:color w:val="25408F"/>
                                <w:w w:val="110"/>
                              </w:rPr>
                              <w:t>Teilt danach die Klasse in zwei Gruppen auf. Die eine Gruppe sammelt Argumente für die Herabsetzung des Wahlalters, die andere Gruppe Argumente dagegen. Diskutiert eure Argumente.</w:t>
                            </w:r>
                          </w:p>
                          <w:p w14:paraId="0A428638" w14:textId="77777777" w:rsidR="007304B0" w:rsidRDefault="007304B0" w:rsidP="007304B0">
                            <w:pPr>
                              <w:pStyle w:val="Textkrper"/>
                              <w:numPr>
                                <w:ilvl w:val="0"/>
                                <w:numId w:val="4"/>
                              </w:numPr>
                              <w:tabs>
                                <w:tab w:val="left" w:pos="396"/>
                              </w:tabs>
                              <w:kinsoku w:val="0"/>
                              <w:overflowPunct w:val="0"/>
                              <w:spacing w:before="169" w:line="280" w:lineRule="atLeast"/>
                              <w:ind w:right="706"/>
                              <w:rPr>
                                <w:color w:val="25408F"/>
                                <w:w w:val="110"/>
                              </w:rPr>
                            </w:pPr>
                            <w:r>
                              <w:rPr>
                                <w:color w:val="25408F"/>
                                <w:w w:val="110"/>
                              </w:rPr>
                              <w:t>Stimmt zuletzt nochmals ab. Hat sich das Meinungsbild geändert? Welche Gruppe hatte die besseren Argumente?</w:t>
                            </w:r>
                          </w:p>
                        </w:txbxContent>
                      </wps:txbx>
                      <wps:bodyPr rot="0" vert="horz" wrap="square" lIns="0" tIns="0" rIns="0" bIns="0" anchor="t" anchorCtr="0" upright="1">
                        <a:noAutofit/>
                      </wps:bodyPr>
                    </wps:wsp>
                  </a:graphicData>
                </a:graphic>
              </wp:anchor>
            </w:drawing>
          </mc:Choice>
          <mc:Fallback>
            <w:pict>
              <v:shape w14:anchorId="36AB4F02" id="Text Box 815" o:spid="_x0000_s1136" type="#_x0000_t202" style="position:absolute;left:0;text-align:left;margin-left:11.1pt;margin-top:26.45pt;width:509.05pt;height:65.4pt;z-index:251737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" filled="f" stroked="f">
                <v:path arrowok="t"/>
                <v:textbox inset="0,0,0,0">
                  <w:txbxContent>
                    <w:p w14:paraId="13038CF0" w14:textId="77777777" w:rsidR="007304B0" w:rsidRDefault="007304B0" w:rsidP="007304B0">
                      <w:pPr>
                        <w:pStyle w:val="Textkrper"/>
                        <w:numPr>
                          <w:ilvl w:val="0"/>
                          <w:numId w:val="4"/>
                        </w:numPr>
                        <w:tabs>
                          <w:tab w:val="left" w:pos="396"/>
                        </w:tabs>
                        <w:kinsoku w:val="0"/>
                        <w:overflowPunct w:val="0"/>
                        <w:spacing w:before="11" w:line="292" w:lineRule="auto"/>
                        <w:ind w:right="18"/>
                        <w:rPr>
                          <w:color w:val="25408F"/>
                          <w:w w:val="110"/>
                        </w:rPr>
                      </w:pPr>
                      <w:r>
                        <w:rPr>
                          <w:color w:val="25408F"/>
                          <w:w w:val="110"/>
                        </w:rPr>
                        <w:t>Teilt danach die Klasse in zwei Gruppen auf. Die eine Gruppe sammelt Argumente für die Herabsetzung des Wahlalters, die andere Gruppe Argumente dagegen. Diskutiert eure Argumente.</w:t>
                      </w:r>
                    </w:p>
                    <w:p w14:paraId="0A428638" w14:textId="77777777" w:rsidR="007304B0" w:rsidRDefault="007304B0" w:rsidP="007304B0">
                      <w:pPr>
                        <w:pStyle w:val="Textkrper"/>
                        <w:numPr>
                          <w:ilvl w:val="0"/>
                          <w:numId w:val="4"/>
                        </w:numPr>
                        <w:tabs>
                          <w:tab w:val="left" w:pos="396"/>
                        </w:tabs>
                        <w:kinsoku w:val="0"/>
                        <w:overflowPunct w:val="0"/>
                        <w:spacing w:before="169" w:line="280" w:lineRule="atLeast"/>
                        <w:ind w:right="706"/>
                        <w:rPr>
                          <w:color w:val="25408F"/>
                          <w:w w:val="110"/>
                        </w:rPr>
                      </w:pPr>
                      <w:r>
                        <w:rPr>
                          <w:color w:val="25408F"/>
                          <w:w w:val="110"/>
                        </w:rPr>
                        <w:t>Stimmt zuletzt nochmals ab. Hat sich das Meinungsbild geändert? Welche Gruppe hatte die besseren Argumente?</w:t>
                      </w:r>
                    </w:p>
                  </w:txbxContent>
                </v:textbox>
              </v:shape>
            </w:pict>
          </mc:Fallback>
        </mc:AlternateContent>
      </w:r>
      <w:r w:rsidR="00925CC6">
        <w:rPr>
          <w:noProof/>
        </w:rPr>
        <mc:AlternateContent>
          <mc:Choice Requires="wpg">
            <w:drawing>
              <wp:anchor distT="0" distB="0" distL="114300" distR="114300" simplePos="0" relativeHeight="251693568" behindDoc="0" locked="0" layoutInCell="0" allowOverlap="1" wp14:anchorId="1DAA037A" wp14:editId="39732A93">
                <wp:simplePos x="0" y="0"/>
                <wp:positionH relativeFrom="page">
                  <wp:posOffset>4393307</wp:posOffset>
                </wp:positionH>
                <wp:positionV relativeFrom="page">
                  <wp:posOffset>6717671</wp:posOffset>
                </wp:positionV>
                <wp:extent cx="3175000" cy="3975100"/>
                <wp:effectExtent l="0" t="0" r="0" b="0"/>
                <wp:wrapNone/>
                <wp:docPr id="2074044786" name="Group 8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5000" cy="3975100"/>
                          <a:chOff x="6912" y="10573"/>
                          <a:chExt cx="5000" cy="6260"/>
                        </a:xfrm>
                      </wpg:grpSpPr>
                      <pic:pic xmlns:pic="http://schemas.openxmlformats.org/drawingml/2006/picture">
                        <pic:nvPicPr>
                          <pic:cNvPr id="1558424690" name="Picture 812"/>
                          <pic:cNvPicPr>
                            <a:picLocks/>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6912" y="10573"/>
                            <a:ext cx="5000" cy="6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5885353" name="Picture 813"/>
                          <pic:cNvPicPr>
                            <a:picLocks/>
                          </pic:cNvPicPr>
                        </pic:nvPicPr>
                        <pic:blipFill>
                          <a:blip r:embed="rId140">
                            <a:extLst>
                              <a:ext uri="{28A0092B-C50C-407E-A947-70E740481C1C}">
                                <a14:useLocalDpi xmlns:a14="http://schemas.microsoft.com/office/drawing/2010/main" val="0"/>
                              </a:ext>
                            </a:extLst>
                          </a:blip>
                          <a:srcRect/>
                          <a:stretch>
                            <a:fillRect/>
                          </a:stretch>
                        </pic:blipFill>
                        <pic:spPr bwMode="auto">
                          <a:xfrm>
                            <a:off x="7865" y="13710"/>
                            <a:ext cx="1980" cy="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0934653" name="Picture 814"/>
                          <pic:cNvPicPr>
                            <a:picLocks/>
                          </pic:cNvPicPr>
                        </pic:nvPicPr>
                        <pic:blipFill>
                          <a:blip r:embed="rId141">
                            <a:extLst>
                              <a:ext uri="{28A0092B-C50C-407E-A947-70E740481C1C}">
                                <a14:useLocalDpi xmlns:a14="http://schemas.microsoft.com/office/drawing/2010/main" val="0"/>
                              </a:ext>
                            </a:extLst>
                          </a:blip>
                          <a:srcRect/>
                          <a:stretch>
                            <a:fillRect/>
                          </a:stretch>
                        </pic:blipFill>
                        <pic:spPr bwMode="auto">
                          <a:xfrm>
                            <a:off x="8994" y="12929"/>
                            <a:ext cx="1720" cy="1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90C0BF3" id="Group 810" o:spid="_x0000_s1026" style="position:absolute;margin-left:345.95pt;margin-top:528.95pt;width:250pt;height:313pt;z-index:251693568;mso-position-horizontal-relative:page;mso-position-vertical-relative:page" coordorigin="6912,10573" coordsize="5000,626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" o:allowincell="f">
                <v:shape id="Picture 812" o:spid="_x0000_s1027" type="#_x0000_t75" style="position:absolute;left:6912;top:10573;width:5000;height:62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">
                  <v:imagedata r:id="rId142" o:title=""/>
                  <v:path arrowok="t"/>
                  <o:lock v:ext="edit" aspectratio="f"/>
                </v:shape>
                <v:shape id="Picture 813" o:spid="_x0000_s1028" type="#_x0000_t75" style="position:absolute;left:7865;top:13710;width:1980;height:21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">
                  <v:imagedata r:id="rId143" o:title=""/>
                  <v:path arrowok="t"/>
                  <o:lock v:ext="edit" aspectratio="f"/>
                </v:shape>
                <v:shape id="Picture 814" o:spid="_x0000_s1029" type="#_x0000_t75" style="position:absolute;left:8994;top:12929;width:1720;height:15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">
                  <v:imagedata r:id="rId144" o:title=""/>
                  <v:path arrowok="t"/>
                  <o:lock v:ext="edit" aspectratio="f"/>
                </v:shape>
                <w10:wrap anchorx="page" anchory="page"/>
              </v:group>
            </w:pict>
          </mc:Fallback>
        </mc:AlternateContent>
      </w:r>
      <w:r w:rsidR="00925CC6">
        <w:rPr>
          <w:color w:val="25408F"/>
          <w:w w:val="110"/>
          <w:sz w:val="20"/>
          <w:szCs w:val="20"/>
        </w:rPr>
        <w:t>Stimmt</w:t>
      </w:r>
      <w:r w:rsidR="00925CC6">
        <w:rPr>
          <w:color w:val="25408F"/>
          <w:spacing w:val="4"/>
          <w:w w:val="110"/>
          <w:sz w:val="20"/>
          <w:szCs w:val="20"/>
        </w:rPr>
        <w:t xml:space="preserve"> </w:t>
      </w:r>
      <w:r w:rsidR="00925CC6">
        <w:rPr>
          <w:color w:val="25408F"/>
          <w:w w:val="110"/>
          <w:sz w:val="20"/>
          <w:szCs w:val="20"/>
        </w:rPr>
        <w:t>in</w:t>
      </w:r>
      <w:r w:rsidR="00925CC6">
        <w:rPr>
          <w:color w:val="25408F"/>
          <w:spacing w:val="4"/>
          <w:w w:val="110"/>
          <w:sz w:val="20"/>
          <w:szCs w:val="20"/>
        </w:rPr>
        <w:t xml:space="preserve"> </w:t>
      </w:r>
      <w:r w:rsidR="00925CC6">
        <w:rPr>
          <w:color w:val="25408F"/>
          <w:w w:val="110"/>
          <w:sz w:val="20"/>
          <w:szCs w:val="20"/>
        </w:rPr>
        <w:t>der</w:t>
      </w:r>
      <w:r w:rsidR="00925CC6">
        <w:rPr>
          <w:color w:val="25408F"/>
          <w:spacing w:val="4"/>
          <w:w w:val="110"/>
          <w:sz w:val="20"/>
          <w:szCs w:val="20"/>
        </w:rPr>
        <w:t xml:space="preserve"> </w:t>
      </w:r>
      <w:r w:rsidR="00925CC6">
        <w:rPr>
          <w:color w:val="25408F"/>
          <w:w w:val="110"/>
          <w:sz w:val="20"/>
          <w:szCs w:val="20"/>
        </w:rPr>
        <w:t>Klasse</w:t>
      </w:r>
      <w:r w:rsidR="00925CC6">
        <w:rPr>
          <w:color w:val="25408F"/>
          <w:spacing w:val="5"/>
          <w:w w:val="110"/>
          <w:sz w:val="20"/>
          <w:szCs w:val="20"/>
        </w:rPr>
        <w:t xml:space="preserve"> </w:t>
      </w:r>
      <w:r w:rsidR="00925CC6">
        <w:rPr>
          <w:color w:val="25408F"/>
          <w:w w:val="110"/>
          <w:sz w:val="20"/>
          <w:szCs w:val="20"/>
        </w:rPr>
        <w:t>über</w:t>
      </w:r>
      <w:r w:rsidR="00925CC6">
        <w:rPr>
          <w:color w:val="25408F"/>
          <w:spacing w:val="4"/>
          <w:w w:val="110"/>
          <w:sz w:val="20"/>
          <w:szCs w:val="20"/>
        </w:rPr>
        <w:t xml:space="preserve"> </w:t>
      </w:r>
      <w:r w:rsidR="00925CC6">
        <w:rPr>
          <w:color w:val="25408F"/>
          <w:w w:val="110"/>
          <w:sz w:val="20"/>
          <w:szCs w:val="20"/>
        </w:rPr>
        <w:t>diese</w:t>
      </w:r>
      <w:r w:rsidR="00925CC6">
        <w:rPr>
          <w:color w:val="25408F"/>
          <w:spacing w:val="4"/>
          <w:w w:val="110"/>
          <w:sz w:val="20"/>
          <w:szCs w:val="20"/>
        </w:rPr>
        <w:t xml:space="preserve"> </w:t>
      </w:r>
      <w:r w:rsidR="00925CC6">
        <w:rPr>
          <w:color w:val="25408F"/>
          <w:w w:val="110"/>
          <w:sz w:val="20"/>
          <w:szCs w:val="20"/>
        </w:rPr>
        <w:t>Frage</w:t>
      </w:r>
      <w:r w:rsidR="00925CC6">
        <w:rPr>
          <w:color w:val="25408F"/>
          <w:spacing w:val="5"/>
          <w:w w:val="110"/>
          <w:sz w:val="20"/>
          <w:szCs w:val="20"/>
        </w:rPr>
        <w:t xml:space="preserve"> </w:t>
      </w:r>
      <w:r w:rsidR="00925CC6">
        <w:rPr>
          <w:color w:val="25408F"/>
          <w:w w:val="110"/>
          <w:sz w:val="20"/>
          <w:szCs w:val="20"/>
        </w:rPr>
        <w:t>ab</w:t>
      </w:r>
      <w:r w:rsidR="00925CC6">
        <w:rPr>
          <w:color w:val="25408F"/>
          <w:spacing w:val="4"/>
          <w:w w:val="110"/>
          <w:sz w:val="20"/>
          <w:szCs w:val="20"/>
        </w:rPr>
        <w:t xml:space="preserve"> </w:t>
      </w:r>
      <w:r w:rsidR="00925CC6">
        <w:rPr>
          <w:color w:val="25408F"/>
          <w:w w:val="110"/>
          <w:sz w:val="20"/>
          <w:szCs w:val="20"/>
        </w:rPr>
        <w:t>und</w:t>
      </w:r>
      <w:r w:rsidR="00925CC6">
        <w:rPr>
          <w:color w:val="25408F"/>
          <w:spacing w:val="4"/>
          <w:w w:val="110"/>
          <w:sz w:val="20"/>
          <w:szCs w:val="20"/>
        </w:rPr>
        <w:t xml:space="preserve"> </w:t>
      </w:r>
      <w:r w:rsidR="00925CC6">
        <w:rPr>
          <w:color w:val="25408F"/>
          <w:w w:val="110"/>
          <w:sz w:val="20"/>
          <w:szCs w:val="20"/>
        </w:rPr>
        <w:t>notiert</w:t>
      </w:r>
      <w:r w:rsidR="00925CC6">
        <w:rPr>
          <w:color w:val="25408F"/>
          <w:spacing w:val="5"/>
          <w:w w:val="110"/>
          <w:sz w:val="20"/>
          <w:szCs w:val="20"/>
        </w:rPr>
        <w:t xml:space="preserve"> </w:t>
      </w:r>
      <w:r w:rsidR="00925CC6">
        <w:rPr>
          <w:color w:val="25408F"/>
          <w:w w:val="110"/>
          <w:sz w:val="20"/>
          <w:szCs w:val="20"/>
        </w:rPr>
        <w:t>das</w:t>
      </w:r>
      <w:r w:rsidR="00925CC6">
        <w:rPr>
          <w:color w:val="25408F"/>
          <w:spacing w:val="4"/>
          <w:w w:val="110"/>
          <w:sz w:val="20"/>
          <w:szCs w:val="20"/>
        </w:rPr>
        <w:t xml:space="preserve"> </w:t>
      </w:r>
      <w:r w:rsidR="00925CC6">
        <w:rPr>
          <w:color w:val="25408F"/>
          <w:spacing w:val="-2"/>
          <w:w w:val="110"/>
          <w:sz w:val="20"/>
          <w:szCs w:val="20"/>
        </w:rPr>
        <w:t>Abstimmungsergebnis.</w:t>
      </w:r>
    </w:p>
    <w:p w14:paraId="52A8BD62" w14:textId="77777777" w:rsidR="00E67E58" w:rsidRDefault="00E67E58">
      <w:pPr>
        <w:pStyle w:val="Listenabsatz"/>
        <w:numPr>
          <w:ilvl w:val="0"/>
          <w:numId w:val="5"/>
        </w:numPr>
        <w:tabs>
          <w:tab w:val="left" w:pos="629"/>
        </w:tabs>
        <w:kinsoku w:val="0"/>
        <w:overflowPunct w:val="0"/>
        <w:spacing w:before="1"/>
        <w:ind w:left="629" w:hanging="396"/>
        <w:rPr>
          <w:color w:val="25408F"/>
          <w:spacing w:val="-2"/>
          <w:w w:val="110"/>
          <w:sz w:val="20"/>
          <w:szCs w:val="20"/>
        </w:rPr>
        <w:sectPr w:rsidR="00E67E58">
          <w:headerReference w:type="default" r:id="rId145"/>
          <w:pgSz w:w="11910" w:h="16840"/>
          <w:pgMar w:top="2720" w:right="60" w:bottom="0" w:left="900" w:header="0" w:footer="0" w:gutter="0"/>
          <w:cols w:space="720"/>
          <w:noEndnote/>
        </w:sectPr>
      </w:pPr>
    </w:p>
    <w:p w14:paraId="2E7641E1" w14:textId="0147F30A" w:rsidR="00E67E58" w:rsidRDefault="00B409A1">
      <w:pPr>
        <w:pStyle w:val="Textkrper"/>
        <w:kinsoku w:val="0"/>
        <w:overflowPunct w:val="0"/>
        <w:spacing w:before="99"/>
        <w:ind w:right="271"/>
        <w:jc w:val="right"/>
        <w:rPr>
          <w:color w:val="25408F"/>
          <w:spacing w:val="-5"/>
          <w:w w:val="110"/>
        </w:rPr>
      </w:pPr>
      <w:r>
        <w:rPr>
          <w:noProof/>
          <w:color w:val="25408F"/>
        </w:rPr>
        <w:lastRenderedPageBreak/>
        <w:drawing>
          <wp:anchor distT="0" distB="0" distL="114300" distR="114300" simplePos="0" relativeHeight="251695616" behindDoc="1" locked="0" layoutInCell="1" allowOverlap="1" wp14:anchorId="6AE2868D" wp14:editId="3BE3ABB7">
            <wp:simplePos x="0" y="0"/>
            <wp:positionH relativeFrom="column">
              <wp:posOffset>-571500</wp:posOffset>
            </wp:positionH>
            <wp:positionV relativeFrom="paragraph">
              <wp:posOffset>-974747</wp:posOffset>
            </wp:positionV>
            <wp:extent cx="7420610" cy="10638177"/>
            <wp:effectExtent l="0" t="0" r="0" b="0"/>
            <wp:wrapNone/>
            <wp:docPr id="325666933" name="Picture 8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5666933" name="Picture 833"/>
                    <pic:cNvPicPr>
                      <a:picLocks/>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7420610" cy="106381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925CC6">
        <w:rPr>
          <w:color w:val="25408F"/>
          <w:w w:val="110"/>
        </w:rPr>
        <w:t>Seite</w:t>
      </w:r>
      <w:r w:rsidR="00925CC6">
        <w:rPr>
          <w:color w:val="25408F"/>
          <w:spacing w:val="-11"/>
          <w:w w:val="110"/>
        </w:rPr>
        <w:t xml:space="preserve"> </w:t>
      </w:r>
      <w:r w:rsidR="00925CC6">
        <w:rPr>
          <w:color w:val="25408F"/>
          <w:spacing w:val="-5"/>
          <w:w w:val="110"/>
        </w:rPr>
        <w:t>25</w:t>
      </w:r>
    </w:p>
    <w:p w14:paraId="09CA1016" w14:textId="77777777" w:rsidR="00E67E58" w:rsidRDefault="00E67E58">
      <w:pPr>
        <w:pStyle w:val="Textkrper"/>
        <w:kinsoku w:val="0"/>
        <w:overflowPunct w:val="0"/>
      </w:pPr>
    </w:p>
    <w:p w14:paraId="27D7CA13" w14:textId="77777777" w:rsidR="00E67E58" w:rsidRDefault="00E67E58">
      <w:pPr>
        <w:pStyle w:val="Textkrper"/>
        <w:kinsoku w:val="0"/>
        <w:overflowPunct w:val="0"/>
      </w:pPr>
    </w:p>
    <w:p w14:paraId="1C700994" w14:textId="77777777" w:rsidR="00E67E58" w:rsidRDefault="00E67E58">
      <w:pPr>
        <w:pStyle w:val="Textkrper"/>
        <w:kinsoku w:val="0"/>
        <w:overflowPunct w:val="0"/>
      </w:pPr>
    </w:p>
    <w:p w14:paraId="112C41F8" w14:textId="77777777" w:rsidR="00E67E58" w:rsidRDefault="00E67E58">
      <w:pPr>
        <w:pStyle w:val="Textkrper"/>
        <w:kinsoku w:val="0"/>
        <w:overflowPunct w:val="0"/>
        <w:spacing w:before="203"/>
      </w:pPr>
    </w:p>
    <w:p w14:paraId="69EB7A58" w14:textId="77777777" w:rsidR="00E67E58" w:rsidRDefault="00000000">
      <w:pPr>
        <w:pStyle w:val="Textkrper"/>
        <w:kinsoku w:val="0"/>
        <w:overflowPunct w:val="0"/>
        <w:spacing w:before="1" w:line="292" w:lineRule="auto"/>
        <w:ind w:left="233"/>
        <w:rPr>
          <w:color w:val="25408F"/>
          <w:w w:val="115"/>
        </w:rPr>
      </w:pPr>
      <w:r>
        <w:rPr>
          <w:color w:val="25408F"/>
          <w:w w:val="110"/>
        </w:rPr>
        <w:t xml:space="preserve">Alle 5 Jahre sind in Hessen die Wählerinnen und Wähler aufgerufen, ihre Stimme bei der Landtagswahl </w:t>
      </w:r>
      <w:r>
        <w:rPr>
          <w:color w:val="25408F"/>
          <w:w w:val="115"/>
        </w:rPr>
        <w:t>abzugeben.</w:t>
      </w:r>
      <w:r>
        <w:rPr>
          <w:color w:val="25408F"/>
          <w:spacing w:val="-14"/>
          <w:w w:val="115"/>
        </w:rPr>
        <w:t xml:space="preserve"> </w:t>
      </w:r>
      <w:r>
        <w:rPr>
          <w:color w:val="25408F"/>
          <w:w w:val="115"/>
        </w:rPr>
        <w:t>Aber</w:t>
      </w:r>
      <w:r>
        <w:rPr>
          <w:color w:val="25408F"/>
          <w:spacing w:val="-14"/>
          <w:w w:val="115"/>
        </w:rPr>
        <w:t xml:space="preserve"> </w:t>
      </w:r>
      <w:r>
        <w:rPr>
          <w:color w:val="25408F"/>
          <w:w w:val="115"/>
        </w:rPr>
        <w:t>wie</w:t>
      </w:r>
      <w:r>
        <w:rPr>
          <w:color w:val="25408F"/>
          <w:spacing w:val="-14"/>
          <w:w w:val="115"/>
        </w:rPr>
        <w:t xml:space="preserve"> </w:t>
      </w:r>
      <w:r>
        <w:rPr>
          <w:color w:val="25408F"/>
          <w:w w:val="115"/>
        </w:rPr>
        <w:t>wird</w:t>
      </w:r>
      <w:r>
        <w:rPr>
          <w:color w:val="25408F"/>
          <w:spacing w:val="-14"/>
          <w:w w:val="115"/>
        </w:rPr>
        <w:t xml:space="preserve"> </w:t>
      </w:r>
      <w:r>
        <w:rPr>
          <w:color w:val="25408F"/>
          <w:w w:val="115"/>
        </w:rPr>
        <w:t>aus</w:t>
      </w:r>
      <w:r>
        <w:rPr>
          <w:color w:val="25408F"/>
          <w:spacing w:val="-14"/>
          <w:w w:val="115"/>
        </w:rPr>
        <w:t xml:space="preserve"> </w:t>
      </w:r>
      <w:r>
        <w:rPr>
          <w:color w:val="25408F"/>
          <w:w w:val="115"/>
        </w:rPr>
        <w:t>den</w:t>
      </w:r>
      <w:r>
        <w:rPr>
          <w:color w:val="25408F"/>
          <w:spacing w:val="-14"/>
          <w:w w:val="115"/>
        </w:rPr>
        <w:t xml:space="preserve"> </w:t>
      </w:r>
      <w:r>
        <w:rPr>
          <w:color w:val="25408F"/>
          <w:w w:val="115"/>
        </w:rPr>
        <w:t>abgegebenen</w:t>
      </w:r>
      <w:r>
        <w:rPr>
          <w:color w:val="25408F"/>
          <w:spacing w:val="-14"/>
          <w:w w:val="115"/>
        </w:rPr>
        <w:t xml:space="preserve"> </w:t>
      </w:r>
      <w:r>
        <w:rPr>
          <w:color w:val="25408F"/>
          <w:w w:val="115"/>
        </w:rPr>
        <w:t>Stimmen</w:t>
      </w:r>
      <w:r>
        <w:rPr>
          <w:color w:val="25408F"/>
          <w:spacing w:val="-14"/>
          <w:w w:val="115"/>
        </w:rPr>
        <w:t xml:space="preserve"> </w:t>
      </w:r>
      <w:r>
        <w:rPr>
          <w:color w:val="25408F"/>
          <w:w w:val="115"/>
        </w:rPr>
        <w:t>eine</w:t>
      </w:r>
      <w:r>
        <w:rPr>
          <w:color w:val="25408F"/>
          <w:spacing w:val="-14"/>
          <w:w w:val="115"/>
        </w:rPr>
        <w:t xml:space="preserve"> </w:t>
      </w:r>
      <w:r>
        <w:rPr>
          <w:color w:val="25408F"/>
          <w:w w:val="115"/>
        </w:rPr>
        <w:t>repräsentative</w:t>
      </w:r>
      <w:r>
        <w:rPr>
          <w:color w:val="25408F"/>
          <w:spacing w:val="-14"/>
          <w:w w:val="115"/>
        </w:rPr>
        <w:t xml:space="preserve"> </w:t>
      </w:r>
      <w:r>
        <w:rPr>
          <w:color w:val="25408F"/>
          <w:w w:val="115"/>
        </w:rPr>
        <w:t>Volksvertretung?</w:t>
      </w:r>
    </w:p>
    <w:p w14:paraId="09C1651A" w14:textId="77777777" w:rsidR="00E67E58" w:rsidRDefault="00E67E58">
      <w:pPr>
        <w:pStyle w:val="Textkrper"/>
        <w:kinsoku w:val="0"/>
        <w:overflowPunct w:val="0"/>
        <w:rPr>
          <w:sz w:val="24"/>
          <w:szCs w:val="24"/>
        </w:rPr>
      </w:pPr>
    </w:p>
    <w:p w14:paraId="5B5055D5" w14:textId="77777777" w:rsidR="00E67E58" w:rsidRDefault="00E67E58">
      <w:pPr>
        <w:pStyle w:val="Textkrper"/>
        <w:kinsoku w:val="0"/>
        <w:overflowPunct w:val="0"/>
        <w:spacing w:before="141"/>
        <w:rPr>
          <w:sz w:val="24"/>
          <w:szCs w:val="24"/>
        </w:rPr>
      </w:pPr>
    </w:p>
    <w:p w14:paraId="33F9BFD8" w14:textId="77777777" w:rsidR="00E67E58" w:rsidRDefault="00000000" w:rsidP="00DF7ACC">
      <w:pPr>
        <w:pStyle w:val="Textkrper"/>
        <w:kinsoku w:val="0"/>
        <w:overflowPunct w:val="0"/>
        <w:spacing w:before="1"/>
        <w:ind w:right="581"/>
        <w:jc w:val="center"/>
        <w:rPr>
          <w:b/>
          <w:bCs/>
          <w:color w:val="25408F"/>
          <w:spacing w:val="-2"/>
          <w:sz w:val="24"/>
          <w:szCs w:val="24"/>
        </w:rPr>
      </w:pPr>
      <w:r>
        <w:rPr>
          <w:b/>
          <w:bCs/>
          <w:color w:val="25408F"/>
          <w:sz w:val="24"/>
          <w:szCs w:val="24"/>
        </w:rPr>
        <w:t>Hessischer</w:t>
      </w:r>
      <w:r>
        <w:rPr>
          <w:b/>
          <w:bCs/>
          <w:color w:val="25408F"/>
          <w:spacing w:val="10"/>
          <w:sz w:val="24"/>
          <w:szCs w:val="24"/>
        </w:rPr>
        <w:t xml:space="preserve"> </w:t>
      </w:r>
      <w:r>
        <w:rPr>
          <w:b/>
          <w:bCs/>
          <w:color w:val="25408F"/>
          <w:spacing w:val="-2"/>
          <w:sz w:val="24"/>
          <w:szCs w:val="24"/>
        </w:rPr>
        <w:t>Landtag</w:t>
      </w:r>
    </w:p>
    <w:p w14:paraId="0F4197CA" w14:textId="77777777" w:rsidR="00E67E58" w:rsidRDefault="00E67E58">
      <w:pPr>
        <w:pStyle w:val="Textkrper"/>
        <w:kinsoku w:val="0"/>
        <w:overflowPunct w:val="0"/>
        <w:rPr>
          <w:b/>
          <w:bCs/>
          <w:sz w:val="16"/>
          <w:szCs w:val="16"/>
        </w:rPr>
      </w:pPr>
    </w:p>
    <w:p w14:paraId="6268DD73" w14:textId="77777777" w:rsidR="00E67E58" w:rsidRDefault="00E67E58">
      <w:pPr>
        <w:pStyle w:val="Textkrper"/>
        <w:kinsoku w:val="0"/>
        <w:overflowPunct w:val="0"/>
        <w:rPr>
          <w:b/>
          <w:bCs/>
          <w:sz w:val="16"/>
          <w:szCs w:val="16"/>
        </w:rPr>
      </w:pPr>
    </w:p>
    <w:p w14:paraId="6C04600A" w14:textId="2343C91D" w:rsidR="00E67E58" w:rsidRDefault="00B409A1">
      <w:pPr>
        <w:pStyle w:val="Textkrper"/>
        <w:kinsoku w:val="0"/>
        <w:overflowPunct w:val="0"/>
        <w:rPr>
          <w:b/>
          <w:bCs/>
          <w:sz w:val="16"/>
          <w:szCs w:val="16"/>
        </w:rPr>
      </w:pPr>
      <w:r>
        <w:rPr>
          <w:b/>
          <w:bCs/>
          <w:noProof/>
          <w:sz w:val="16"/>
          <w:szCs w:val="16"/>
        </w:rPr>
        <w:drawing>
          <wp:anchor distT="0" distB="0" distL="114300" distR="114300" simplePos="0" relativeHeight="251704832" behindDoc="1" locked="0" layoutInCell="1" allowOverlap="1" wp14:anchorId="7A873559" wp14:editId="3F26B333">
            <wp:simplePos x="0" y="0"/>
            <wp:positionH relativeFrom="column">
              <wp:posOffset>1478698</wp:posOffset>
            </wp:positionH>
            <wp:positionV relativeFrom="paragraph">
              <wp:posOffset>30425</wp:posOffset>
            </wp:positionV>
            <wp:extent cx="1156294" cy="1244083"/>
            <wp:effectExtent l="0" t="0" r="0" b="0"/>
            <wp:wrapNone/>
            <wp:docPr id="223651396" name="Picture 8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3651396" name="Picture 834"/>
                    <pic:cNvPicPr>
                      <a:picLocks/>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156294" cy="12440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7EE5429C" w14:textId="77777777" w:rsidR="00E67E58" w:rsidRDefault="00E67E58">
      <w:pPr>
        <w:pStyle w:val="Textkrper"/>
        <w:kinsoku w:val="0"/>
        <w:overflowPunct w:val="0"/>
        <w:spacing w:before="125"/>
        <w:rPr>
          <w:b/>
          <w:bCs/>
          <w:sz w:val="16"/>
          <w:szCs w:val="16"/>
        </w:rPr>
      </w:pPr>
    </w:p>
    <w:p w14:paraId="3C3958ED" w14:textId="77777777" w:rsidR="00E67E58" w:rsidRDefault="00000000">
      <w:pPr>
        <w:pStyle w:val="Textkrper"/>
        <w:kinsoku w:val="0"/>
        <w:overflowPunct w:val="0"/>
        <w:ind w:left="4679"/>
        <w:rPr>
          <w:color w:val="25408F"/>
          <w:spacing w:val="-4"/>
          <w:w w:val="110"/>
          <w:sz w:val="16"/>
          <w:szCs w:val="16"/>
        </w:rPr>
      </w:pPr>
      <w:r>
        <w:rPr>
          <w:color w:val="25408F"/>
          <w:spacing w:val="-2"/>
          <w:w w:val="110"/>
          <w:sz w:val="16"/>
          <w:szCs w:val="16"/>
        </w:rPr>
        <w:t>110 Abgeordnete</w:t>
      </w:r>
      <w:r>
        <w:rPr>
          <w:color w:val="25408F"/>
          <w:spacing w:val="-1"/>
          <w:w w:val="110"/>
          <w:sz w:val="16"/>
          <w:szCs w:val="16"/>
        </w:rPr>
        <w:t xml:space="preserve"> </w:t>
      </w:r>
      <w:r>
        <w:rPr>
          <w:color w:val="25408F"/>
          <w:spacing w:val="-4"/>
          <w:w w:val="110"/>
          <w:sz w:val="16"/>
          <w:szCs w:val="16"/>
        </w:rPr>
        <w:t>plus</w:t>
      </w:r>
    </w:p>
    <w:p w14:paraId="7F15587B" w14:textId="77777777" w:rsidR="00E67E58" w:rsidRDefault="00000000">
      <w:pPr>
        <w:pStyle w:val="Textkrper"/>
        <w:kinsoku w:val="0"/>
        <w:overflowPunct w:val="0"/>
        <w:spacing w:before="56" w:line="312" w:lineRule="auto"/>
        <w:ind w:left="4679" w:right="3086"/>
        <w:rPr>
          <w:color w:val="25408F"/>
          <w:w w:val="105"/>
          <w:sz w:val="16"/>
          <w:szCs w:val="16"/>
        </w:rPr>
      </w:pPr>
      <w:r>
        <w:rPr>
          <w:color w:val="25408F"/>
          <w:w w:val="105"/>
          <w:sz w:val="16"/>
          <w:szCs w:val="16"/>
        </w:rPr>
        <w:t>9 Überhang- und 14 Ausgleichsmandate,</w:t>
      </w:r>
      <w:r>
        <w:rPr>
          <w:color w:val="25408F"/>
          <w:spacing w:val="40"/>
          <w:w w:val="105"/>
          <w:sz w:val="16"/>
          <w:szCs w:val="16"/>
        </w:rPr>
        <w:t xml:space="preserve"> </w:t>
      </w:r>
      <w:r>
        <w:rPr>
          <w:color w:val="25408F"/>
          <w:w w:val="105"/>
          <w:sz w:val="16"/>
          <w:szCs w:val="16"/>
        </w:rPr>
        <w:t>in der 21. Wahlperiode insgesamt</w:t>
      </w:r>
    </w:p>
    <w:p w14:paraId="70F06576" w14:textId="77777777" w:rsidR="00E67E58" w:rsidRDefault="00000000">
      <w:pPr>
        <w:pStyle w:val="Textkrper"/>
        <w:kinsoku w:val="0"/>
        <w:overflowPunct w:val="0"/>
        <w:spacing w:before="2"/>
        <w:ind w:left="4679"/>
        <w:rPr>
          <w:b/>
          <w:bCs/>
          <w:color w:val="25408F"/>
          <w:spacing w:val="-2"/>
          <w:sz w:val="16"/>
          <w:szCs w:val="16"/>
        </w:rPr>
      </w:pPr>
      <w:r>
        <w:rPr>
          <w:b/>
          <w:bCs/>
          <w:color w:val="25408F"/>
          <w:sz w:val="16"/>
          <w:szCs w:val="16"/>
        </w:rPr>
        <w:t xml:space="preserve">133 </w:t>
      </w:r>
      <w:r>
        <w:rPr>
          <w:b/>
          <w:bCs/>
          <w:color w:val="25408F"/>
          <w:spacing w:val="-2"/>
          <w:sz w:val="16"/>
          <w:szCs w:val="16"/>
        </w:rPr>
        <w:t>Abgeordnete</w:t>
      </w:r>
    </w:p>
    <w:p w14:paraId="51714698" w14:textId="77777777" w:rsidR="00E67E58" w:rsidRDefault="00E67E58">
      <w:pPr>
        <w:pStyle w:val="Textkrper"/>
        <w:kinsoku w:val="0"/>
        <w:overflowPunct w:val="0"/>
        <w:rPr>
          <w:b/>
          <w:bCs/>
        </w:rPr>
      </w:pPr>
    </w:p>
    <w:p w14:paraId="01AE1043" w14:textId="77777777" w:rsidR="00E67E58" w:rsidRDefault="00E67E58">
      <w:pPr>
        <w:pStyle w:val="Textkrper"/>
        <w:kinsoku w:val="0"/>
        <w:overflowPunct w:val="0"/>
        <w:rPr>
          <w:b/>
          <w:bCs/>
        </w:rPr>
      </w:pPr>
    </w:p>
    <w:p w14:paraId="0DB2820E" w14:textId="77777777" w:rsidR="00E67E58" w:rsidRDefault="00E67E58">
      <w:pPr>
        <w:pStyle w:val="Textkrper"/>
        <w:kinsoku w:val="0"/>
        <w:overflowPunct w:val="0"/>
        <w:spacing w:before="206"/>
        <w:rPr>
          <w:b/>
          <w:bCs/>
        </w:rPr>
      </w:pPr>
    </w:p>
    <w:p w14:paraId="143410E8" w14:textId="77777777" w:rsidR="00E67E58" w:rsidRDefault="00E67E58">
      <w:pPr>
        <w:pStyle w:val="Textkrper"/>
        <w:kinsoku w:val="0"/>
        <w:overflowPunct w:val="0"/>
        <w:spacing w:before="206"/>
        <w:rPr>
          <w:b/>
          <w:bCs/>
        </w:rPr>
        <w:sectPr w:rsidR="00E67E58">
          <w:headerReference w:type="default" r:id="rId148"/>
          <w:pgSz w:w="11910" w:h="16840"/>
          <w:pgMar w:top="1620" w:right="60" w:bottom="0" w:left="900" w:header="0" w:footer="0" w:gutter="0"/>
          <w:cols w:space="720"/>
          <w:noEndnote/>
        </w:sectPr>
      </w:pPr>
    </w:p>
    <w:p w14:paraId="2C795924" w14:textId="77777777" w:rsidR="00E67E58" w:rsidRDefault="00000000">
      <w:pPr>
        <w:pStyle w:val="Textkrper"/>
        <w:kinsoku w:val="0"/>
        <w:overflowPunct w:val="0"/>
        <w:spacing w:before="109" w:line="312" w:lineRule="auto"/>
        <w:ind w:left="1160"/>
        <w:jc w:val="center"/>
        <w:rPr>
          <w:color w:val="25408F"/>
          <w:w w:val="115"/>
          <w:sz w:val="16"/>
          <w:szCs w:val="16"/>
        </w:rPr>
      </w:pPr>
      <w:r>
        <w:rPr>
          <w:color w:val="25408F"/>
          <w:spacing w:val="-2"/>
          <w:w w:val="115"/>
          <w:sz w:val="16"/>
          <w:szCs w:val="16"/>
        </w:rPr>
        <w:t>gewählt</w:t>
      </w:r>
      <w:r>
        <w:rPr>
          <w:color w:val="25408F"/>
          <w:spacing w:val="-10"/>
          <w:w w:val="115"/>
          <w:sz w:val="16"/>
          <w:szCs w:val="16"/>
        </w:rPr>
        <w:t xml:space="preserve"> </w:t>
      </w:r>
      <w:r>
        <w:rPr>
          <w:color w:val="25408F"/>
          <w:spacing w:val="-2"/>
          <w:w w:val="115"/>
          <w:sz w:val="16"/>
          <w:szCs w:val="16"/>
        </w:rPr>
        <w:t>ist,</w:t>
      </w:r>
      <w:r>
        <w:rPr>
          <w:color w:val="25408F"/>
          <w:spacing w:val="-10"/>
          <w:w w:val="115"/>
          <w:sz w:val="16"/>
          <w:szCs w:val="16"/>
        </w:rPr>
        <w:t xml:space="preserve"> </w:t>
      </w:r>
      <w:r>
        <w:rPr>
          <w:color w:val="25408F"/>
          <w:spacing w:val="-2"/>
          <w:w w:val="115"/>
          <w:sz w:val="16"/>
          <w:szCs w:val="16"/>
        </w:rPr>
        <w:t>wer</w:t>
      </w:r>
      <w:r>
        <w:rPr>
          <w:color w:val="25408F"/>
          <w:spacing w:val="-10"/>
          <w:w w:val="115"/>
          <w:sz w:val="16"/>
          <w:szCs w:val="16"/>
        </w:rPr>
        <w:t xml:space="preserve"> </w:t>
      </w:r>
      <w:r>
        <w:rPr>
          <w:color w:val="25408F"/>
          <w:spacing w:val="-2"/>
          <w:w w:val="115"/>
          <w:sz w:val="16"/>
          <w:szCs w:val="16"/>
        </w:rPr>
        <w:t>die</w:t>
      </w:r>
      <w:r>
        <w:rPr>
          <w:color w:val="25408F"/>
          <w:spacing w:val="-10"/>
          <w:w w:val="115"/>
          <w:sz w:val="16"/>
          <w:szCs w:val="16"/>
        </w:rPr>
        <w:t xml:space="preserve"> </w:t>
      </w:r>
      <w:r>
        <w:rPr>
          <w:color w:val="25408F"/>
          <w:spacing w:val="-2"/>
          <w:w w:val="115"/>
          <w:sz w:val="16"/>
          <w:szCs w:val="16"/>
        </w:rPr>
        <w:t xml:space="preserve">Mehrheit </w:t>
      </w:r>
      <w:r>
        <w:rPr>
          <w:color w:val="25408F"/>
          <w:w w:val="115"/>
          <w:sz w:val="16"/>
          <w:szCs w:val="16"/>
        </w:rPr>
        <w:t>der gültigen Stimmen</w:t>
      </w:r>
    </w:p>
    <w:p w14:paraId="465D9125" w14:textId="77777777" w:rsidR="00E67E58" w:rsidRDefault="00000000">
      <w:pPr>
        <w:pStyle w:val="Textkrper"/>
        <w:kinsoku w:val="0"/>
        <w:overflowPunct w:val="0"/>
        <w:spacing w:before="2"/>
        <w:ind w:left="1160" w:right="2"/>
        <w:jc w:val="center"/>
        <w:rPr>
          <w:color w:val="25408F"/>
          <w:spacing w:val="-2"/>
          <w:w w:val="110"/>
          <w:sz w:val="16"/>
          <w:szCs w:val="16"/>
        </w:rPr>
      </w:pPr>
      <w:r>
        <w:rPr>
          <w:color w:val="25408F"/>
          <w:w w:val="110"/>
          <w:sz w:val="16"/>
          <w:szCs w:val="16"/>
        </w:rPr>
        <w:t>im</w:t>
      </w:r>
      <w:r>
        <w:rPr>
          <w:color w:val="25408F"/>
          <w:spacing w:val="-2"/>
          <w:w w:val="110"/>
          <w:sz w:val="16"/>
          <w:szCs w:val="16"/>
        </w:rPr>
        <w:t xml:space="preserve"> </w:t>
      </w:r>
      <w:r>
        <w:rPr>
          <w:color w:val="25408F"/>
          <w:w w:val="110"/>
          <w:sz w:val="16"/>
          <w:szCs w:val="16"/>
        </w:rPr>
        <w:t>Wahlkreis</w:t>
      </w:r>
      <w:r>
        <w:rPr>
          <w:color w:val="25408F"/>
          <w:spacing w:val="-2"/>
          <w:w w:val="110"/>
          <w:sz w:val="16"/>
          <w:szCs w:val="16"/>
        </w:rPr>
        <w:t xml:space="preserve"> erhält</w:t>
      </w:r>
    </w:p>
    <w:p w14:paraId="2EA9E16F" w14:textId="782072EF" w:rsidR="00E67E58" w:rsidRDefault="00000000" w:rsidP="00DF7ACC">
      <w:pPr>
        <w:pStyle w:val="Textkrper"/>
        <w:kinsoku w:val="0"/>
        <w:overflowPunct w:val="0"/>
        <w:spacing w:before="109" w:line="312" w:lineRule="auto"/>
        <w:ind w:left="1198" w:right="1428" w:hanging="1"/>
        <w:jc w:val="center"/>
        <w:rPr>
          <w:color w:val="25408F"/>
          <w:w w:val="110"/>
          <w:sz w:val="16"/>
          <w:szCs w:val="16"/>
        </w:rPr>
        <w:sectPr w:rsidR="00E67E58">
          <w:type w:val="continuous"/>
          <w:pgSz w:w="11910" w:h="16840"/>
          <w:pgMar w:top="2720" w:right="60" w:bottom="740" w:left="900" w:header="720" w:footer="720" w:gutter="0"/>
          <w:cols w:num="2" w:space="720" w:equalWidth="0">
            <w:col w:w="3518" w:space="1831"/>
            <w:col w:w="5601"/>
          </w:cols>
          <w:noEndnote/>
        </w:sectPr>
      </w:pPr>
      <w:r>
        <w:rPr>
          <w:rFonts w:ascii="Times New Roman" w:hAnsi="Times New Roman" w:cs="Times New Roman"/>
          <w:sz w:val="24"/>
          <w:szCs w:val="24"/>
        </w:rPr>
        <w:br w:type="column"/>
      </w:r>
      <w:r>
        <w:rPr>
          <w:color w:val="25408F"/>
          <w:w w:val="110"/>
          <w:sz w:val="16"/>
          <w:szCs w:val="16"/>
        </w:rPr>
        <w:t>Zuteilung der Sitze auf die Landeslisten</w:t>
      </w:r>
      <w:r>
        <w:rPr>
          <w:color w:val="25408F"/>
          <w:spacing w:val="-3"/>
          <w:w w:val="110"/>
          <w:sz w:val="16"/>
          <w:szCs w:val="16"/>
        </w:rPr>
        <w:t xml:space="preserve"> </w:t>
      </w:r>
      <w:r>
        <w:rPr>
          <w:color w:val="25408F"/>
          <w:w w:val="110"/>
          <w:sz w:val="16"/>
          <w:szCs w:val="16"/>
        </w:rPr>
        <w:t>nach</w:t>
      </w:r>
      <w:r>
        <w:rPr>
          <w:color w:val="25408F"/>
          <w:spacing w:val="-3"/>
          <w:w w:val="110"/>
          <w:sz w:val="16"/>
          <w:szCs w:val="16"/>
        </w:rPr>
        <w:t xml:space="preserve"> </w:t>
      </w:r>
      <w:r>
        <w:rPr>
          <w:color w:val="25408F"/>
          <w:w w:val="110"/>
          <w:sz w:val="16"/>
          <w:szCs w:val="16"/>
        </w:rPr>
        <w:t>dem</w:t>
      </w:r>
      <w:r>
        <w:rPr>
          <w:color w:val="25408F"/>
          <w:spacing w:val="-3"/>
          <w:w w:val="110"/>
          <w:sz w:val="16"/>
          <w:szCs w:val="16"/>
        </w:rPr>
        <w:t xml:space="preserve"> </w:t>
      </w:r>
      <w:r>
        <w:rPr>
          <w:color w:val="25408F"/>
          <w:w w:val="110"/>
          <w:sz w:val="16"/>
          <w:szCs w:val="16"/>
        </w:rPr>
        <w:t>Verhältnis</w:t>
      </w:r>
      <w:r>
        <w:rPr>
          <w:color w:val="25408F"/>
          <w:spacing w:val="-3"/>
          <w:w w:val="110"/>
          <w:sz w:val="16"/>
          <w:szCs w:val="16"/>
        </w:rPr>
        <w:t xml:space="preserve"> </w:t>
      </w:r>
      <w:r>
        <w:rPr>
          <w:color w:val="25408F"/>
          <w:w w:val="110"/>
          <w:sz w:val="16"/>
          <w:szCs w:val="16"/>
        </w:rPr>
        <w:t>der landesweit gültigen Stimme</w:t>
      </w:r>
      <w:r w:rsidR="00DF7ACC">
        <w:rPr>
          <w:color w:val="25408F"/>
          <w:w w:val="110"/>
          <w:sz w:val="16"/>
          <w:szCs w:val="16"/>
        </w:rPr>
        <w:t>n</w:t>
      </w:r>
    </w:p>
    <w:p w14:paraId="3EDE7DE7" w14:textId="77777777" w:rsidR="00E67E58" w:rsidRDefault="00E67E58" w:rsidP="00823DCA">
      <w:pPr>
        <w:pStyle w:val="Textkrper"/>
        <w:kinsoku w:val="0"/>
        <w:overflowPunct w:val="0"/>
        <w:sectPr w:rsidR="00E67E58">
          <w:type w:val="continuous"/>
          <w:pgSz w:w="11910" w:h="16840"/>
          <w:pgMar w:top="2720" w:right="60" w:bottom="740" w:left="900" w:header="720" w:footer="720" w:gutter="0"/>
          <w:cols w:space="720" w:equalWidth="0">
            <w:col w:w="10950"/>
          </w:cols>
          <w:noEndnote/>
        </w:sectPr>
      </w:pPr>
    </w:p>
    <w:p w14:paraId="663CA47A" w14:textId="3946DAE0" w:rsidR="00E67E58" w:rsidRPr="00823DCA" w:rsidRDefault="00000000" w:rsidP="00823DCA">
      <w:pPr>
        <w:pStyle w:val="Textkrper"/>
        <w:kinsoku w:val="0"/>
        <w:overflowPunct w:val="0"/>
        <w:spacing w:line="312" w:lineRule="auto"/>
        <w:ind w:left="862" w:right="40"/>
        <w:jc w:val="center"/>
        <w:rPr>
          <w:color w:val="25408F"/>
          <w:w w:val="115"/>
          <w:sz w:val="16"/>
          <w:szCs w:val="16"/>
        </w:rPr>
      </w:pPr>
      <w:r>
        <w:rPr>
          <w:b/>
          <w:bCs/>
          <w:color w:val="25408F"/>
          <w:spacing w:val="-2"/>
          <w:w w:val="115"/>
          <w:sz w:val="16"/>
          <w:szCs w:val="16"/>
        </w:rPr>
        <w:t xml:space="preserve">Wahlkreisbewerber </w:t>
      </w:r>
      <w:r>
        <w:rPr>
          <w:color w:val="25408F"/>
          <w:spacing w:val="-2"/>
          <w:w w:val="115"/>
          <w:sz w:val="16"/>
          <w:szCs w:val="16"/>
        </w:rPr>
        <w:t>Direktkandidatinnen</w:t>
      </w:r>
      <w:r>
        <w:rPr>
          <w:color w:val="25408F"/>
          <w:spacing w:val="-10"/>
          <w:w w:val="115"/>
          <w:sz w:val="16"/>
          <w:szCs w:val="16"/>
        </w:rPr>
        <w:t xml:space="preserve"> </w:t>
      </w:r>
      <w:r>
        <w:rPr>
          <w:color w:val="25408F"/>
          <w:spacing w:val="-2"/>
          <w:w w:val="115"/>
          <w:sz w:val="16"/>
          <w:szCs w:val="16"/>
        </w:rPr>
        <w:t>und</w:t>
      </w:r>
      <w:r>
        <w:rPr>
          <w:color w:val="25408F"/>
          <w:spacing w:val="-10"/>
          <w:w w:val="115"/>
          <w:sz w:val="16"/>
          <w:szCs w:val="16"/>
        </w:rPr>
        <w:t xml:space="preserve"> </w:t>
      </w:r>
      <w:r>
        <w:rPr>
          <w:color w:val="25408F"/>
          <w:spacing w:val="-2"/>
          <w:w w:val="115"/>
          <w:sz w:val="16"/>
          <w:szCs w:val="16"/>
        </w:rPr>
        <w:t>-kandidaten</w:t>
      </w:r>
      <w:r w:rsidR="00823DCA">
        <w:rPr>
          <w:color w:val="25408F"/>
          <w:spacing w:val="-2"/>
          <w:w w:val="115"/>
          <w:sz w:val="16"/>
          <w:szCs w:val="16"/>
        </w:rPr>
        <w:br/>
      </w:r>
      <w:r w:rsidR="00823DCA">
        <w:rPr>
          <w:color w:val="25408F"/>
          <w:w w:val="115"/>
          <w:sz w:val="16"/>
          <w:szCs w:val="16"/>
        </w:rPr>
        <w:t>in 55 Wahlkreisen</w:t>
      </w:r>
      <w:r>
        <w:rPr>
          <w:color w:val="25408F"/>
          <w:spacing w:val="-2"/>
          <w:w w:val="115"/>
          <w:sz w:val="16"/>
          <w:szCs w:val="16"/>
        </w:rPr>
        <w:t xml:space="preserve"> </w:t>
      </w:r>
    </w:p>
    <w:p w14:paraId="3F7ED687" w14:textId="0FEF112E" w:rsidR="00E67E58" w:rsidRDefault="00B409A1" w:rsidP="00823DCA">
      <w:pPr>
        <w:pStyle w:val="Textkrper"/>
        <w:kinsoku w:val="0"/>
        <w:overflowPunct w:val="0"/>
        <w:spacing w:line="360" w:lineRule="auto"/>
        <w:ind w:left="862"/>
        <w:rPr>
          <w:b/>
          <w:bCs/>
          <w:color w:val="25408F"/>
          <w:spacing w:val="-2"/>
          <w:w w:val="105"/>
          <w:sz w:val="16"/>
          <w:szCs w:val="16"/>
        </w:rPr>
      </w:pPr>
      <w:r>
        <w:rPr>
          <w:b/>
          <w:bCs/>
          <w:noProof/>
          <w:color w:val="25408F"/>
          <w:sz w:val="16"/>
          <w:szCs w:val="16"/>
        </w:rPr>
        <w:drawing>
          <wp:anchor distT="0" distB="0" distL="114300" distR="114300" simplePos="0" relativeHeight="251701760" behindDoc="1" locked="0" layoutInCell="1" allowOverlap="1" wp14:anchorId="6172CABB" wp14:editId="469728E7">
            <wp:simplePos x="0" y="0"/>
            <wp:positionH relativeFrom="column">
              <wp:posOffset>412717</wp:posOffset>
            </wp:positionH>
            <wp:positionV relativeFrom="paragraph">
              <wp:posOffset>386817</wp:posOffset>
            </wp:positionV>
            <wp:extent cx="1601022" cy="1371030"/>
            <wp:effectExtent l="0" t="0" r="0" b="635"/>
            <wp:wrapNone/>
            <wp:docPr id="323912191" name="Picture 8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3912191" name="Picture 830"/>
                    <pic:cNvPicPr>
                      <a:picLocks/>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601022" cy="1371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823DCA">
        <w:rPr>
          <w:b/>
          <w:bCs/>
          <w:color w:val="25408F"/>
          <w:w w:val="105"/>
          <w:sz w:val="16"/>
          <w:szCs w:val="16"/>
        </w:rPr>
        <w:br/>
        <w:t>Landeslisten</w:t>
      </w:r>
      <w:r w:rsidR="00823DCA">
        <w:rPr>
          <w:b/>
          <w:bCs/>
          <w:color w:val="25408F"/>
          <w:spacing w:val="-3"/>
          <w:w w:val="105"/>
          <w:sz w:val="16"/>
          <w:szCs w:val="16"/>
        </w:rPr>
        <w:t xml:space="preserve"> </w:t>
      </w:r>
      <w:r w:rsidR="00823DCA">
        <w:rPr>
          <w:b/>
          <w:bCs/>
          <w:color w:val="25408F"/>
          <w:w w:val="105"/>
          <w:sz w:val="16"/>
          <w:szCs w:val="16"/>
        </w:rPr>
        <w:t>der</w:t>
      </w:r>
      <w:r w:rsidR="00823DCA">
        <w:rPr>
          <w:b/>
          <w:bCs/>
          <w:color w:val="25408F"/>
          <w:spacing w:val="-3"/>
          <w:w w:val="105"/>
          <w:sz w:val="16"/>
          <w:szCs w:val="16"/>
        </w:rPr>
        <w:t xml:space="preserve"> </w:t>
      </w:r>
      <w:r w:rsidR="00823DCA">
        <w:rPr>
          <w:b/>
          <w:bCs/>
          <w:color w:val="25408F"/>
          <w:spacing w:val="-2"/>
          <w:w w:val="105"/>
          <w:sz w:val="16"/>
          <w:szCs w:val="16"/>
        </w:rPr>
        <w:t>Parteien</w:t>
      </w:r>
    </w:p>
    <w:p w14:paraId="7FF8DCB2" w14:textId="77777777" w:rsidR="00E67E58" w:rsidRDefault="00E67E58">
      <w:pPr>
        <w:pStyle w:val="Textkrper"/>
        <w:kinsoku w:val="0"/>
        <w:overflowPunct w:val="0"/>
        <w:ind w:left="863"/>
        <w:rPr>
          <w:b/>
          <w:bCs/>
          <w:color w:val="25408F"/>
          <w:spacing w:val="-2"/>
          <w:w w:val="105"/>
          <w:sz w:val="16"/>
          <w:szCs w:val="16"/>
        </w:rPr>
        <w:sectPr w:rsidR="00E67E58">
          <w:type w:val="continuous"/>
          <w:pgSz w:w="11910" w:h="16840"/>
          <w:pgMar w:top="2720" w:right="60" w:bottom="740" w:left="900" w:header="720" w:footer="720" w:gutter="0"/>
          <w:cols w:num="2" w:space="720" w:equalWidth="0">
            <w:col w:w="3853" w:space="2285"/>
            <w:col w:w="4812"/>
          </w:cols>
          <w:noEndnote/>
        </w:sectPr>
      </w:pPr>
    </w:p>
    <w:p w14:paraId="093788D6" w14:textId="7E629059" w:rsidR="00E67E58" w:rsidRDefault="00B409A1">
      <w:pPr>
        <w:pStyle w:val="Textkrper"/>
        <w:kinsoku w:val="0"/>
        <w:overflowPunct w:val="0"/>
        <w:rPr>
          <w:b/>
          <w:bCs/>
          <w:sz w:val="16"/>
          <w:szCs w:val="16"/>
        </w:rPr>
      </w:pPr>
      <w:r>
        <w:rPr>
          <w:b/>
          <w:bCs/>
          <w:noProof/>
          <w:sz w:val="16"/>
          <w:szCs w:val="16"/>
        </w:rPr>
        <w:drawing>
          <wp:anchor distT="0" distB="0" distL="114300" distR="114300" simplePos="0" relativeHeight="251700736" behindDoc="1" locked="0" layoutInCell="1" allowOverlap="1" wp14:anchorId="2648A111" wp14:editId="3361B630">
            <wp:simplePos x="0" y="0"/>
            <wp:positionH relativeFrom="column">
              <wp:posOffset>969801</wp:posOffset>
            </wp:positionH>
            <wp:positionV relativeFrom="paragraph">
              <wp:posOffset>-1196</wp:posOffset>
            </wp:positionV>
            <wp:extent cx="889457" cy="1294862"/>
            <wp:effectExtent l="0" t="0" r="0" b="635"/>
            <wp:wrapNone/>
            <wp:docPr id="1634834228" name="Picture 8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4834228" name="Picture 829"/>
                    <pic:cNvPicPr>
                      <a:picLocks/>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889457" cy="12948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32892A12" w14:textId="77777777" w:rsidR="00E67E58" w:rsidRDefault="00E67E58">
      <w:pPr>
        <w:pStyle w:val="Textkrper"/>
        <w:kinsoku w:val="0"/>
        <w:overflowPunct w:val="0"/>
        <w:rPr>
          <w:b/>
          <w:bCs/>
          <w:sz w:val="16"/>
          <w:szCs w:val="16"/>
        </w:rPr>
      </w:pPr>
    </w:p>
    <w:p w14:paraId="531FD472" w14:textId="77777777" w:rsidR="00E67E58" w:rsidRDefault="00E67E58">
      <w:pPr>
        <w:pStyle w:val="Textkrper"/>
        <w:kinsoku w:val="0"/>
        <w:overflowPunct w:val="0"/>
        <w:rPr>
          <w:b/>
          <w:bCs/>
          <w:sz w:val="16"/>
          <w:szCs w:val="16"/>
        </w:rPr>
      </w:pPr>
    </w:p>
    <w:p w14:paraId="07260670" w14:textId="77777777" w:rsidR="00E67E58" w:rsidRDefault="00E67E58">
      <w:pPr>
        <w:pStyle w:val="Textkrper"/>
        <w:kinsoku w:val="0"/>
        <w:overflowPunct w:val="0"/>
        <w:rPr>
          <w:b/>
          <w:bCs/>
          <w:sz w:val="16"/>
          <w:szCs w:val="16"/>
        </w:rPr>
      </w:pPr>
    </w:p>
    <w:p w14:paraId="58D1B52D" w14:textId="77777777" w:rsidR="00E67E58" w:rsidRDefault="00E67E58">
      <w:pPr>
        <w:pStyle w:val="Textkrper"/>
        <w:kinsoku w:val="0"/>
        <w:overflowPunct w:val="0"/>
        <w:rPr>
          <w:b/>
          <w:bCs/>
          <w:sz w:val="16"/>
          <w:szCs w:val="16"/>
        </w:rPr>
      </w:pPr>
    </w:p>
    <w:p w14:paraId="00206BEC" w14:textId="77777777" w:rsidR="00E67E58" w:rsidRDefault="00E67E58">
      <w:pPr>
        <w:pStyle w:val="Textkrper"/>
        <w:kinsoku w:val="0"/>
        <w:overflowPunct w:val="0"/>
        <w:rPr>
          <w:b/>
          <w:bCs/>
          <w:sz w:val="16"/>
          <w:szCs w:val="16"/>
        </w:rPr>
      </w:pPr>
    </w:p>
    <w:p w14:paraId="76D8F7C6" w14:textId="77777777" w:rsidR="00E67E58" w:rsidRDefault="00E67E58">
      <w:pPr>
        <w:pStyle w:val="Textkrper"/>
        <w:kinsoku w:val="0"/>
        <w:overflowPunct w:val="0"/>
        <w:rPr>
          <w:b/>
          <w:bCs/>
          <w:sz w:val="16"/>
          <w:szCs w:val="16"/>
        </w:rPr>
      </w:pPr>
    </w:p>
    <w:p w14:paraId="7CA66C3A" w14:textId="77777777" w:rsidR="00E67E58" w:rsidRDefault="00E67E58">
      <w:pPr>
        <w:pStyle w:val="Textkrper"/>
        <w:kinsoku w:val="0"/>
        <w:overflowPunct w:val="0"/>
        <w:rPr>
          <w:b/>
          <w:bCs/>
          <w:sz w:val="16"/>
          <w:szCs w:val="16"/>
        </w:rPr>
      </w:pPr>
    </w:p>
    <w:p w14:paraId="1792DAB1" w14:textId="77777777" w:rsidR="00E67E58" w:rsidRDefault="00E67E58">
      <w:pPr>
        <w:pStyle w:val="Textkrper"/>
        <w:kinsoku w:val="0"/>
        <w:overflowPunct w:val="0"/>
        <w:rPr>
          <w:b/>
          <w:bCs/>
          <w:sz w:val="16"/>
          <w:szCs w:val="16"/>
        </w:rPr>
      </w:pPr>
    </w:p>
    <w:p w14:paraId="77DC883F" w14:textId="77777777" w:rsidR="00E67E58" w:rsidRDefault="00E67E58">
      <w:pPr>
        <w:pStyle w:val="Textkrper"/>
        <w:kinsoku w:val="0"/>
        <w:overflowPunct w:val="0"/>
        <w:rPr>
          <w:b/>
          <w:bCs/>
          <w:sz w:val="16"/>
          <w:szCs w:val="16"/>
        </w:rPr>
      </w:pPr>
    </w:p>
    <w:p w14:paraId="6263D1D2" w14:textId="77777777" w:rsidR="00E67E58" w:rsidRDefault="00E67E58">
      <w:pPr>
        <w:pStyle w:val="Textkrper"/>
        <w:kinsoku w:val="0"/>
        <w:overflowPunct w:val="0"/>
        <w:rPr>
          <w:b/>
          <w:bCs/>
          <w:sz w:val="16"/>
          <w:szCs w:val="16"/>
        </w:rPr>
      </w:pPr>
    </w:p>
    <w:p w14:paraId="2A7545B9" w14:textId="77777777" w:rsidR="00E67E58" w:rsidRDefault="00E67E58">
      <w:pPr>
        <w:pStyle w:val="Textkrper"/>
        <w:kinsoku w:val="0"/>
        <w:overflowPunct w:val="0"/>
        <w:rPr>
          <w:b/>
          <w:bCs/>
          <w:sz w:val="16"/>
          <w:szCs w:val="16"/>
        </w:rPr>
      </w:pPr>
    </w:p>
    <w:p w14:paraId="70009B47" w14:textId="77777777" w:rsidR="00E67E58" w:rsidRDefault="00E67E58">
      <w:pPr>
        <w:pStyle w:val="Textkrper"/>
        <w:kinsoku w:val="0"/>
        <w:overflowPunct w:val="0"/>
        <w:rPr>
          <w:b/>
          <w:bCs/>
          <w:sz w:val="16"/>
          <w:szCs w:val="16"/>
        </w:rPr>
      </w:pPr>
    </w:p>
    <w:p w14:paraId="6251E129" w14:textId="5D89AFAA" w:rsidR="00E67E58" w:rsidRDefault="00B409A1">
      <w:pPr>
        <w:pStyle w:val="Textkrper"/>
        <w:kinsoku w:val="0"/>
        <w:overflowPunct w:val="0"/>
        <w:rPr>
          <w:b/>
          <w:bCs/>
          <w:sz w:val="16"/>
          <w:szCs w:val="16"/>
        </w:rPr>
      </w:pPr>
      <w:r>
        <w:rPr>
          <w:b/>
          <w:bCs/>
          <w:noProof/>
          <w:sz w:val="16"/>
          <w:szCs w:val="16"/>
        </w:rPr>
        <w:drawing>
          <wp:anchor distT="0" distB="0" distL="114300" distR="114300" simplePos="0" relativeHeight="251702784" behindDoc="1" locked="0" layoutInCell="1" allowOverlap="1" wp14:anchorId="3226109B" wp14:editId="3008FB1D">
            <wp:simplePos x="0" y="0"/>
            <wp:positionH relativeFrom="column">
              <wp:posOffset>2800176</wp:posOffset>
            </wp:positionH>
            <wp:positionV relativeFrom="paragraph">
              <wp:posOffset>57838</wp:posOffset>
            </wp:positionV>
            <wp:extent cx="393902" cy="482399"/>
            <wp:effectExtent l="0" t="0" r="0" b="635"/>
            <wp:wrapNone/>
            <wp:docPr id="1961150454" name="Picture 8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1150454" name="Picture 831"/>
                    <pic:cNvPicPr>
                      <a:picLocks/>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93902" cy="482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b/>
          <w:bCs/>
          <w:noProof/>
          <w:sz w:val="16"/>
          <w:szCs w:val="16"/>
        </w:rPr>
        <w:drawing>
          <wp:anchor distT="0" distB="0" distL="114300" distR="114300" simplePos="0" relativeHeight="251703808" behindDoc="1" locked="0" layoutInCell="1" allowOverlap="1" wp14:anchorId="0624F630" wp14:editId="63964F2A">
            <wp:simplePos x="0" y="0"/>
            <wp:positionH relativeFrom="column">
              <wp:posOffset>3304625</wp:posOffset>
            </wp:positionH>
            <wp:positionV relativeFrom="paragraph">
              <wp:posOffset>81958</wp:posOffset>
            </wp:positionV>
            <wp:extent cx="393902" cy="457010"/>
            <wp:effectExtent l="0" t="0" r="0" b="635"/>
            <wp:wrapNone/>
            <wp:docPr id="1917888196" name="Picture 8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7888196" name="Picture 832"/>
                    <pic:cNvPicPr>
                      <a:picLocks/>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93902" cy="45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7A37D129" w14:textId="77777777" w:rsidR="00E67E58" w:rsidRDefault="00E67E58">
      <w:pPr>
        <w:pStyle w:val="Textkrper"/>
        <w:kinsoku w:val="0"/>
        <w:overflowPunct w:val="0"/>
        <w:spacing w:before="55"/>
        <w:rPr>
          <w:b/>
          <w:bCs/>
          <w:sz w:val="16"/>
          <w:szCs w:val="16"/>
        </w:rPr>
      </w:pPr>
    </w:p>
    <w:p w14:paraId="4A6007FB" w14:textId="77777777" w:rsidR="00E67E58" w:rsidRDefault="00000000">
      <w:pPr>
        <w:pStyle w:val="Textkrper"/>
        <w:tabs>
          <w:tab w:val="left" w:pos="5801"/>
        </w:tabs>
        <w:kinsoku w:val="0"/>
        <w:overflowPunct w:val="0"/>
        <w:ind w:right="683"/>
        <w:jc w:val="center"/>
        <w:rPr>
          <w:b/>
          <w:bCs/>
          <w:color w:val="25408F"/>
          <w:spacing w:val="-2"/>
          <w:w w:val="105"/>
          <w:sz w:val="16"/>
          <w:szCs w:val="16"/>
        </w:rPr>
      </w:pPr>
      <w:r>
        <w:rPr>
          <w:b/>
          <w:bCs/>
          <w:color w:val="25408F"/>
          <w:w w:val="105"/>
          <w:sz w:val="16"/>
          <w:szCs w:val="16"/>
        </w:rPr>
        <w:t>eine</w:t>
      </w:r>
      <w:r>
        <w:rPr>
          <w:b/>
          <w:bCs/>
          <w:color w:val="25408F"/>
          <w:spacing w:val="7"/>
          <w:w w:val="105"/>
          <w:sz w:val="16"/>
          <w:szCs w:val="16"/>
        </w:rPr>
        <w:t xml:space="preserve"> </w:t>
      </w:r>
      <w:r>
        <w:rPr>
          <w:b/>
          <w:bCs/>
          <w:color w:val="25408F"/>
          <w:spacing w:val="-2"/>
          <w:w w:val="105"/>
          <w:sz w:val="16"/>
          <w:szCs w:val="16"/>
        </w:rPr>
        <w:t>Wahlkreisstimme</w:t>
      </w:r>
      <w:r>
        <w:rPr>
          <w:b/>
          <w:bCs/>
          <w:color w:val="25408F"/>
          <w:sz w:val="16"/>
          <w:szCs w:val="16"/>
        </w:rPr>
        <w:tab/>
      </w:r>
      <w:r>
        <w:rPr>
          <w:b/>
          <w:bCs/>
          <w:color w:val="25408F"/>
          <w:w w:val="105"/>
          <w:sz w:val="16"/>
          <w:szCs w:val="16"/>
        </w:rPr>
        <w:t>eine</w:t>
      </w:r>
      <w:r>
        <w:rPr>
          <w:b/>
          <w:bCs/>
          <w:color w:val="25408F"/>
          <w:spacing w:val="7"/>
          <w:w w:val="105"/>
          <w:sz w:val="16"/>
          <w:szCs w:val="16"/>
        </w:rPr>
        <w:t xml:space="preserve"> </w:t>
      </w:r>
      <w:r>
        <w:rPr>
          <w:b/>
          <w:bCs/>
          <w:color w:val="25408F"/>
          <w:spacing w:val="-2"/>
          <w:w w:val="105"/>
          <w:sz w:val="16"/>
          <w:szCs w:val="16"/>
        </w:rPr>
        <w:t>Landesstimme</w:t>
      </w:r>
    </w:p>
    <w:p w14:paraId="611F0C36" w14:textId="77777777" w:rsidR="00E67E58" w:rsidRDefault="00E67E58">
      <w:pPr>
        <w:pStyle w:val="Textkrper"/>
        <w:kinsoku w:val="0"/>
        <w:overflowPunct w:val="0"/>
        <w:spacing w:before="110"/>
        <w:rPr>
          <w:b/>
          <w:bCs/>
          <w:sz w:val="16"/>
          <w:szCs w:val="16"/>
        </w:rPr>
      </w:pPr>
    </w:p>
    <w:p w14:paraId="7F246042" w14:textId="77777777" w:rsidR="00E67E58" w:rsidRDefault="00000000">
      <w:pPr>
        <w:pStyle w:val="Textkrper"/>
        <w:kinsoku w:val="0"/>
        <w:overflowPunct w:val="0"/>
        <w:spacing w:before="1" w:line="312" w:lineRule="auto"/>
        <w:ind w:left="3781" w:right="4506"/>
        <w:jc w:val="center"/>
        <w:rPr>
          <w:color w:val="25408F"/>
          <w:w w:val="110"/>
          <w:sz w:val="16"/>
          <w:szCs w:val="16"/>
        </w:rPr>
      </w:pPr>
      <w:r>
        <w:rPr>
          <w:color w:val="25408F"/>
          <w:w w:val="110"/>
          <w:sz w:val="16"/>
          <w:szCs w:val="16"/>
        </w:rPr>
        <w:t>jede</w:t>
      </w:r>
      <w:r>
        <w:rPr>
          <w:color w:val="25408F"/>
          <w:spacing w:val="-2"/>
          <w:w w:val="110"/>
          <w:sz w:val="16"/>
          <w:szCs w:val="16"/>
        </w:rPr>
        <w:t xml:space="preserve"> </w:t>
      </w:r>
      <w:r>
        <w:rPr>
          <w:color w:val="25408F"/>
          <w:w w:val="110"/>
          <w:sz w:val="16"/>
          <w:szCs w:val="16"/>
        </w:rPr>
        <w:t>Wählerin</w:t>
      </w:r>
      <w:r>
        <w:rPr>
          <w:color w:val="25408F"/>
          <w:spacing w:val="-2"/>
          <w:w w:val="110"/>
          <w:sz w:val="16"/>
          <w:szCs w:val="16"/>
        </w:rPr>
        <w:t xml:space="preserve"> </w:t>
      </w:r>
      <w:r>
        <w:rPr>
          <w:color w:val="25408F"/>
          <w:w w:val="110"/>
          <w:sz w:val="16"/>
          <w:szCs w:val="16"/>
        </w:rPr>
        <w:t>und</w:t>
      </w:r>
      <w:r>
        <w:rPr>
          <w:color w:val="25408F"/>
          <w:spacing w:val="-2"/>
          <w:w w:val="110"/>
          <w:sz w:val="16"/>
          <w:szCs w:val="16"/>
        </w:rPr>
        <w:t xml:space="preserve"> </w:t>
      </w:r>
      <w:r>
        <w:rPr>
          <w:color w:val="25408F"/>
          <w:w w:val="110"/>
          <w:sz w:val="16"/>
          <w:szCs w:val="16"/>
        </w:rPr>
        <w:t>jeder</w:t>
      </w:r>
      <w:r>
        <w:rPr>
          <w:color w:val="25408F"/>
          <w:spacing w:val="-2"/>
          <w:w w:val="110"/>
          <w:sz w:val="16"/>
          <w:szCs w:val="16"/>
        </w:rPr>
        <w:t xml:space="preserve"> </w:t>
      </w:r>
      <w:r>
        <w:rPr>
          <w:color w:val="25408F"/>
          <w:w w:val="110"/>
          <w:sz w:val="16"/>
          <w:szCs w:val="16"/>
        </w:rPr>
        <w:t xml:space="preserve">Wähler </w:t>
      </w:r>
      <w:proofErr w:type="gramStart"/>
      <w:r>
        <w:rPr>
          <w:color w:val="25408F"/>
          <w:w w:val="110"/>
          <w:sz w:val="16"/>
          <w:szCs w:val="16"/>
        </w:rPr>
        <w:t>hat</w:t>
      </w:r>
      <w:proofErr w:type="gramEnd"/>
      <w:r>
        <w:rPr>
          <w:color w:val="25408F"/>
          <w:w w:val="110"/>
          <w:sz w:val="16"/>
          <w:szCs w:val="16"/>
        </w:rPr>
        <w:t xml:space="preserve"> zwei Stimmen</w:t>
      </w:r>
    </w:p>
    <w:p w14:paraId="318DD2B7" w14:textId="77777777" w:rsidR="00E67E58" w:rsidRDefault="00E67E58">
      <w:pPr>
        <w:pStyle w:val="Textkrper"/>
        <w:kinsoku w:val="0"/>
        <w:overflowPunct w:val="0"/>
      </w:pPr>
    </w:p>
    <w:p w14:paraId="28D9915F" w14:textId="77777777" w:rsidR="00E67E58" w:rsidRDefault="00E67E58">
      <w:pPr>
        <w:pStyle w:val="Textkrper"/>
        <w:kinsoku w:val="0"/>
        <w:overflowPunct w:val="0"/>
        <w:spacing w:before="193"/>
      </w:pPr>
    </w:p>
    <w:p w14:paraId="3DAAA9A7" w14:textId="77777777" w:rsidR="00E67E58" w:rsidRDefault="00000000">
      <w:pPr>
        <w:pStyle w:val="berschrift1"/>
        <w:kinsoku w:val="0"/>
        <w:overflowPunct w:val="0"/>
        <w:spacing w:before="1"/>
        <w:rPr>
          <w:color w:val="25408F"/>
          <w:spacing w:val="-5"/>
        </w:rPr>
      </w:pPr>
      <w:r>
        <w:rPr>
          <w:color w:val="25408F"/>
          <w:spacing w:val="2"/>
        </w:rPr>
        <w:t>Aufgabe</w:t>
      </w:r>
      <w:r>
        <w:rPr>
          <w:color w:val="25408F"/>
          <w:spacing w:val="52"/>
        </w:rPr>
        <w:t xml:space="preserve"> </w:t>
      </w:r>
      <w:r>
        <w:rPr>
          <w:color w:val="25408F"/>
          <w:spacing w:val="-5"/>
        </w:rPr>
        <w:t>1:</w:t>
      </w:r>
    </w:p>
    <w:p w14:paraId="573B31BA" w14:textId="77777777" w:rsidR="00E67E58" w:rsidRDefault="00000000">
      <w:pPr>
        <w:pStyle w:val="Listenabsatz"/>
        <w:numPr>
          <w:ilvl w:val="0"/>
          <w:numId w:val="3"/>
        </w:numPr>
        <w:tabs>
          <w:tab w:val="left" w:pos="630"/>
        </w:tabs>
        <w:kinsoku w:val="0"/>
        <w:overflowPunct w:val="0"/>
        <w:spacing w:before="163" w:line="292" w:lineRule="auto"/>
        <w:ind w:right="710"/>
        <w:jc w:val="both"/>
        <w:rPr>
          <w:color w:val="25408F"/>
          <w:w w:val="110"/>
          <w:sz w:val="20"/>
          <w:szCs w:val="20"/>
        </w:rPr>
      </w:pPr>
      <w:r>
        <w:rPr>
          <w:color w:val="25408F"/>
          <w:w w:val="110"/>
          <w:sz w:val="20"/>
          <w:szCs w:val="20"/>
        </w:rPr>
        <w:t>Schau dir die Infografik zur Wahl des Hessischen Landtages an und beschreibe einer Mitschülerin bzw. einem Mitschüler mündlich das Verfahren. Recherchiere dazu auf der Landtagswebsite, was man unter Überhang- und Ausgleichsmandate versteht.</w:t>
      </w:r>
    </w:p>
    <w:p w14:paraId="14EF800B" w14:textId="77777777" w:rsidR="00E67E58" w:rsidRDefault="00000000">
      <w:pPr>
        <w:pStyle w:val="Listenabsatz"/>
        <w:numPr>
          <w:ilvl w:val="0"/>
          <w:numId w:val="3"/>
        </w:numPr>
        <w:tabs>
          <w:tab w:val="left" w:pos="630"/>
        </w:tabs>
        <w:kinsoku w:val="0"/>
        <w:overflowPunct w:val="0"/>
        <w:spacing w:before="218" w:line="292" w:lineRule="auto"/>
        <w:ind w:right="949"/>
        <w:rPr>
          <w:color w:val="25408F"/>
          <w:w w:val="115"/>
          <w:sz w:val="20"/>
          <w:szCs w:val="20"/>
        </w:rPr>
      </w:pPr>
      <w:r>
        <w:rPr>
          <w:color w:val="25408F"/>
          <w:w w:val="110"/>
          <w:sz w:val="20"/>
          <w:szCs w:val="20"/>
        </w:rPr>
        <w:t xml:space="preserve">Halte deine Beschreibung in einem erklärenden Text fest, der als „Anleitung zur Landtagswahl“ </w:t>
      </w:r>
      <w:r>
        <w:rPr>
          <w:color w:val="25408F"/>
          <w:w w:val="115"/>
          <w:sz w:val="20"/>
          <w:szCs w:val="20"/>
        </w:rPr>
        <w:t>dienen könnte.</w:t>
      </w:r>
    </w:p>
    <w:p w14:paraId="430FE6CF" w14:textId="77777777" w:rsidR="00E67E58" w:rsidRDefault="00E67E58">
      <w:pPr>
        <w:pStyle w:val="Textkrper"/>
        <w:kinsoku w:val="0"/>
        <w:overflowPunct w:val="0"/>
        <w:rPr>
          <w:sz w:val="12"/>
          <w:szCs w:val="12"/>
        </w:rPr>
      </w:pPr>
    </w:p>
    <w:p w14:paraId="5416719C" w14:textId="77777777" w:rsidR="00E67E58" w:rsidRDefault="00E67E58">
      <w:pPr>
        <w:pStyle w:val="Textkrper"/>
        <w:kinsoku w:val="0"/>
        <w:overflowPunct w:val="0"/>
        <w:rPr>
          <w:sz w:val="12"/>
          <w:szCs w:val="12"/>
        </w:rPr>
      </w:pPr>
    </w:p>
    <w:p w14:paraId="7C11426A" w14:textId="77777777" w:rsidR="00E67E58" w:rsidRDefault="00E67E58">
      <w:pPr>
        <w:pStyle w:val="Textkrper"/>
        <w:kinsoku w:val="0"/>
        <w:overflowPunct w:val="0"/>
        <w:rPr>
          <w:sz w:val="12"/>
          <w:szCs w:val="12"/>
        </w:rPr>
      </w:pPr>
    </w:p>
    <w:p w14:paraId="3D2DC70E" w14:textId="77777777" w:rsidR="00E67E58" w:rsidRDefault="00E67E58">
      <w:pPr>
        <w:pStyle w:val="Textkrper"/>
        <w:kinsoku w:val="0"/>
        <w:overflowPunct w:val="0"/>
        <w:spacing w:before="16"/>
        <w:rPr>
          <w:sz w:val="12"/>
          <w:szCs w:val="12"/>
        </w:rPr>
      </w:pPr>
    </w:p>
    <w:p w14:paraId="771B6B1C" w14:textId="77777777" w:rsidR="00E67E58" w:rsidRDefault="00E67E58">
      <w:pPr>
        <w:pStyle w:val="Textkrper"/>
        <w:tabs>
          <w:tab w:val="left" w:pos="5448"/>
          <w:tab w:val="left" w:pos="8930"/>
        </w:tabs>
        <w:kinsoku w:val="0"/>
        <w:overflowPunct w:val="0"/>
        <w:ind w:left="233"/>
        <w:rPr>
          <w:color w:val="25408F"/>
          <w:spacing w:val="-2"/>
          <w:w w:val="110"/>
          <w:sz w:val="12"/>
          <w:szCs w:val="12"/>
        </w:rPr>
        <w:sectPr w:rsidR="00E67E58">
          <w:type w:val="continuous"/>
          <w:pgSz w:w="11910" w:h="16840"/>
          <w:pgMar w:top="2720" w:right="60" w:bottom="740" w:left="900" w:header="720" w:footer="720" w:gutter="0"/>
          <w:cols w:space="720" w:equalWidth="0">
            <w:col w:w="10950"/>
          </w:cols>
          <w:noEndnote/>
        </w:sectPr>
      </w:pPr>
    </w:p>
    <w:p w14:paraId="71E90455" w14:textId="77777777" w:rsidR="00E67E58" w:rsidRDefault="00E67E58">
      <w:pPr>
        <w:pStyle w:val="Textkrper"/>
        <w:kinsoku w:val="0"/>
        <w:overflowPunct w:val="0"/>
        <w:spacing w:before="4"/>
        <w:rPr>
          <w:sz w:val="4"/>
          <w:szCs w:val="4"/>
        </w:rPr>
      </w:pPr>
    </w:p>
    <w:p w14:paraId="13583821" w14:textId="6453EFF9" w:rsidR="00E67E58" w:rsidRDefault="00E67E58">
      <w:pPr>
        <w:pStyle w:val="Textkrper"/>
        <w:kinsoku w:val="0"/>
        <w:overflowPunct w:val="0"/>
        <w:ind w:left="193"/>
      </w:pPr>
    </w:p>
    <w:p w14:paraId="7F7F2067" w14:textId="77777777" w:rsidR="00BB44F2" w:rsidRDefault="00BB44F2">
      <w:pPr>
        <w:pStyle w:val="Textkrper"/>
        <w:kinsoku w:val="0"/>
        <w:overflowPunct w:val="0"/>
        <w:ind w:left="193"/>
      </w:pPr>
    </w:p>
    <w:p w14:paraId="48C066CD" w14:textId="77777777" w:rsidR="00BB44F2" w:rsidRDefault="00BB44F2">
      <w:pPr>
        <w:pStyle w:val="Textkrper"/>
        <w:kinsoku w:val="0"/>
        <w:overflowPunct w:val="0"/>
        <w:ind w:left="193"/>
      </w:pPr>
    </w:p>
    <w:p w14:paraId="3A6DF838" w14:textId="77777777" w:rsidR="00E67E58" w:rsidRDefault="00E67E58">
      <w:pPr>
        <w:pStyle w:val="Textkrper"/>
        <w:kinsoku w:val="0"/>
        <w:overflowPunct w:val="0"/>
        <w:spacing w:before="56"/>
      </w:pPr>
    </w:p>
    <w:p w14:paraId="27D858F5" w14:textId="77777777" w:rsidR="00E67E58" w:rsidRDefault="00000000">
      <w:pPr>
        <w:pStyle w:val="berschrift1"/>
        <w:kinsoku w:val="0"/>
        <w:overflowPunct w:val="0"/>
        <w:rPr>
          <w:color w:val="25408F"/>
          <w:spacing w:val="-5"/>
          <w:w w:val="105"/>
        </w:rPr>
      </w:pPr>
      <w:r>
        <w:rPr>
          <w:color w:val="25408F"/>
          <w:w w:val="105"/>
        </w:rPr>
        <w:t>Aufgabe</w:t>
      </w:r>
      <w:r>
        <w:rPr>
          <w:color w:val="25408F"/>
          <w:spacing w:val="23"/>
          <w:w w:val="105"/>
        </w:rPr>
        <w:t xml:space="preserve"> </w:t>
      </w:r>
      <w:r>
        <w:rPr>
          <w:color w:val="25408F"/>
          <w:spacing w:val="-5"/>
          <w:w w:val="105"/>
        </w:rPr>
        <w:t>2:</w:t>
      </w:r>
    </w:p>
    <w:p w14:paraId="31D975F6" w14:textId="77777777" w:rsidR="00E67E58" w:rsidRDefault="00000000">
      <w:pPr>
        <w:pStyle w:val="Listenabsatz"/>
        <w:numPr>
          <w:ilvl w:val="0"/>
          <w:numId w:val="2"/>
        </w:numPr>
        <w:tabs>
          <w:tab w:val="left" w:pos="629"/>
        </w:tabs>
        <w:kinsoku w:val="0"/>
        <w:overflowPunct w:val="0"/>
        <w:spacing w:before="164"/>
        <w:ind w:left="629" w:hanging="396"/>
        <w:rPr>
          <w:color w:val="25408F"/>
          <w:spacing w:val="-2"/>
          <w:w w:val="110"/>
          <w:sz w:val="20"/>
          <w:szCs w:val="20"/>
        </w:rPr>
      </w:pPr>
      <w:r>
        <w:rPr>
          <w:color w:val="25408F"/>
          <w:w w:val="110"/>
          <w:sz w:val="20"/>
          <w:szCs w:val="20"/>
        </w:rPr>
        <w:t>Im</w:t>
      </w:r>
      <w:r>
        <w:rPr>
          <w:color w:val="25408F"/>
          <w:spacing w:val="1"/>
          <w:w w:val="110"/>
          <w:sz w:val="20"/>
          <w:szCs w:val="20"/>
        </w:rPr>
        <w:t xml:space="preserve"> </w:t>
      </w:r>
      <w:r>
        <w:rPr>
          <w:color w:val="25408F"/>
          <w:w w:val="110"/>
          <w:sz w:val="20"/>
          <w:szCs w:val="20"/>
        </w:rPr>
        <w:t>Collegeblock</w:t>
      </w:r>
      <w:r>
        <w:rPr>
          <w:color w:val="25408F"/>
          <w:spacing w:val="2"/>
          <w:w w:val="110"/>
          <w:sz w:val="20"/>
          <w:szCs w:val="20"/>
        </w:rPr>
        <w:t xml:space="preserve"> </w:t>
      </w:r>
      <w:r>
        <w:rPr>
          <w:color w:val="25408F"/>
          <w:w w:val="110"/>
          <w:sz w:val="20"/>
          <w:szCs w:val="20"/>
        </w:rPr>
        <w:t>auf</w:t>
      </w:r>
      <w:r>
        <w:rPr>
          <w:color w:val="25408F"/>
          <w:spacing w:val="2"/>
          <w:w w:val="110"/>
          <w:sz w:val="20"/>
          <w:szCs w:val="20"/>
        </w:rPr>
        <w:t xml:space="preserve"> </w:t>
      </w:r>
      <w:r>
        <w:rPr>
          <w:color w:val="25408F"/>
          <w:w w:val="110"/>
          <w:sz w:val="20"/>
          <w:szCs w:val="20"/>
        </w:rPr>
        <w:t>Seite</w:t>
      </w:r>
      <w:r>
        <w:rPr>
          <w:color w:val="25408F"/>
          <w:spacing w:val="2"/>
          <w:w w:val="110"/>
          <w:sz w:val="20"/>
          <w:szCs w:val="20"/>
        </w:rPr>
        <w:t xml:space="preserve"> </w:t>
      </w:r>
      <w:r>
        <w:rPr>
          <w:color w:val="25408F"/>
          <w:w w:val="110"/>
          <w:sz w:val="20"/>
          <w:szCs w:val="20"/>
        </w:rPr>
        <w:t>18</w:t>
      </w:r>
      <w:r>
        <w:rPr>
          <w:color w:val="25408F"/>
          <w:spacing w:val="2"/>
          <w:w w:val="110"/>
          <w:sz w:val="20"/>
          <w:szCs w:val="20"/>
        </w:rPr>
        <w:t xml:space="preserve"> </w:t>
      </w:r>
      <w:r>
        <w:rPr>
          <w:color w:val="25408F"/>
          <w:w w:val="110"/>
          <w:sz w:val="20"/>
          <w:szCs w:val="20"/>
        </w:rPr>
        <w:t>ist</w:t>
      </w:r>
      <w:r>
        <w:rPr>
          <w:color w:val="25408F"/>
          <w:spacing w:val="2"/>
          <w:w w:val="110"/>
          <w:sz w:val="20"/>
          <w:szCs w:val="20"/>
        </w:rPr>
        <w:t xml:space="preserve"> </w:t>
      </w:r>
      <w:r>
        <w:rPr>
          <w:color w:val="25408F"/>
          <w:w w:val="110"/>
          <w:sz w:val="20"/>
          <w:szCs w:val="20"/>
        </w:rPr>
        <w:t>ein</w:t>
      </w:r>
      <w:r>
        <w:rPr>
          <w:color w:val="25408F"/>
          <w:spacing w:val="1"/>
          <w:w w:val="110"/>
          <w:sz w:val="20"/>
          <w:szCs w:val="20"/>
        </w:rPr>
        <w:t xml:space="preserve"> </w:t>
      </w:r>
      <w:r>
        <w:rPr>
          <w:color w:val="25408F"/>
          <w:w w:val="110"/>
          <w:sz w:val="20"/>
          <w:szCs w:val="20"/>
        </w:rPr>
        <w:t>Stimmzettel</w:t>
      </w:r>
      <w:r>
        <w:rPr>
          <w:color w:val="25408F"/>
          <w:spacing w:val="2"/>
          <w:w w:val="110"/>
          <w:sz w:val="20"/>
          <w:szCs w:val="20"/>
        </w:rPr>
        <w:t xml:space="preserve"> </w:t>
      </w:r>
      <w:r>
        <w:rPr>
          <w:color w:val="25408F"/>
          <w:spacing w:val="-2"/>
          <w:w w:val="110"/>
          <w:sz w:val="20"/>
          <w:szCs w:val="20"/>
        </w:rPr>
        <w:t>abgedruckt.</w:t>
      </w:r>
    </w:p>
    <w:p w14:paraId="7E8F38BA" w14:textId="77777777" w:rsidR="00E67E58" w:rsidRDefault="00E67E58">
      <w:pPr>
        <w:pStyle w:val="Textkrper"/>
        <w:kinsoku w:val="0"/>
        <w:overflowPunct w:val="0"/>
        <w:spacing w:before="40"/>
      </w:pPr>
    </w:p>
    <w:p w14:paraId="57803A05" w14:textId="77777777" w:rsidR="00E67E58" w:rsidRDefault="00000000">
      <w:pPr>
        <w:pStyle w:val="Listenabsatz"/>
        <w:numPr>
          <w:ilvl w:val="0"/>
          <w:numId w:val="2"/>
        </w:numPr>
        <w:tabs>
          <w:tab w:val="left" w:pos="630"/>
        </w:tabs>
        <w:kinsoku w:val="0"/>
        <w:overflowPunct w:val="0"/>
        <w:spacing w:before="0" w:line="292" w:lineRule="auto"/>
        <w:ind w:right="809"/>
        <w:rPr>
          <w:color w:val="25408F"/>
          <w:spacing w:val="-2"/>
          <w:w w:val="115"/>
          <w:sz w:val="20"/>
          <w:szCs w:val="20"/>
        </w:rPr>
      </w:pPr>
      <w:r>
        <w:rPr>
          <w:color w:val="25408F"/>
          <w:w w:val="110"/>
          <w:sz w:val="20"/>
          <w:szCs w:val="20"/>
        </w:rPr>
        <w:t xml:space="preserve">Welche Unterschiede kannst du zwischen Erst- und Zweitstimme feststellen? Welche Stimme ist </w:t>
      </w:r>
      <w:r>
        <w:rPr>
          <w:color w:val="25408F"/>
          <w:spacing w:val="-2"/>
          <w:w w:val="115"/>
          <w:sz w:val="20"/>
          <w:szCs w:val="20"/>
        </w:rPr>
        <w:t>wichtiger?</w:t>
      </w:r>
    </w:p>
    <w:p w14:paraId="6D3EB4CB" w14:textId="77777777" w:rsidR="00E67E58" w:rsidRDefault="00F61850">
      <w:pPr>
        <w:pStyle w:val="Textkrper"/>
        <w:kinsoku w:val="0"/>
        <w:overflowPunct w:val="0"/>
        <w:spacing w:before="78"/>
      </w:pPr>
      <w:r>
        <w:rPr>
          <w:noProof/>
        </w:rPr>
        <mc:AlternateContent>
          <mc:Choice Requires="wps">
            <w:drawing>
              <wp:anchor distT="0" distB="0" distL="0" distR="0" simplePos="0" relativeHeight="251706880" behindDoc="0" locked="0" layoutInCell="0" allowOverlap="1" wp14:anchorId="7D50A0DB" wp14:editId="203D47AE">
                <wp:simplePos x="0" y="0"/>
                <wp:positionH relativeFrom="page">
                  <wp:posOffset>971550</wp:posOffset>
                </wp:positionH>
                <wp:positionV relativeFrom="paragraph">
                  <wp:posOffset>210820</wp:posOffset>
                </wp:positionV>
                <wp:extent cx="6172200" cy="635"/>
                <wp:effectExtent l="0" t="0" r="0" b="0"/>
                <wp:wrapTopAndBottom/>
                <wp:docPr id="667373556" name="Freeform 8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B704228" id="Freeform 846" o:spid="_x0000_s1026" style="position:absolute;z-index:251706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16.6pt,562.5pt,16.6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707904" behindDoc="0" locked="0" layoutInCell="0" allowOverlap="1" wp14:anchorId="10FDC647" wp14:editId="69F3A7A3">
                <wp:simplePos x="0" y="0"/>
                <wp:positionH relativeFrom="page">
                  <wp:posOffset>971550</wp:posOffset>
                </wp:positionH>
                <wp:positionV relativeFrom="paragraph">
                  <wp:posOffset>464820</wp:posOffset>
                </wp:positionV>
                <wp:extent cx="6172200" cy="635"/>
                <wp:effectExtent l="0" t="0" r="0" b="0"/>
                <wp:wrapTopAndBottom/>
                <wp:docPr id="1592996442" name="Freeform 8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4BC8770" id="Freeform 847" o:spid="_x0000_s1026" style="position:absolute;z-index:251707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36.6pt,562.5pt,36.6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708928" behindDoc="0" locked="0" layoutInCell="0" allowOverlap="1" wp14:anchorId="58BBB947" wp14:editId="437318B8">
                <wp:simplePos x="0" y="0"/>
                <wp:positionH relativeFrom="page">
                  <wp:posOffset>971550</wp:posOffset>
                </wp:positionH>
                <wp:positionV relativeFrom="paragraph">
                  <wp:posOffset>718820</wp:posOffset>
                </wp:positionV>
                <wp:extent cx="6172200" cy="635"/>
                <wp:effectExtent l="0" t="0" r="0" b="0"/>
                <wp:wrapTopAndBottom/>
                <wp:docPr id="1585106252" name="Freeform 8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F9562E4" id="Freeform 848" o:spid="_x0000_s1026" style="position:absolute;z-index:251708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56.6pt,562.5pt,56.6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" o:allowincell="f" filled="f" strokecolor="#243f8e" strokeweight=".63pt">
                <v:path arrowok="t" o:connecttype="custom" o:connectlocs="0,0;6172200,0" o:connectangles="0,0"/>
                <w10:wrap type="topAndBottom" anchorx="page"/>
              </v:polyline>
            </w:pict>
          </mc:Fallback>
        </mc:AlternateContent>
      </w:r>
    </w:p>
    <w:p w14:paraId="19AACDEE" w14:textId="77777777" w:rsidR="00E67E58" w:rsidRDefault="00E67E58">
      <w:pPr>
        <w:pStyle w:val="Textkrper"/>
        <w:kinsoku w:val="0"/>
        <w:overflowPunct w:val="0"/>
        <w:spacing w:before="139"/>
      </w:pPr>
    </w:p>
    <w:p w14:paraId="48AAD271" w14:textId="77777777" w:rsidR="00E67E58" w:rsidRDefault="00E67E58">
      <w:pPr>
        <w:pStyle w:val="Textkrper"/>
        <w:kinsoku w:val="0"/>
        <w:overflowPunct w:val="0"/>
        <w:spacing w:before="139"/>
      </w:pPr>
    </w:p>
    <w:p w14:paraId="5C580E9E" w14:textId="77777777" w:rsidR="00E67E58" w:rsidRDefault="00E67E58">
      <w:pPr>
        <w:pStyle w:val="Textkrper"/>
        <w:kinsoku w:val="0"/>
        <w:overflowPunct w:val="0"/>
        <w:spacing w:before="113"/>
      </w:pPr>
    </w:p>
    <w:p w14:paraId="3935ADDF" w14:textId="77777777" w:rsidR="00E67E58" w:rsidRDefault="00000000">
      <w:pPr>
        <w:pStyle w:val="Listenabsatz"/>
        <w:numPr>
          <w:ilvl w:val="0"/>
          <w:numId w:val="2"/>
        </w:numPr>
        <w:tabs>
          <w:tab w:val="left" w:pos="629"/>
        </w:tabs>
        <w:kinsoku w:val="0"/>
        <w:overflowPunct w:val="0"/>
        <w:spacing w:before="1"/>
        <w:ind w:left="629" w:hanging="396"/>
        <w:rPr>
          <w:color w:val="25408F"/>
          <w:spacing w:val="-2"/>
          <w:w w:val="110"/>
          <w:sz w:val="20"/>
          <w:szCs w:val="20"/>
        </w:rPr>
      </w:pPr>
      <w:r>
        <w:rPr>
          <w:color w:val="25408F"/>
          <w:w w:val="110"/>
          <w:sz w:val="20"/>
          <w:szCs w:val="20"/>
        </w:rPr>
        <w:t>Diskutiert</w:t>
      </w:r>
      <w:r>
        <w:rPr>
          <w:color w:val="25408F"/>
          <w:spacing w:val="2"/>
          <w:w w:val="110"/>
          <w:sz w:val="20"/>
          <w:szCs w:val="20"/>
        </w:rPr>
        <w:t xml:space="preserve"> </w:t>
      </w:r>
      <w:r>
        <w:rPr>
          <w:color w:val="25408F"/>
          <w:w w:val="110"/>
          <w:sz w:val="20"/>
          <w:szCs w:val="20"/>
        </w:rPr>
        <w:t>eure</w:t>
      </w:r>
      <w:r>
        <w:rPr>
          <w:color w:val="25408F"/>
          <w:spacing w:val="2"/>
          <w:w w:val="110"/>
          <w:sz w:val="20"/>
          <w:szCs w:val="20"/>
        </w:rPr>
        <w:t xml:space="preserve"> </w:t>
      </w:r>
      <w:r>
        <w:rPr>
          <w:color w:val="25408F"/>
          <w:w w:val="110"/>
          <w:sz w:val="20"/>
          <w:szCs w:val="20"/>
        </w:rPr>
        <w:t>Ergebnisse</w:t>
      </w:r>
      <w:r>
        <w:rPr>
          <w:color w:val="25408F"/>
          <w:spacing w:val="3"/>
          <w:w w:val="110"/>
          <w:sz w:val="20"/>
          <w:szCs w:val="20"/>
        </w:rPr>
        <w:t xml:space="preserve"> </w:t>
      </w:r>
      <w:r>
        <w:rPr>
          <w:color w:val="25408F"/>
          <w:w w:val="110"/>
          <w:sz w:val="20"/>
          <w:szCs w:val="20"/>
        </w:rPr>
        <w:t>in</w:t>
      </w:r>
      <w:r>
        <w:rPr>
          <w:color w:val="25408F"/>
          <w:spacing w:val="2"/>
          <w:w w:val="110"/>
          <w:sz w:val="20"/>
          <w:szCs w:val="20"/>
        </w:rPr>
        <w:t xml:space="preserve"> </w:t>
      </w:r>
      <w:r>
        <w:rPr>
          <w:color w:val="25408F"/>
          <w:w w:val="110"/>
          <w:sz w:val="20"/>
          <w:szCs w:val="20"/>
        </w:rPr>
        <w:t>der</w:t>
      </w:r>
      <w:r>
        <w:rPr>
          <w:color w:val="25408F"/>
          <w:spacing w:val="3"/>
          <w:w w:val="110"/>
          <w:sz w:val="20"/>
          <w:szCs w:val="20"/>
        </w:rPr>
        <w:t xml:space="preserve"> </w:t>
      </w:r>
      <w:r>
        <w:rPr>
          <w:color w:val="25408F"/>
          <w:spacing w:val="-2"/>
          <w:w w:val="110"/>
          <w:sz w:val="20"/>
          <w:szCs w:val="20"/>
        </w:rPr>
        <w:t>Klasse.</w:t>
      </w:r>
    </w:p>
    <w:p w14:paraId="5B5C221F" w14:textId="77777777" w:rsidR="00E67E58" w:rsidRDefault="00E67E58">
      <w:pPr>
        <w:pStyle w:val="Textkrper"/>
        <w:kinsoku w:val="0"/>
        <w:overflowPunct w:val="0"/>
        <w:spacing w:before="171"/>
      </w:pPr>
    </w:p>
    <w:p w14:paraId="7895DE7E" w14:textId="77777777" w:rsidR="00E67E58" w:rsidRDefault="00000000">
      <w:pPr>
        <w:pStyle w:val="berschrift1"/>
        <w:kinsoku w:val="0"/>
        <w:overflowPunct w:val="0"/>
        <w:spacing w:before="1"/>
        <w:rPr>
          <w:color w:val="25408F"/>
          <w:spacing w:val="-5"/>
          <w:w w:val="105"/>
        </w:rPr>
      </w:pPr>
      <w:r>
        <w:rPr>
          <w:color w:val="25408F"/>
          <w:w w:val="105"/>
        </w:rPr>
        <w:t>Aufgabe</w:t>
      </w:r>
      <w:r>
        <w:rPr>
          <w:color w:val="25408F"/>
          <w:spacing w:val="23"/>
          <w:w w:val="105"/>
        </w:rPr>
        <w:t xml:space="preserve"> </w:t>
      </w:r>
      <w:r>
        <w:rPr>
          <w:color w:val="25408F"/>
          <w:spacing w:val="-5"/>
          <w:w w:val="105"/>
        </w:rPr>
        <w:t>3:</w:t>
      </w:r>
    </w:p>
    <w:p w14:paraId="288582CF" w14:textId="77777777" w:rsidR="00E67E58" w:rsidRDefault="00000000">
      <w:pPr>
        <w:pStyle w:val="Textkrper"/>
        <w:kinsoku w:val="0"/>
        <w:overflowPunct w:val="0"/>
        <w:spacing w:before="163" w:line="292" w:lineRule="auto"/>
        <w:ind w:left="233" w:right="1625"/>
        <w:rPr>
          <w:color w:val="25408F"/>
          <w:w w:val="110"/>
        </w:rPr>
      </w:pPr>
      <w:r>
        <w:rPr>
          <w:color w:val="25408F"/>
          <w:w w:val="110"/>
        </w:rPr>
        <w:t>Erst- und Zweitstimme beeinflussen maßgeblich die Zusammensetzung des Parlamentes. Kreuze in der nachfolgenden Tabelle die entsprechenden Merkmale an:</w:t>
      </w:r>
    </w:p>
    <w:p w14:paraId="24F7FC91" w14:textId="77777777" w:rsidR="00E67E58" w:rsidRDefault="00E67E58">
      <w:pPr>
        <w:pStyle w:val="Textkrper"/>
        <w:kinsoku w:val="0"/>
        <w:overflowPunct w:val="0"/>
        <w:spacing w:before="21"/>
      </w:pPr>
    </w:p>
    <w:p w14:paraId="58A11773" w14:textId="77777777" w:rsidR="00E67E58" w:rsidRDefault="00F61850">
      <w:pPr>
        <w:pStyle w:val="berschrift1"/>
        <w:tabs>
          <w:tab w:val="left" w:pos="8344"/>
        </w:tabs>
        <w:kinsoku w:val="0"/>
        <w:overflowPunct w:val="0"/>
        <w:spacing w:before="1"/>
        <w:ind w:left="6543"/>
        <w:rPr>
          <w:color w:val="25408F"/>
          <w:spacing w:val="-2"/>
          <w:w w:val="105"/>
        </w:rPr>
      </w:pPr>
      <w:r>
        <w:rPr>
          <w:noProof/>
        </w:rPr>
        <mc:AlternateContent>
          <mc:Choice Requires="wps">
            <w:drawing>
              <wp:anchor distT="0" distB="0" distL="114300" distR="114300" simplePos="0" relativeHeight="251709952" behindDoc="0" locked="0" layoutInCell="0" allowOverlap="1" wp14:anchorId="395D00B7" wp14:editId="31881207">
                <wp:simplePos x="0" y="0"/>
                <wp:positionH relativeFrom="page">
                  <wp:posOffset>697865</wp:posOffset>
                </wp:positionH>
                <wp:positionV relativeFrom="paragraph">
                  <wp:posOffset>213995</wp:posOffset>
                </wp:positionV>
                <wp:extent cx="330200" cy="381000"/>
                <wp:effectExtent l="0" t="0" r="0" b="0"/>
                <wp:wrapNone/>
                <wp:docPr id="1413622106" name="Rectangle 8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0200"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629C11" w14:textId="77777777" w:rsidR="00E67E58" w:rsidRDefault="00F61850">
                            <w:pPr>
                              <w:widowControl/>
                              <w:autoSpaceDE/>
                              <w:autoSpaceDN/>
                              <w:adjustRightInd/>
                              <w:spacing w:line="6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9FBC05D" wp14:editId="3A0F764B">
                                  <wp:extent cx="330200" cy="381000"/>
                                  <wp:effectExtent l="0" t="0" r="0" b="0"/>
                                  <wp:docPr id="128" name="Bild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8"/>
                                          <pic:cNvPicPr>
                                            <a:picLocks/>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30200" cy="381000"/>
                                          </a:xfrm>
                                          <a:prstGeom prst="rect">
                                            <a:avLst/>
                                          </a:prstGeom>
                                          <a:noFill/>
                                          <a:ln>
                                            <a:noFill/>
                                          </a:ln>
                                        </pic:spPr>
                                      </pic:pic>
                                    </a:graphicData>
                                  </a:graphic>
                                </wp:inline>
                              </w:drawing>
                            </w:r>
                          </w:p>
                          <w:p w14:paraId="130A2666" w14:textId="77777777" w:rsidR="00E67E58" w:rsidRDefault="00E67E5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5D00B7" id="Rectangle 849" o:spid="_x0000_s1137" style="position:absolute;left:0;text-align:left;margin-left:54.95pt;margin-top:16.85pt;width:26pt;height:30pt;z-index:251709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" o:allowincell="f" filled="f" stroked="f">
                <v:path arrowok="t"/>
                <v:textbox inset="0,0,0,0">
                  <w:txbxContent>
                    <w:p w14:paraId="65629C11" w14:textId="77777777" w:rsidR="00E67E58" w:rsidRDefault="00F61850">
                      <w:pPr>
                        <w:widowControl/>
                        <w:autoSpaceDE/>
                        <w:autoSpaceDN/>
                        <w:adjustRightInd/>
                        <w:spacing w:line="6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9FBC05D" wp14:editId="3A0F764B">
                            <wp:extent cx="330200" cy="381000"/>
                            <wp:effectExtent l="0" t="0" r="0" b="0"/>
                            <wp:docPr id="128" name="Bild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8"/>
                                    <pic:cNvPicPr>
                                      <a:picLocks/>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30200" cy="381000"/>
                                    </a:xfrm>
                                    <a:prstGeom prst="rect">
                                      <a:avLst/>
                                    </a:prstGeom>
                                    <a:noFill/>
                                    <a:ln>
                                      <a:noFill/>
                                    </a:ln>
                                  </pic:spPr>
                                </pic:pic>
                              </a:graphicData>
                            </a:graphic>
                          </wp:inline>
                        </w:drawing>
                      </w:r>
                    </w:p>
                    <w:p w14:paraId="130A2666" w14:textId="77777777" w:rsidR="00E67E58" w:rsidRDefault="00E67E58">
                      <w:pPr>
                        <w:rPr>
                          <w:rFonts w:ascii="Times New Roman" w:hAnsi="Times New Roman" w:cs="Times New Roman"/>
                          <w:sz w:val="24"/>
                          <w:szCs w:val="24"/>
                        </w:rPr>
                      </w:pPr>
                    </w:p>
                  </w:txbxContent>
                </v:textbox>
                <w10:wrap anchorx="page"/>
              </v:rect>
            </w:pict>
          </mc:Fallback>
        </mc:AlternateContent>
      </w:r>
      <w:r>
        <w:rPr>
          <w:color w:val="25408F"/>
          <w:spacing w:val="-2"/>
          <w:w w:val="105"/>
        </w:rPr>
        <w:t>Erststimme</w:t>
      </w:r>
      <w:r>
        <w:rPr>
          <w:color w:val="25408F"/>
        </w:rPr>
        <w:tab/>
      </w:r>
      <w:r>
        <w:rPr>
          <w:color w:val="25408F"/>
          <w:spacing w:val="-2"/>
          <w:w w:val="105"/>
        </w:rPr>
        <w:t>Zweitstimme</w:t>
      </w:r>
    </w:p>
    <w:p w14:paraId="370D6946" w14:textId="77777777" w:rsidR="00E67E58" w:rsidRDefault="00E67E58">
      <w:pPr>
        <w:pStyle w:val="Textkrper"/>
        <w:kinsoku w:val="0"/>
        <w:overflowPunct w:val="0"/>
        <w:spacing w:before="13"/>
        <w:rPr>
          <w:b/>
          <w:bCs/>
        </w:rPr>
      </w:pPr>
    </w:p>
    <w:p w14:paraId="188C7BBF" w14:textId="77777777" w:rsidR="00E67E58" w:rsidRDefault="00F61850">
      <w:pPr>
        <w:pStyle w:val="Textkrper"/>
        <w:kinsoku w:val="0"/>
        <w:overflowPunct w:val="0"/>
        <w:spacing w:line="292" w:lineRule="auto"/>
        <w:ind w:left="693" w:right="4646"/>
        <w:rPr>
          <w:color w:val="25408F"/>
          <w:w w:val="110"/>
        </w:rPr>
      </w:pPr>
      <w:r>
        <w:rPr>
          <w:noProof/>
        </w:rPr>
        <mc:AlternateContent>
          <mc:Choice Requires="wps">
            <w:drawing>
              <wp:anchor distT="0" distB="0" distL="114300" distR="114300" simplePos="0" relativeHeight="251714048" behindDoc="0" locked="0" layoutInCell="0" allowOverlap="1" wp14:anchorId="232CAB9B" wp14:editId="3A2B2FB1">
                <wp:simplePos x="0" y="0"/>
                <wp:positionH relativeFrom="page">
                  <wp:posOffset>5007610</wp:posOffset>
                </wp:positionH>
                <wp:positionV relativeFrom="paragraph">
                  <wp:posOffset>76200</wp:posOffset>
                </wp:positionV>
                <wp:extent cx="163195" cy="163195"/>
                <wp:effectExtent l="0" t="0" r="1905" b="1905"/>
                <wp:wrapNone/>
                <wp:docPr id="1253379740" name="Freeform 8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3195" cy="163195"/>
                        </a:xfrm>
                        <a:custGeom>
                          <a:avLst/>
                          <a:gdLst>
                            <a:gd name="T0" fmla="*/ 0 w 257"/>
                            <a:gd name="T1" fmla="*/ 256 h 257"/>
                            <a:gd name="T2" fmla="*/ 256 w 257"/>
                            <a:gd name="T3" fmla="*/ 256 h 257"/>
                            <a:gd name="T4" fmla="*/ 256 w 257"/>
                            <a:gd name="T5" fmla="*/ 0 h 257"/>
                            <a:gd name="T6" fmla="*/ 0 w 257"/>
                            <a:gd name="T7" fmla="*/ 0 h 257"/>
                            <a:gd name="T8" fmla="*/ 0 w 257"/>
                            <a:gd name="T9" fmla="*/ 256 h 257"/>
                          </a:gdLst>
                          <a:ahLst/>
                          <a:cxnLst>
                            <a:cxn ang="0">
                              <a:pos x="T0" y="T1"/>
                            </a:cxn>
                            <a:cxn ang="0">
                              <a:pos x="T2" y="T3"/>
                            </a:cxn>
                            <a:cxn ang="0">
                              <a:pos x="T4" y="T5"/>
                            </a:cxn>
                            <a:cxn ang="0">
                              <a:pos x="T6" y="T7"/>
                            </a:cxn>
                            <a:cxn ang="0">
                              <a:pos x="T8" y="T9"/>
                            </a:cxn>
                          </a:cxnLst>
                          <a:rect l="0" t="0" r="r" b="b"/>
                          <a:pathLst>
                            <a:path w="257" h="257">
                              <a:moveTo>
                                <a:pt x="0" y="256"/>
                              </a:moveTo>
                              <a:lnTo>
                                <a:pt x="256" y="256"/>
                              </a:lnTo>
                              <a:lnTo>
                                <a:pt x="256" y="0"/>
                              </a:lnTo>
                              <a:lnTo>
                                <a:pt x="0" y="0"/>
                              </a:lnTo>
                              <a:lnTo>
                                <a:pt x="0" y="256"/>
                              </a:lnTo>
                              <a:close/>
                            </a:path>
                          </a:pathLst>
                        </a:custGeom>
                        <a:noFill/>
                        <a:ln w="6350">
                          <a:solidFill>
                            <a:srgbClr val="25408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7DDA98" id="Freeform 850" o:spid="_x0000_s1026" style="position:absolute;margin-left:394.3pt;margin-top:6pt;width:12.85pt;height:12.85pt;z-index:251714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7,25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" o:allowincell="f" path="m,256r256,l256,,,,,256xe" filled="f" strokecolor="#25408f" strokeweight=".5pt">
                <v:path arrowok="t" o:connecttype="custom" o:connectlocs="0,162560;162560,162560;162560,0;0,0;0,162560" o:connectangles="0,0,0,0,0"/>
                <w10:wrap anchorx="page"/>
              </v:shape>
            </w:pict>
          </mc:Fallback>
        </mc:AlternateContent>
      </w:r>
      <w:r>
        <w:rPr>
          <w:noProof/>
        </w:rPr>
        <mc:AlternateContent>
          <mc:Choice Requires="wps">
            <w:drawing>
              <wp:anchor distT="0" distB="0" distL="114300" distR="114300" simplePos="0" relativeHeight="251715072" behindDoc="0" locked="0" layoutInCell="0" allowOverlap="1" wp14:anchorId="7BB6F5AB" wp14:editId="25D15B51">
                <wp:simplePos x="0" y="0"/>
                <wp:positionH relativeFrom="page">
                  <wp:posOffset>6206490</wp:posOffset>
                </wp:positionH>
                <wp:positionV relativeFrom="paragraph">
                  <wp:posOffset>76200</wp:posOffset>
                </wp:positionV>
                <wp:extent cx="163195" cy="163195"/>
                <wp:effectExtent l="0" t="0" r="1905" b="1905"/>
                <wp:wrapNone/>
                <wp:docPr id="1343108453" name="Freeform 8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3195" cy="163195"/>
                        </a:xfrm>
                        <a:custGeom>
                          <a:avLst/>
                          <a:gdLst>
                            <a:gd name="T0" fmla="*/ 0 w 257"/>
                            <a:gd name="T1" fmla="*/ 256 h 257"/>
                            <a:gd name="T2" fmla="*/ 256 w 257"/>
                            <a:gd name="T3" fmla="*/ 256 h 257"/>
                            <a:gd name="T4" fmla="*/ 256 w 257"/>
                            <a:gd name="T5" fmla="*/ 0 h 257"/>
                            <a:gd name="T6" fmla="*/ 0 w 257"/>
                            <a:gd name="T7" fmla="*/ 0 h 257"/>
                            <a:gd name="T8" fmla="*/ 0 w 257"/>
                            <a:gd name="T9" fmla="*/ 256 h 257"/>
                          </a:gdLst>
                          <a:ahLst/>
                          <a:cxnLst>
                            <a:cxn ang="0">
                              <a:pos x="T0" y="T1"/>
                            </a:cxn>
                            <a:cxn ang="0">
                              <a:pos x="T2" y="T3"/>
                            </a:cxn>
                            <a:cxn ang="0">
                              <a:pos x="T4" y="T5"/>
                            </a:cxn>
                            <a:cxn ang="0">
                              <a:pos x="T6" y="T7"/>
                            </a:cxn>
                            <a:cxn ang="0">
                              <a:pos x="T8" y="T9"/>
                            </a:cxn>
                          </a:cxnLst>
                          <a:rect l="0" t="0" r="r" b="b"/>
                          <a:pathLst>
                            <a:path w="257" h="257">
                              <a:moveTo>
                                <a:pt x="0" y="256"/>
                              </a:moveTo>
                              <a:lnTo>
                                <a:pt x="256" y="256"/>
                              </a:lnTo>
                              <a:lnTo>
                                <a:pt x="256" y="0"/>
                              </a:lnTo>
                              <a:lnTo>
                                <a:pt x="0" y="0"/>
                              </a:lnTo>
                              <a:lnTo>
                                <a:pt x="0" y="256"/>
                              </a:lnTo>
                              <a:close/>
                            </a:path>
                          </a:pathLst>
                        </a:custGeom>
                        <a:noFill/>
                        <a:ln w="6350">
                          <a:solidFill>
                            <a:srgbClr val="25408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F74051" id="Freeform 851" o:spid="_x0000_s1026" style="position:absolute;margin-left:488.7pt;margin-top:6pt;width:12.85pt;height:12.85pt;z-index:251715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7,25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" o:allowincell="f" path="m,256r256,l256,,,,,256xe" filled="f" strokecolor="#25408f" strokeweight=".5pt">
                <v:path arrowok="t" o:connecttype="custom" o:connectlocs="0,162560;162560,162560;162560,0;0,0;0,162560" o:connectangles="0,0,0,0,0"/>
                <w10:wrap anchorx="page"/>
              </v:shape>
            </w:pict>
          </mc:Fallback>
        </mc:AlternateContent>
      </w:r>
      <w:r>
        <w:rPr>
          <w:color w:val="25408F"/>
        </w:rPr>
        <w:t xml:space="preserve">… </w:t>
      </w:r>
      <w:r>
        <w:rPr>
          <w:color w:val="25408F"/>
          <w:w w:val="110"/>
        </w:rPr>
        <w:t>entscheidet</w:t>
      </w:r>
      <w:r>
        <w:rPr>
          <w:color w:val="25408F"/>
          <w:spacing w:val="-5"/>
          <w:w w:val="110"/>
        </w:rPr>
        <w:t xml:space="preserve"> </w:t>
      </w:r>
      <w:r>
        <w:rPr>
          <w:color w:val="25408F"/>
          <w:w w:val="110"/>
        </w:rPr>
        <w:t>darüber,</w:t>
      </w:r>
      <w:r>
        <w:rPr>
          <w:color w:val="25408F"/>
          <w:spacing w:val="-5"/>
          <w:w w:val="110"/>
        </w:rPr>
        <w:t xml:space="preserve"> </w:t>
      </w:r>
      <w:r>
        <w:rPr>
          <w:color w:val="25408F"/>
          <w:w w:val="110"/>
        </w:rPr>
        <w:t>wie</w:t>
      </w:r>
      <w:r>
        <w:rPr>
          <w:color w:val="25408F"/>
          <w:spacing w:val="-5"/>
          <w:w w:val="110"/>
        </w:rPr>
        <w:t xml:space="preserve"> </w:t>
      </w:r>
      <w:r>
        <w:rPr>
          <w:color w:val="25408F"/>
          <w:w w:val="110"/>
        </w:rPr>
        <w:t>stark</w:t>
      </w:r>
      <w:r>
        <w:rPr>
          <w:color w:val="25408F"/>
          <w:spacing w:val="-5"/>
          <w:w w:val="110"/>
        </w:rPr>
        <w:t xml:space="preserve"> </w:t>
      </w:r>
      <w:r>
        <w:rPr>
          <w:color w:val="25408F"/>
          <w:w w:val="110"/>
        </w:rPr>
        <w:t>die</w:t>
      </w:r>
      <w:r>
        <w:rPr>
          <w:color w:val="25408F"/>
          <w:spacing w:val="-5"/>
          <w:w w:val="110"/>
        </w:rPr>
        <w:t xml:space="preserve"> </w:t>
      </w:r>
      <w:r>
        <w:rPr>
          <w:color w:val="25408F"/>
          <w:w w:val="110"/>
        </w:rPr>
        <w:t>einzelnen</w:t>
      </w:r>
      <w:r>
        <w:rPr>
          <w:color w:val="25408F"/>
          <w:spacing w:val="-5"/>
          <w:w w:val="110"/>
        </w:rPr>
        <w:t xml:space="preserve"> </w:t>
      </w:r>
      <w:r>
        <w:rPr>
          <w:color w:val="25408F"/>
          <w:w w:val="110"/>
        </w:rPr>
        <w:t>Parteien im Parlament vertreten sind (Verhältnisprinzip).</w:t>
      </w:r>
    </w:p>
    <w:p w14:paraId="607415A4" w14:textId="77777777" w:rsidR="00E67E58" w:rsidRDefault="00E67E58">
      <w:pPr>
        <w:pStyle w:val="Textkrper"/>
        <w:kinsoku w:val="0"/>
        <w:overflowPunct w:val="0"/>
        <w:spacing w:before="209"/>
      </w:pPr>
    </w:p>
    <w:p w14:paraId="606F2AD0" w14:textId="77777777" w:rsidR="00E67E58" w:rsidRDefault="00F61850">
      <w:pPr>
        <w:pStyle w:val="Textkrper"/>
        <w:kinsoku w:val="0"/>
        <w:overflowPunct w:val="0"/>
        <w:spacing w:line="292" w:lineRule="auto"/>
        <w:ind w:left="693" w:right="4897"/>
        <w:rPr>
          <w:color w:val="25408F"/>
          <w:w w:val="105"/>
        </w:rPr>
      </w:pPr>
      <w:r>
        <w:rPr>
          <w:noProof/>
        </w:rPr>
        <mc:AlternateContent>
          <mc:Choice Requires="wps">
            <w:drawing>
              <wp:anchor distT="0" distB="0" distL="114300" distR="114300" simplePos="0" relativeHeight="251710976" behindDoc="0" locked="0" layoutInCell="0" allowOverlap="1" wp14:anchorId="33A547B2" wp14:editId="4C285F73">
                <wp:simplePos x="0" y="0"/>
                <wp:positionH relativeFrom="page">
                  <wp:posOffset>727075</wp:posOffset>
                </wp:positionH>
                <wp:positionV relativeFrom="paragraph">
                  <wp:posOffset>-35560</wp:posOffset>
                </wp:positionV>
                <wp:extent cx="203200" cy="317500"/>
                <wp:effectExtent l="0" t="0" r="0" b="0"/>
                <wp:wrapNone/>
                <wp:docPr id="938009060" name="Rectangle 8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3200"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D62846" w14:textId="77777777" w:rsidR="00E67E58" w:rsidRDefault="00F61850">
                            <w:pPr>
                              <w:widowControl/>
                              <w:autoSpaceDE/>
                              <w:autoSpaceDN/>
                              <w:adjustRightInd/>
                              <w:spacing w:line="5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E39F229" wp14:editId="100C03B6">
                                  <wp:extent cx="203200" cy="317500"/>
                                  <wp:effectExtent l="0" t="0" r="0" b="0"/>
                                  <wp:docPr id="130" name="Bild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
                                          <pic:cNvPicPr>
                                            <a:picLocks/>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03200" cy="317500"/>
                                          </a:xfrm>
                                          <a:prstGeom prst="rect">
                                            <a:avLst/>
                                          </a:prstGeom>
                                          <a:noFill/>
                                          <a:ln>
                                            <a:noFill/>
                                          </a:ln>
                                        </pic:spPr>
                                      </pic:pic>
                                    </a:graphicData>
                                  </a:graphic>
                                </wp:inline>
                              </w:drawing>
                            </w:r>
                          </w:p>
                          <w:p w14:paraId="1DD3ECD5" w14:textId="77777777" w:rsidR="00E67E58" w:rsidRDefault="00E67E5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A547B2" id="Rectangle 852" o:spid="_x0000_s1138" style="position:absolute;left:0;text-align:left;margin-left:57.25pt;margin-top:-2.8pt;width:16pt;height:25pt;z-index:251710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" o:allowincell="f" filled="f" stroked="f">
                <v:path arrowok="t"/>
                <v:textbox inset="0,0,0,0">
                  <w:txbxContent>
                    <w:p w14:paraId="67D62846" w14:textId="77777777" w:rsidR="00E67E58" w:rsidRDefault="00F61850">
                      <w:pPr>
                        <w:widowControl/>
                        <w:autoSpaceDE/>
                        <w:autoSpaceDN/>
                        <w:adjustRightInd/>
                        <w:spacing w:line="5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E39F229" wp14:editId="100C03B6">
                            <wp:extent cx="203200" cy="317500"/>
                            <wp:effectExtent l="0" t="0" r="0" b="0"/>
                            <wp:docPr id="130" name="Bild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
                                    <pic:cNvPicPr>
                                      <a:picLocks/>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03200" cy="317500"/>
                                    </a:xfrm>
                                    <a:prstGeom prst="rect">
                                      <a:avLst/>
                                    </a:prstGeom>
                                    <a:noFill/>
                                    <a:ln>
                                      <a:noFill/>
                                    </a:ln>
                                  </pic:spPr>
                                </pic:pic>
                              </a:graphicData>
                            </a:graphic>
                          </wp:inline>
                        </w:drawing>
                      </w:r>
                    </w:p>
                    <w:p w14:paraId="1DD3ECD5" w14:textId="77777777" w:rsidR="00E67E58" w:rsidRDefault="00E67E58">
                      <w:pPr>
                        <w:rPr>
                          <w:rFonts w:ascii="Times New Roman" w:hAnsi="Times New Roman" w:cs="Times New Roman"/>
                          <w:sz w:val="24"/>
                          <w:szCs w:val="24"/>
                        </w:rPr>
                      </w:pPr>
                    </w:p>
                  </w:txbxContent>
                </v:textbox>
                <w10:wrap anchorx="page"/>
              </v:rect>
            </w:pict>
          </mc:Fallback>
        </mc:AlternateContent>
      </w:r>
      <w:r>
        <w:rPr>
          <w:noProof/>
        </w:rPr>
        <mc:AlternateContent>
          <mc:Choice Requires="wps">
            <w:drawing>
              <wp:anchor distT="0" distB="0" distL="114300" distR="114300" simplePos="0" relativeHeight="251716096" behindDoc="0" locked="0" layoutInCell="0" allowOverlap="1" wp14:anchorId="5E8A5652" wp14:editId="6BA8E6E0">
                <wp:simplePos x="0" y="0"/>
                <wp:positionH relativeFrom="page">
                  <wp:posOffset>5007610</wp:posOffset>
                </wp:positionH>
                <wp:positionV relativeFrom="paragraph">
                  <wp:posOffset>76200</wp:posOffset>
                </wp:positionV>
                <wp:extent cx="163195" cy="163195"/>
                <wp:effectExtent l="0" t="0" r="1905" b="1905"/>
                <wp:wrapNone/>
                <wp:docPr id="1476876988" name="Freeform 8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3195" cy="163195"/>
                        </a:xfrm>
                        <a:custGeom>
                          <a:avLst/>
                          <a:gdLst>
                            <a:gd name="T0" fmla="*/ 0 w 257"/>
                            <a:gd name="T1" fmla="*/ 256 h 257"/>
                            <a:gd name="T2" fmla="*/ 256 w 257"/>
                            <a:gd name="T3" fmla="*/ 256 h 257"/>
                            <a:gd name="T4" fmla="*/ 256 w 257"/>
                            <a:gd name="T5" fmla="*/ 0 h 257"/>
                            <a:gd name="T6" fmla="*/ 0 w 257"/>
                            <a:gd name="T7" fmla="*/ 0 h 257"/>
                            <a:gd name="T8" fmla="*/ 0 w 257"/>
                            <a:gd name="T9" fmla="*/ 256 h 257"/>
                          </a:gdLst>
                          <a:ahLst/>
                          <a:cxnLst>
                            <a:cxn ang="0">
                              <a:pos x="T0" y="T1"/>
                            </a:cxn>
                            <a:cxn ang="0">
                              <a:pos x="T2" y="T3"/>
                            </a:cxn>
                            <a:cxn ang="0">
                              <a:pos x="T4" y="T5"/>
                            </a:cxn>
                            <a:cxn ang="0">
                              <a:pos x="T6" y="T7"/>
                            </a:cxn>
                            <a:cxn ang="0">
                              <a:pos x="T8" y="T9"/>
                            </a:cxn>
                          </a:cxnLst>
                          <a:rect l="0" t="0" r="r" b="b"/>
                          <a:pathLst>
                            <a:path w="257" h="257">
                              <a:moveTo>
                                <a:pt x="0" y="256"/>
                              </a:moveTo>
                              <a:lnTo>
                                <a:pt x="256" y="256"/>
                              </a:lnTo>
                              <a:lnTo>
                                <a:pt x="256" y="0"/>
                              </a:lnTo>
                              <a:lnTo>
                                <a:pt x="0" y="0"/>
                              </a:lnTo>
                              <a:lnTo>
                                <a:pt x="0" y="256"/>
                              </a:lnTo>
                              <a:close/>
                            </a:path>
                          </a:pathLst>
                        </a:custGeom>
                        <a:noFill/>
                        <a:ln w="6350">
                          <a:solidFill>
                            <a:srgbClr val="25408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6B9AA3" id="Freeform 853" o:spid="_x0000_s1026" style="position:absolute;margin-left:394.3pt;margin-top:6pt;width:12.85pt;height:12.85pt;z-index:251716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7,25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" o:allowincell="f" path="m,256r256,l256,,,,,256xe" filled="f" strokecolor="#25408f" strokeweight=".5pt">
                <v:path arrowok="t" o:connecttype="custom" o:connectlocs="0,162560;162560,162560;162560,0;0,0;0,162560" o:connectangles="0,0,0,0,0"/>
                <w10:wrap anchorx="page"/>
              </v:shape>
            </w:pict>
          </mc:Fallback>
        </mc:AlternateContent>
      </w:r>
      <w:r>
        <w:rPr>
          <w:noProof/>
        </w:rPr>
        <mc:AlternateContent>
          <mc:Choice Requires="wps">
            <w:drawing>
              <wp:anchor distT="0" distB="0" distL="114300" distR="114300" simplePos="0" relativeHeight="251717120" behindDoc="0" locked="0" layoutInCell="0" allowOverlap="1" wp14:anchorId="39AA5494" wp14:editId="49ADFEE9">
                <wp:simplePos x="0" y="0"/>
                <wp:positionH relativeFrom="page">
                  <wp:posOffset>6206490</wp:posOffset>
                </wp:positionH>
                <wp:positionV relativeFrom="paragraph">
                  <wp:posOffset>76200</wp:posOffset>
                </wp:positionV>
                <wp:extent cx="163195" cy="163195"/>
                <wp:effectExtent l="0" t="0" r="1905" b="1905"/>
                <wp:wrapNone/>
                <wp:docPr id="1838813206" name="Freeform 8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3195" cy="163195"/>
                        </a:xfrm>
                        <a:custGeom>
                          <a:avLst/>
                          <a:gdLst>
                            <a:gd name="T0" fmla="*/ 0 w 257"/>
                            <a:gd name="T1" fmla="*/ 256 h 257"/>
                            <a:gd name="T2" fmla="*/ 256 w 257"/>
                            <a:gd name="T3" fmla="*/ 256 h 257"/>
                            <a:gd name="T4" fmla="*/ 256 w 257"/>
                            <a:gd name="T5" fmla="*/ 0 h 257"/>
                            <a:gd name="T6" fmla="*/ 0 w 257"/>
                            <a:gd name="T7" fmla="*/ 0 h 257"/>
                            <a:gd name="T8" fmla="*/ 0 w 257"/>
                            <a:gd name="T9" fmla="*/ 256 h 257"/>
                          </a:gdLst>
                          <a:ahLst/>
                          <a:cxnLst>
                            <a:cxn ang="0">
                              <a:pos x="T0" y="T1"/>
                            </a:cxn>
                            <a:cxn ang="0">
                              <a:pos x="T2" y="T3"/>
                            </a:cxn>
                            <a:cxn ang="0">
                              <a:pos x="T4" y="T5"/>
                            </a:cxn>
                            <a:cxn ang="0">
                              <a:pos x="T6" y="T7"/>
                            </a:cxn>
                            <a:cxn ang="0">
                              <a:pos x="T8" y="T9"/>
                            </a:cxn>
                          </a:cxnLst>
                          <a:rect l="0" t="0" r="r" b="b"/>
                          <a:pathLst>
                            <a:path w="257" h="257">
                              <a:moveTo>
                                <a:pt x="0" y="256"/>
                              </a:moveTo>
                              <a:lnTo>
                                <a:pt x="256" y="256"/>
                              </a:lnTo>
                              <a:lnTo>
                                <a:pt x="256" y="0"/>
                              </a:lnTo>
                              <a:lnTo>
                                <a:pt x="0" y="0"/>
                              </a:lnTo>
                              <a:lnTo>
                                <a:pt x="0" y="256"/>
                              </a:lnTo>
                              <a:close/>
                            </a:path>
                          </a:pathLst>
                        </a:custGeom>
                        <a:noFill/>
                        <a:ln w="6350">
                          <a:solidFill>
                            <a:srgbClr val="25408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F3BDC9" id="Freeform 854" o:spid="_x0000_s1026" style="position:absolute;margin-left:488.7pt;margin-top:6pt;width:12.85pt;height:12.85pt;z-index:251717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7,25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" o:allowincell="f" path="m,256r256,l256,,,,,256xe" filled="f" strokecolor="#25408f" strokeweight=".5pt">
                <v:path arrowok="t" o:connecttype="custom" o:connectlocs="0,162560;162560,162560;162560,0;0,0;0,162560" o:connectangles="0,0,0,0,0"/>
                <w10:wrap anchorx="page"/>
              </v:shape>
            </w:pict>
          </mc:Fallback>
        </mc:AlternateContent>
      </w:r>
      <w:r>
        <w:rPr>
          <w:color w:val="25408F"/>
        </w:rPr>
        <w:t>…</w:t>
      </w:r>
      <w:r>
        <w:rPr>
          <w:color w:val="25408F"/>
          <w:w w:val="105"/>
        </w:rPr>
        <w:t xml:space="preserve"> bestimmt, welche Kandidatin oder welcher Kandidat</w:t>
      </w:r>
      <w:r>
        <w:rPr>
          <w:color w:val="25408F"/>
          <w:spacing w:val="80"/>
          <w:w w:val="105"/>
        </w:rPr>
        <w:t xml:space="preserve"> </w:t>
      </w:r>
      <w:r>
        <w:rPr>
          <w:color w:val="25408F"/>
          <w:w w:val="105"/>
        </w:rPr>
        <w:t>ein</w:t>
      </w:r>
      <w:r>
        <w:rPr>
          <w:color w:val="25408F"/>
          <w:spacing w:val="40"/>
          <w:w w:val="105"/>
        </w:rPr>
        <w:t xml:space="preserve"> </w:t>
      </w:r>
      <w:r>
        <w:rPr>
          <w:color w:val="25408F"/>
          <w:w w:val="105"/>
        </w:rPr>
        <w:t>Wahlkreismandat</w:t>
      </w:r>
      <w:r>
        <w:rPr>
          <w:color w:val="25408F"/>
          <w:spacing w:val="40"/>
          <w:w w:val="105"/>
        </w:rPr>
        <w:t xml:space="preserve"> </w:t>
      </w:r>
      <w:r>
        <w:rPr>
          <w:color w:val="25408F"/>
          <w:w w:val="105"/>
        </w:rPr>
        <w:t>erhält</w:t>
      </w:r>
      <w:r>
        <w:rPr>
          <w:color w:val="25408F"/>
          <w:spacing w:val="40"/>
          <w:w w:val="105"/>
        </w:rPr>
        <w:t xml:space="preserve"> </w:t>
      </w:r>
      <w:r>
        <w:rPr>
          <w:color w:val="25408F"/>
          <w:w w:val="105"/>
        </w:rPr>
        <w:t>(Mehrheitsprinzip).</w:t>
      </w:r>
    </w:p>
    <w:p w14:paraId="23CA5F88" w14:textId="77777777" w:rsidR="00E67E58" w:rsidRDefault="00E67E58">
      <w:pPr>
        <w:pStyle w:val="Textkrper"/>
        <w:kinsoku w:val="0"/>
        <w:overflowPunct w:val="0"/>
        <w:spacing w:before="209"/>
      </w:pPr>
    </w:p>
    <w:p w14:paraId="25BFA273" w14:textId="77777777" w:rsidR="00E67E58" w:rsidRDefault="00F61850">
      <w:pPr>
        <w:pStyle w:val="Textkrper"/>
        <w:kinsoku w:val="0"/>
        <w:overflowPunct w:val="0"/>
        <w:spacing w:line="292" w:lineRule="auto"/>
        <w:ind w:left="693" w:right="4646"/>
        <w:rPr>
          <w:color w:val="25408F"/>
          <w:spacing w:val="-2"/>
          <w:w w:val="110"/>
        </w:rPr>
      </w:pPr>
      <w:r>
        <w:rPr>
          <w:noProof/>
        </w:rPr>
        <mc:AlternateContent>
          <mc:Choice Requires="wps">
            <w:drawing>
              <wp:anchor distT="0" distB="0" distL="114300" distR="114300" simplePos="0" relativeHeight="251712000" behindDoc="0" locked="0" layoutInCell="0" allowOverlap="1" wp14:anchorId="58CAB778" wp14:editId="43E28E80">
                <wp:simplePos x="0" y="0"/>
                <wp:positionH relativeFrom="page">
                  <wp:posOffset>721995</wp:posOffset>
                </wp:positionH>
                <wp:positionV relativeFrom="paragraph">
                  <wp:posOffset>62865</wp:posOffset>
                </wp:positionV>
                <wp:extent cx="304800" cy="368300"/>
                <wp:effectExtent l="0" t="0" r="0" b="0"/>
                <wp:wrapNone/>
                <wp:docPr id="807309247" name="Rectangle 8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0"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48A943" w14:textId="77777777" w:rsidR="00E67E58" w:rsidRDefault="00F61850">
                            <w:pPr>
                              <w:widowControl/>
                              <w:autoSpaceDE/>
                              <w:autoSpaceDN/>
                              <w:adjustRightInd/>
                              <w:spacing w:line="5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7F7177D" wp14:editId="1D4CDCFF">
                                  <wp:extent cx="304800" cy="368300"/>
                                  <wp:effectExtent l="0" t="0" r="0" b="0"/>
                                  <wp:docPr id="132" name="Bild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2"/>
                                          <pic:cNvPicPr>
                                            <a:picLocks/>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04800" cy="368300"/>
                                          </a:xfrm>
                                          <a:prstGeom prst="rect">
                                            <a:avLst/>
                                          </a:prstGeom>
                                          <a:noFill/>
                                          <a:ln>
                                            <a:noFill/>
                                          </a:ln>
                                        </pic:spPr>
                                      </pic:pic>
                                    </a:graphicData>
                                  </a:graphic>
                                </wp:inline>
                              </w:drawing>
                            </w:r>
                          </w:p>
                          <w:p w14:paraId="089234A7" w14:textId="77777777" w:rsidR="00E67E58" w:rsidRDefault="00E67E5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CAB778" id="Rectangle 855" o:spid="_x0000_s1139" style="position:absolute;left:0;text-align:left;margin-left:56.85pt;margin-top:4.95pt;width:24pt;height:29pt;z-index:251712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" o:allowincell="f" filled="f" stroked="f">
                <v:path arrowok="t"/>
                <v:textbox inset="0,0,0,0">
                  <w:txbxContent>
                    <w:p w14:paraId="1248A943" w14:textId="77777777" w:rsidR="00E67E58" w:rsidRDefault="00F61850">
                      <w:pPr>
                        <w:widowControl/>
                        <w:autoSpaceDE/>
                        <w:autoSpaceDN/>
                        <w:adjustRightInd/>
                        <w:spacing w:line="5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7F7177D" wp14:editId="1D4CDCFF">
                            <wp:extent cx="304800" cy="368300"/>
                            <wp:effectExtent l="0" t="0" r="0" b="0"/>
                            <wp:docPr id="132" name="Bild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2"/>
                                    <pic:cNvPicPr>
                                      <a:picLocks/>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04800" cy="368300"/>
                                    </a:xfrm>
                                    <a:prstGeom prst="rect">
                                      <a:avLst/>
                                    </a:prstGeom>
                                    <a:noFill/>
                                    <a:ln>
                                      <a:noFill/>
                                    </a:ln>
                                  </pic:spPr>
                                </pic:pic>
                              </a:graphicData>
                            </a:graphic>
                          </wp:inline>
                        </w:drawing>
                      </w:r>
                    </w:p>
                    <w:p w14:paraId="089234A7" w14:textId="77777777" w:rsidR="00E67E58" w:rsidRDefault="00E67E58">
                      <w:pPr>
                        <w:rPr>
                          <w:rFonts w:ascii="Times New Roman" w:hAnsi="Times New Roman" w:cs="Times New Roman"/>
                          <w:sz w:val="24"/>
                          <w:szCs w:val="24"/>
                        </w:rPr>
                      </w:pPr>
                    </w:p>
                  </w:txbxContent>
                </v:textbox>
                <w10:wrap anchorx="page"/>
              </v:rect>
            </w:pict>
          </mc:Fallback>
        </mc:AlternateContent>
      </w:r>
      <w:r>
        <w:rPr>
          <w:noProof/>
        </w:rPr>
        <mc:AlternateContent>
          <mc:Choice Requires="wps">
            <w:drawing>
              <wp:anchor distT="0" distB="0" distL="114300" distR="114300" simplePos="0" relativeHeight="251718144" behindDoc="0" locked="0" layoutInCell="0" allowOverlap="1" wp14:anchorId="71DD47E0" wp14:editId="3318FAE6">
                <wp:simplePos x="0" y="0"/>
                <wp:positionH relativeFrom="page">
                  <wp:posOffset>5007610</wp:posOffset>
                </wp:positionH>
                <wp:positionV relativeFrom="paragraph">
                  <wp:posOffset>165100</wp:posOffset>
                </wp:positionV>
                <wp:extent cx="163195" cy="163195"/>
                <wp:effectExtent l="0" t="0" r="1905" b="1905"/>
                <wp:wrapNone/>
                <wp:docPr id="614860689" name="Freeform 8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3195" cy="163195"/>
                        </a:xfrm>
                        <a:custGeom>
                          <a:avLst/>
                          <a:gdLst>
                            <a:gd name="T0" fmla="*/ 0 w 257"/>
                            <a:gd name="T1" fmla="*/ 256 h 257"/>
                            <a:gd name="T2" fmla="*/ 256 w 257"/>
                            <a:gd name="T3" fmla="*/ 256 h 257"/>
                            <a:gd name="T4" fmla="*/ 256 w 257"/>
                            <a:gd name="T5" fmla="*/ 0 h 257"/>
                            <a:gd name="T6" fmla="*/ 0 w 257"/>
                            <a:gd name="T7" fmla="*/ 0 h 257"/>
                            <a:gd name="T8" fmla="*/ 0 w 257"/>
                            <a:gd name="T9" fmla="*/ 256 h 257"/>
                          </a:gdLst>
                          <a:ahLst/>
                          <a:cxnLst>
                            <a:cxn ang="0">
                              <a:pos x="T0" y="T1"/>
                            </a:cxn>
                            <a:cxn ang="0">
                              <a:pos x="T2" y="T3"/>
                            </a:cxn>
                            <a:cxn ang="0">
                              <a:pos x="T4" y="T5"/>
                            </a:cxn>
                            <a:cxn ang="0">
                              <a:pos x="T6" y="T7"/>
                            </a:cxn>
                            <a:cxn ang="0">
                              <a:pos x="T8" y="T9"/>
                            </a:cxn>
                          </a:cxnLst>
                          <a:rect l="0" t="0" r="r" b="b"/>
                          <a:pathLst>
                            <a:path w="257" h="257">
                              <a:moveTo>
                                <a:pt x="0" y="256"/>
                              </a:moveTo>
                              <a:lnTo>
                                <a:pt x="256" y="256"/>
                              </a:lnTo>
                              <a:lnTo>
                                <a:pt x="256" y="0"/>
                              </a:lnTo>
                              <a:lnTo>
                                <a:pt x="0" y="0"/>
                              </a:lnTo>
                              <a:lnTo>
                                <a:pt x="0" y="256"/>
                              </a:lnTo>
                              <a:close/>
                            </a:path>
                          </a:pathLst>
                        </a:custGeom>
                        <a:noFill/>
                        <a:ln w="6350">
                          <a:solidFill>
                            <a:srgbClr val="25408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B47F26" id="Freeform 856" o:spid="_x0000_s1026" style="position:absolute;margin-left:394.3pt;margin-top:13pt;width:12.85pt;height:12.85pt;z-index:251718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7,25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" o:allowincell="f" path="m,256r256,l256,,,,,256xe" filled="f" strokecolor="#25408f" strokeweight=".5pt">
                <v:path arrowok="t" o:connecttype="custom" o:connectlocs="0,162560;162560,162560;162560,0;0,0;0,162560" o:connectangles="0,0,0,0,0"/>
                <w10:wrap anchorx="page"/>
              </v:shape>
            </w:pict>
          </mc:Fallback>
        </mc:AlternateContent>
      </w:r>
      <w:r>
        <w:rPr>
          <w:noProof/>
        </w:rPr>
        <mc:AlternateContent>
          <mc:Choice Requires="wps">
            <w:drawing>
              <wp:anchor distT="0" distB="0" distL="114300" distR="114300" simplePos="0" relativeHeight="251719168" behindDoc="0" locked="0" layoutInCell="0" allowOverlap="1" wp14:anchorId="1D321FC3" wp14:editId="605E239E">
                <wp:simplePos x="0" y="0"/>
                <wp:positionH relativeFrom="page">
                  <wp:posOffset>6206490</wp:posOffset>
                </wp:positionH>
                <wp:positionV relativeFrom="paragraph">
                  <wp:posOffset>165100</wp:posOffset>
                </wp:positionV>
                <wp:extent cx="163195" cy="163195"/>
                <wp:effectExtent l="0" t="0" r="1905" b="1905"/>
                <wp:wrapNone/>
                <wp:docPr id="628568124" name="Freeform 8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3195" cy="163195"/>
                        </a:xfrm>
                        <a:custGeom>
                          <a:avLst/>
                          <a:gdLst>
                            <a:gd name="T0" fmla="*/ 0 w 257"/>
                            <a:gd name="T1" fmla="*/ 256 h 257"/>
                            <a:gd name="T2" fmla="*/ 256 w 257"/>
                            <a:gd name="T3" fmla="*/ 256 h 257"/>
                            <a:gd name="T4" fmla="*/ 256 w 257"/>
                            <a:gd name="T5" fmla="*/ 0 h 257"/>
                            <a:gd name="T6" fmla="*/ 0 w 257"/>
                            <a:gd name="T7" fmla="*/ 0 h 257"/>
                            <a:gd name="T8" fmla="*/ 0 w 257"/>
                            <a:gd name="T9" fmla="*/ 256 h 257"/>
                          </a:gdLst>
                          <a:ahLst/>
                          <a:cxnLst>
                            <a:cxn ang="0">
                              <a:pos x="T0" y="T1"/>
                            </a:cxn>
                            <a:cxn ang="0">
                              <a:pos x="T2" y="T3"/>
                            </a:cxn>
                            <a:cxn ang="0">
                              <a:pos x="T4" y="T5"/>
                            </a:cxn>
                            <a:cxn ang="0">
                              <a:pos x="T6" y="T7"/>
                            </a:cxn>
                            <a:cxn ang="0">
                              <a:pos x="T8" y="T9"/>
                            </a:cxn>
                          </a:cxnLst>
                          <a:rect l="0" t="0" r="r" b="b"/>
                          <a:pathLst>
                            <a:path w="257" h="257">
                              <a:moveTo>
                                <a:pt x="0" y="256"/>
                              </a:moveTo>
                              <a:lnTo>
                                <a:pt x="256" y="256"/>
                              </a:lnTo>
                              <a:lnTo>
                                <a:pt x="256" y="0"/>
                              </a:lnTo>
                              <a:lnTo>
                                <a:pt x="0" y="0"/>
                              </a:lnTo>
                              <a:lnTo>
                                <a:pt x="0" y="256"/>
                              </a:lnTo>
                              <a:close/>
                            </a:path>
                          </a:pathLst>
                        </a:custGeom>
                        <a:noFill/>
                        <a:ln w="6350">
                          <a:solidFill>
                            <a:srgbClr val="25408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49F41F" id="Freeform 857" o:spid="_x0000_s1026" style="position:absolute;margin-left:488.7pt;margin-top:13pt;width:12.85pt;height:12.85pt;z-index:251719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7,25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" o:allowincell="f" path="m,256r256,l256,,,,,256xe" filled="f" strokecolor="#25408f" strokeweight=".5pt">
                <v:path arrowok="t" o:connecttype="custom" o:connectlocs="0,162560;162560,162560;162560,0;0,0;0,162560" o:connectangles="0,0,0,0,0"/>
                <w10:wrap anchorx="page"/>
              </v:shape>
            </w:pict>
          </mc:Fallback>
        </mc:AlternateContent>
      </w:r>
      <w:r>
        <w:rPr>
          <w:color w:val="25408F"/>
        </w:rPr>
        <w:t xml:space="preserve">… </w:t>
      </w:r>
      <w:r>
        <w:rPr>
          <w:color w:val="25408F"/>
          <w:w w:val="110"/>
        </w:rPr>
        <w:t>gibt</w:t>
      </w:r>
      <w:r>
        <w:rPr>
          <w:color w:val="25408F"/>
          <w:spacing w:val="-6"/>
          <w:w w:val="110"/>
        </w:rPr>
        <w:t xml:space="preserve"> </w:t>
      </w:r>
      <w:r>
        <w:rPr>
          <w:color w:val="25408F"/>
          <w:w w:val="110"/>
        </w:rPr>
        <w:t>den</w:t>
      </w:r>
      <w:r>
        <w:rPr>
          <w:color w:val="25408F"/>
          <w:spacing w:val="-6"/>
          <w:w w:val="110"/>
        </w:rPr>
        <w:t xml:space="preserve"> </w:t>
      </w:r>
      <w:r>
        <w:rPr>
          <w:color w:val="25408F"/>
          <w:w w:val="110"/>
        </w:rPr>
        <w:t>Wählerinnen</w:t>
      </w:r>
      <w:r>
        <w:rPr>
          <w:color w:val="25408F"/>
          <w:spacing w:val="-6"/>
          <w:w w:val="110"/>
        </w:rPr>
        <w:t xml:space="preserve"> </w:t>
      </w:r>
      <w:r>
        <w:rPr>
          <w:color w:val="25408F"/>
          <w:w w:val="110"/>
        </w:rPr>
        <w:t>und</w:t>
      </w:r>
      <w:r>
        <w:rPr>
          <w:color w:val="25408F"/>
          <w:spacing w:val="-6"/>
          <w:w w:val="110"/>
        </w:rPr>
        <w:t xml:space="preserve"> </w:t>
      </w:r>
      <w:r>
        <w:rPr>
          <w:color w:val="25408F"/>
          <w:w w:val="110"/>
        </w:rPr>
        <w:t>Wählern</w:t>
      </w:r>
      <w:r>
        <w:rPr>
          <w:color w:val="25408F"/>
          <w:spacing w:val="-6"/>
          <w:w w:val="110"/>
        </w:rPr>
        <w:t xml:space="preserve"> </w:t>
      </w:r>
      <w:r>
        <w:rPr>
          <w:color w:val="25408F"/>
          <w:w w:val="110"/>
        </w:rPr>
        <w:t>einen</w:t>
      </w:r>
      <w:r>
        <w:rPr>
          <w:color w:val="25408F"/>
          <w:spacing w:val="-6"/>
          <w:w w:val="110"/>
        </w:rPr>
        <w:t xml:space="preserve"> </w:t>
      </w:r>
      <w:r>
        <w:rPr>
          <w:color w:val="25408F"/>
          <w:w w:val="110"/>
        </w:rPr>
        <w:t xml:space="preserve">gewissen Einfluss auf die personale Zusammensetzung des </w:t>
      </w:r>
      <w:r>
        <w:rPr>
          <w:color w:val="25408F"/>
          <w:spacing w:val="-2"/>
          <w:w w:val="110"/>
        </w:rPr>
        <w:t>Parlaments.</w:t>
      </w:r>
    </w:p>
    <w:p w14:paraId="43C7D88A" w14:textId="77777777" w:rsidR="00E67E58" w:rsidRDefault="00E67E58">
      <w:pPr>
        <w:pStyle w:val="Textkrper"/>
        <w:kinsoku w:val="0"/>
        <w:overflowPunct w:val="0"/>
        <w:spacing w:before="208"/>
      </w:pPr>
    </w:p>
    <w:p w14:paraId="64CAF9E7" w14:textId="77777777" w:rsidR="00E67E58" w:rsidRDefault="00F61850">
      <w:pPr>
        <w:pStyle w:val="Textkrper"/>
        <w:kinsoku w:val="0"/>
        <w:overflowPunct w:val="0"/>
        <w:spacing w:line="292" w:lineRule="auto"/>
        <w:ind w:left="693" w:right="5484"/>
        <w:jc w:val="both"/>
        <w:rPr>
          <w:color w:val="25408F"/>
          <w:w w:val="110"/>
        </w:rPr>
      </w:pPr>
      <w:r>
        <w:rPr>
          <w:noProof/>
        </w:rPr>
        <mc:AlternateContent>
          <mc:Choice Requires="wps">
            <w:drawing>
              <wp:anchor distT="0" distB="0" distL="114300" distR="114300" simplePos="0" relativeHeight="251713024" behindDoc="0" locked="0" layoutInCell="0" allowOverlap="1" wp14:anchorId="43DD8277" wp14:editId="6581A887">
                <wp:simplePos x="0" y="0"/>
                <wp:positionH relativeFrom="page">
                  <wp:posOffset>720725</wp:posOffset>
                </wp:positionH>
                <wp:positionV relativeFrom="paragraph">
                  <wp:posOffset>-7620</wp:posOffset>
                </wp:positionV>
                <wp:extent cx="304800" cy="368300"/>
                <wp:effectExtent l="0" t="0" r="0" b="0"/>
                <wp:wrapNone/>
                <wp:docPr id="351775428" name="Rectangle 8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0"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ABA1F4" w14:textId="77777777" w:rsidR="00E67E58" w:rsidRDefault="00F61850">
                            <w:pPr>
                              <w:widowControl/>
                              <w:autoSpaceDE/>
                              <w:autoSpaceDN/>
                              <w:adjustRightInd/>
                              <w:spacing w:line="5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8C6DA29" wp14:editId="6FAC2139">
                                  <wp:extent cx="304800" cy="368300"/>
                                  <wp:effectExtent l="0" t="0" r="0" b="0"/>
                                  <wp:docPr id="134" name="Bild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4"/>
                                          <pic:cNvPicPr>
                                            <a:picLocks/>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04800" cy="368300"/>
                                          </a:xfrm>
                                          <a:prstGeom prst="rect">
                                            <a:avLst/>
                                          </a:prstGeom>
                                          <a:noFill/>
                                          <a:ln>
                                            <a:noFill/>
                                          </a:ln>
                                        </pic:spPr>
                                      </pic:pic>
                                    </a:graphicData>
                                  </a:graphic>
                                </wp:inline>
                              </w:drawing>
                            </w:r>
                          </w:p>
                          <w:p w14:paraId="3B70C204" w14:textId="77777777" w:rsidR="00E67E58" w:rsidRDefault="00E67E5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DD8277" id="Rectangle 858" o:spid="_x0000_s1140" style="position:absolute;left:0;text-align:left;margin-left:56.75pt;margin-top:-.6pt;width:24pt;height:29pt;z-index:251713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" o:allowincell="f" filled="f" stroked="f">
                <v:path arrowok="t"/>
                <v:textbox inset="0,0,0,0">
                  <w:txbxContent>
                    <w:p w14:paraId="08ABA1F4" w14:textId="77777777" w:rsidR="00E67E58" w:rsidRDefault="00F61850">
                      <w:pPr>
                        <w:widowControl/>
                        <w:autoSpaceDE/>
                        <w:autoSpaceDN/>
                        <w:adjustRightInd/>
                        <w:spacing w:line="5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8C6DA29" wp14:editId="6FAC2139">
                            <wp:extent cx="304800" cy="368300"/>
                            <wp:effectExtent l="0" t="0" r="0" b="0"/>
                            <wp:docPr id="134" name="Bild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4"/>
                                    <pic:cNvPicPr>
                                      <a:picLocks/>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04800" cy="368300"/>
                                    </a:xfrm>
                                    <a:prstGeom prst="rect">
                                      <a:avLst/>
                                    </a:prstGeom>
                                    <a:noFill/>
                                    <a:ln>
                                      <a:noFill/>
                                    </a:ln>
                                  </pic:spPr>
                                </pic:pic>
                              </a:graphicData>
                            </a:graphic>
                          </wp:inline>
                        </w:drawing>
                      </w:r>
                    </w:p>
                    <w:p w14:paraId="3B70C204" w14:textId="77777777" w:rsidR="00E67E58" w:rsidRDefault="00E67E58">
                      <w:pPr>
                        <w:rPr>
                          <w:rFonts w:ascii="Times New Roman" w:hAnsi="Times New Roman" w:cs="Times New Roman"/>
                          <w:sz w:val="24"/>
                          <w:szCs w:val="24"/>
                        </w:rPr>
                      </w:pPr>
                    </w:p>
                  </w:txbxContent>
                </v:textbox>
                <w10:wrap anchorx="page"/>
              </v:rect>
            </w:pict>
          </mc:Fallback>
        </mc:AlternateContent>
      </w:r>
      <w:r>
        <w:rPr>
          <w:noProof/>
        </w:rPr>
        <mc:AlternateContent>
          <mc:Choice Requires="wps">
            <w:drawing>
              <wp:anchor distT="0" distB="0" distL="114300" distR="114300" simplePos="0" relativeHeight="251720192" behindDoc="0" locked="0" layoutInCell="0" allowOverlap="1" wp14:anchorId="51849B30" wp14:editId="16894AFA">
                <wp:simplePos x="0" y="0"/>
                <wp:positionH relativeFrom="page">
                  <wp:posOffset>5007610</wp:posOffset>
                </wp:positionH>
                <wp:positionV relativeFrom="paragraph">
                  <wp:posOffset>165100</wp:posOffset>
                </wp:positionV>
                <wp:extent cx="163195" cy="163195"/>
                <wp:effectExtent l="0" t="0" r="1905" b="1905"/>
                <wp:wrapNone/>
                <wp:docPr id="157762944" name="Freeform 8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3195" cy="163195"/>
                        </a:xfrm>
                        <a:custGeom>
                          <a:avLst/>
                          <a:gdLst>
                            <a:gd name="T0" fmla="*/ 0 w 257"/>
                            <a:gd name="T1" fmla="*/ 256 h 257"/>
                            <a:gd name="T2" fmla="*/ 256 w 257"/>
                            <a:gd name="T3" fmla="*/ 256 h 257"/>
                            <a:gd name="T4" fmla="*/ 256 w 257"/>
                            <a:gd name="T5" fmla="*/ 0 h 257"/>
                            <a:gd name="T6" fmla="*/ 0 w 257"/>
                            <a:gd name="T7" fmla="*/ 0 h 257"/>
                            <a:gd name="T8" fmla="*/ 0 w 257"/>
                            <a:gd name="T9" fmla="*/ 256 h 257"/>
                          </a:gdLst>
                          <a:ahLst/>
                          <a:cxnLst>
                            <a:cxn ang="0">
                              <a:pos x="T0" y="T1"/>
                            </a:cxn>
                            <a:cxn ang="0">
                              <a:pos x="T2" y="T3"/>
                            </a:cxn>
                            <a:cxn ang="0">
                              <a:pos x="T4" y="T5"/>
                            </a:cxn>
                            <a:cxn ang="0">
                              <a:pos x="T6" y="T7"/>
                            </a:cxn>
                            <a:cxn ang="0">
                              <a:pos x="T8" y="T9"/>
                            </a:cxn>
                          </a:cxnLst>
                          <a:rect l="0" t="0" r="r" b="b"/>
                          <a:pathLst>
                            <a:path w="257" h="257">
                              <a:moveTo>
                                <a:pt x="0" y="256"/>
                              </a:moveTo>
                              <a:lnTo>
                                <a:pt x="256" y="256"/>
                              </a:lnTo>
                              <a:lnTo>
                                <a:pt x="256" y="0"/>
                              </a:lnTo>
                              <a:lnTo>
                                <a:pt x="0" y="0"/>
                              </a:lnTo>
                              <a:lnTo>
                                <a:pt x="0" y="256"/>
                              </a:lnTo>
                              <a:close/>
                            </a:path>
                          </a:pathLst>
                        </a:custGeom>
                        <a:noFill/>
                        <a:ln w="6350">
                          <a:solidFill>
                            <a:srgbClr val="25408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BC0FD7" id="Freeform 859" o:spid="_x0000_s1026" style="position:absolute;margin-left:394.3pt;margin-top:13pt;width:12.85pt;height:12.85pt;z-index:251720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7,25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" o:allowincell="f" path="m,256r256,l256,,,,,256xe" filled="f" strokecolor="#25408f" strokeweight=".5pt">
                <v:path arrowok="t" o:connecttype="custom" o:connectlocs="0,162560;162560,162560;162560,0;0,0;0,162560" o:connectangles="0,0,0,0,0"/>
                <w10:wrap anchorx="page"/>
              </v:shape>
            </w:pict>
          </mc:Fallback>
        </mc:AlternateContent>
      </w:r>
      <w:r>
        <w:rPr>
          <w:noProof/>
        </w:rPr>
        <mc:AlternateContent>
          <mc:Choice Requires="wps">
            <w:drawing>
              <wp:anchor distT="0" distB="0" distL="114300" distR="114300" simplePos="0" relativeHeight="251721216" behindDoc="0" locked="0" layoutInCell="0" allowOverlap="1" wp14:anchorId="77184CC4" wp14:editId="2C0E25D9">
                <wp:simplePos x="0" y="0"/>
                <wp:positionH relativeFrom="page">
                  <wp:posOffset>6206490</wp:posOffset>
                </wp:positionH>
                <wp:positionV relativeFrom="paragraph">
                  <wp:posOffset>165100</wp:posOffset>
                </wp:positionV>
                <wp:extent cx="163195" cy="163195"/>
                <wp:effectExtent l="0" t="0" r="1905" b="1905"/>
                <wp:wrapNone/>
                <wp:docPr id="1509935264" name="Freeform 8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3195" cy="163195"/>
                        </a:xfrm>
                        <a:custGeom>
                          <a:avLst/>
                          <a:gdLst>
                            <a:gd name="T0" fmla="*/ 0 w 257"/>
                            <a:gd name="T1" fmla="*/ 256 h 257"/>
                            <a:gd name="T2" fmla="*/ 256 w 257"/>
                            <a:gd name="T3" fmla="*/ 256 h 257"/>
                            <a:gd name="T4" fmla="*/ 256 w 257"/>
                            <a:gd name="T5" fmla="*/ 0 h 257"/>
                            <a:gd name="T6" fmla="*/ 0 w 257"/>
                            <a:gd name="T7" fmla="*/ 0 h 257"/>
                            <a:gd name="T8" fmla="*/ 0 w 257"/>
                            <a:gd name="T9" fmla="*/ 256 h 257"/>
                          </a:gdLst>
                          <a:ahLst/>
                          <a:cxnLst>
                            <a:cxn ang="0">
                              <a:pos x="T0" y="T1"/>
                            </a:cxn>
                            <a:cxn ang="0">
                              <a:pos x="T2" y="T3"/>
                            </a:cxn>
                            <a:cxn ang="0">
                              <a:pos x="T4" y="T5"/>
                            </a:cxn>
                            <a:cxn ang="0">
                              <a:pos x="T6" y="T7"/>
                            </a:cxn>
                            <a:cxn ang="0">
                              <a:pos x="T8" y="T9"/>
                            </a:cxn>
                          </a:cxnLst>
                          <a:rect l="0" t="0" r="r" b="b"/>
                          <a:pathLst>
                            <a:path w="257" h="257">
                              <a:moveTo>
                                <a:pt x="0" y="256"/>
                              </a:moveTo>
                              <a:lnTo>
                                <a:pt x="256" y="256"/>
                              </a:lnTo>
                              <a:lnTo>
                                <a:pt x="256" y="0"/>
                              </a:lnTo>
                              <a:lnTo>
                                <a:pt x="0" y="0"/>
                              </a:lnTo>
                              <a:lnTo>
                                <a:pt x="0" y="256"/>
                              </a:lnTo>
                              <a:close/>
                            </a:path>
                          </a:pathLst>
                        </a:custGeom>
                        <a:noFill/>
                        <a:ln w="6350">
                          <a:solidFill>
                            <a:srgbClr val="25408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615E4A" id="Freeform 860" o:spid="_x0000_s1026" style="position:absolute;margin-left:488.7pt;margin-top:13pt;width:12.85pt;height:12.85pt;z-index:251721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7,25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" o:allowincell="f" path="m,256r256,l256,,,,,256xe" filled="f" strokecolor="#25408f" strokeweight=".5pt">
                <v:path arrowok="t" o:connecttype="custom" o:connectlocs="0,162560;162560,162560;162560,0;0,0;0,162560" o:connectangles="0,0,0,0,0"/>
                <w10:wrap anchorx="page"/>
              </v:shape>
            </w:pict>
          </mc:Fallback>
        </mc:AlternateContent>
      </w:r>
      <w:r>
        <w:rPr>
          <w:color w:val="25408F"/>
          <w:w w:val="110"/>
        </w:rPr>
        <w:t>Landesweit muss der Stimmenanteil einer Partei mindestens 5 % betragen (Sperrklausel), um ins Parlament einzuziehen.</w:t>
      </w:r>
    </w:p>
    <w:p w14:paraId="59E1EF9A" w14:textId="77777777" w:rsidR="00E67E58" w:rsidRDefault="00E67E58">
      <w:pPr>
        <w:pStyle w:val="Textkrper"/>
        <w:kinsoku w:val="0"/>
        <w:overflowPunct w:val="0"/>
        <w:spacing w:line="292" w:lineRule="auto"/>
        <w:ind w:left="693" w:right="5484"/>
        <w:jc w:val="both"/>
        <w:rPr>
          <w:color w:val="25408F"/>
          <w:w w:val="110"/>
        </w:rPr>
        <w:sectPr w:rsidR="00E67E58">
          <w:headerReference w:type="default" r:id="rId161"/>
          <w:pgSz w:w="11910" w:h="16840"/>
          <w:pgMar w:top="1960" w:right="60" w:bottom="740" w:left="900" w:header="0" w:footer="557" w:gutter="0"/>
          <w:pgNumType w:start="26"/>
          <w:cols w:space="720"/>
          <w:noEndnote/>
        </w:sectPr>
      </w:pPr>
    </w:p>
    <w:p w14:paraId="4BB1DB3C" w14:textId="77777777" w:rsidR="00E67E58" w:rsidRDefault="00E67E58">
      <w:pPr>
        <w:pStyle w:val="Textkrper"/>
        <w:kinsoku w:val="0"/>
        <w:overflowPunct w:val="0"/>
        <w:spacing w:before="97"/>
      </w:pPr>
    </w:p>
    <w:p w14:paraId="0134630B" w14:textId="77777777" w:rsidR="00E67E58" w:rsidRDefault="00000000">
      <w:pPr>
        <w:pStyle w:val="Textkrper"/>
        <w:kinsoku w:val="0"/>
        <w:overflowPunct w:val="0"/>
        <w:spacing w:line="292" w:lineRule="auto"/>
        <w:ind w:left="233" w:right="953"/>
        <w:rPr>
          <w:color w:val="25408F"/>
          <w:w w:val="115"/>
        </w:rPr>
      </w:pPr>
      <w:r>
        <w:rPr>
          <w:color w:val="25408F"/>
          <w:w w:val="110"/>
        </w:rPr>
        <w:t xml:space="preserve">Hessen ist in 55 Wahlkreise eingeteilt. Mithilfe der Erststimme wird garantiert, dass jeder Wahlkreis </w:t>
      </w:r>
      <w:r>
        <w:rPr>
          <w:color w:val="25408F"/>
          <w:w w:val="115"/>
        </w:rPr>
        <w:t>eine</w:t>
      </w:r>
      <w:r>
        <w:rPr>
          <w:color w:val="25408F"/>
          <w:spacing w:val="-12"/>
          <w:w w:val="115"/>
        </w:rPr>
        <w:t xml:space="preserve"> </w:t>
      </w:r>
      <w:r>
        <w:rPr>
          <w:color w:val="25408F"/>
          <w:w w:val="115"/>
        </w:rPr>
        <w:t>Abgeordnete</w:t>
      </w:r>
      <w:r>
        <w:rPr>
          <w:color w:val="25408F"/>
          <w:spacing w:val="-12"/>
          <w:w w:val="115"/>
        </w:rPr>
        <w:t xml:space="preserve"> </w:t>
      </w:r>
      <w:r>
        <w:rPr>
          <w:color w:val="25408F"/>
          <w:w w:val="115"/>
        </w:rPr>
        <w:t>bzw.</w:t>
      </w:r>
      <w:r>
        <w:rPr>
          <w:color w:val="25408F"/>
          <w:spacing w:val="-12"/>
          <w:w w:val="115"/>
        </w:rPr>
        <w:t xml:space="preserve"> </w:t>
      </w:r>
      <w:r>
        <w:rPr>
          <w:color w:val="25408F"/>
          <w:w w:val="115"/>
        </w:rPr>
        <w:t>einen</w:t>
      </w:r>
      <w:r>
        <w:rPr>
          <w:color w:val="25408F"/>
          <w:spacing w:val="-12"/>
          <w:w w:val="115"/>
        </w:rPr>
        <w:t xml:space="preserve"> </w:t>
      </w:r>
      <w:r>
        <w:rPr>
          <w:color w:val="25408F"/>
          <w:w w:val="115"/>
        </w:rPr>
        <w:t>Abgeordneten</w:t>
      </w:r>
      <w:r>
        <w:rPr>
          <w:color w:val="25408F"/>
          <w:spacing w:val="-12"/>
          <w:w w:val="115"/>
        </w:rPr>
        <w:t xml:space="preserve"> </w:t>
      </w:r>
      <w:r>
        <w:rPr>
          <w:color w:val="25408F"/>
          <w:w w:val="115"/>
        </w:rPr>
        <w:t>in</w:t>
      </w:r>
      <w:r>
        <w:rPr>
          <w:color w:val="25408F"/>
          <w:spacing w:val="-12"/>
          <w:w w:val="115"/>
        </w:rPr>
        <w:t xml:space="preserve"> </w:t>
      </w:r>
      <w:r>
        <w:rPr>
          <w:color w:val="25408F"/>
          <w:w w:val="115"/>
        </w:rPr>
        <w:t>den</w:t>
      </w:r>
      <w:r>
        <w:rPr>
          <w:color w:val="25408F"/>
          <w:spacing w:val="-12"/>
          <w:w w:val="115"/>
        </w:rPr>
        <w:t xml:space="preserve"> </w:t>
      </w:r>
      <w:r>
        <w:rPr>
          <w:color w:val="25408F"/>
          <w:w w:val="115"/>
        </w:rPr>
        <w:t>Hessischen</w:t>
      </w:r>
      <w:r>
        <w:rPr>
          <w:color w:val="25408F"/>
          <w:spacing w:val="-12"/>
          <w:w w:val="115"/>
        </w:rPr>
        <w:t xml:space="preserve"> </w:t>
      </w:r>
      <w:r>
        <w:rPr>
          <w:color w:val="25408F"/>
          <w:w w:val="115"/>
        </w:rPr>
        <w:t>Landtag</w:t>
      </w:r>
      <w:r>
        <w:rPr>
          <w:color w:val="25408F"/>
          <w:spacing w:val="-12"/>
          <w:w w:val="115"/>
        </w:rPr>
        <w:t xml:space="preserve"> </w:t>
      </w:r>
      <w:r>
        <w:rPr>
          <w:color w:val="25408F"/>
          <w:w w:val="115"/>
        </w:rPr>
        <w:t>entsendet.</w:t>
      </w:r>
      <w:r>
        <w:rPr>
          <w:color w:val="25408F"/>
          <w:spacing w:val="-12"/>
          <w:w w:val="115"/>
        </w:rPr>
        <w:t xml:space="preserve"> </w:t>
      </w:r>
      <w:r>
        <w:rPr>
          <w:color w:val="25408F"/>
          <w:w w:val="115"/>
        </w:rPr>
        <w:t>So</w:t>
      </w:r>
      <w:r>
        <w:rPr>
          <w:color w:val="25408F"/>
          <w:spacing w:val="-12"/>
          <w:w w:val="115"/>
        </w:rPr>
        <w:t xml:space="preserve"> </w:t>
      </w:r>
      <w:r>
        <w:rPr>
          <w:color w:val="25408F"/>
          <w:w w:val="115"/>
        </w:rPr>
        <w:t>wird</w:t>
      </w:r>
      <w:r>
        <w:rPr>
          <w:color w:val="25408F"/>
          <w:spacing w:val="-12"/>
          <w:w w:val="115"/>
        </w:rPr>
        <w:t xml:space="preserve"> </w:t>
      </w:r>
      <w:r>
        <w:rPr>
          <w:color w:val="25408F"/>
          <w:w w:val="115"/>
        </w:rPr>
        <w:t>jede hessische</w:t>
      </w:r>
      <w:r>
        <w:rPr>
          <w:color w:val="25408F"/>
          <w:spacing w:val="-10"/>
          <w:w w:val="115"/>
        </w:rPr>
        <w:t xml:space="preserve"> </w:t>
      </w:r>
      <w:r>
        <w:rPr>
          <w:color w:val="25408F"/>
          <w:w w:val="115"/>
        </w:rPr>
        <w:t>Region</w:t>
      </w:r>
      <w:r>
        <w:rPr>
          <w:color w:val="25408F"/>
          <w:spacing w:val="-10"/>
          <w:w w:val="115"/>
        </w:rPr>
        <w:t xml:space="preserve"> </w:t>
      </w:r>
      <w:r>
        <w:rPr>
          <w:color w:val="25408F"/>
          <w:w w:val="115"/>
        </w:rPr>
        <w:t>im</w:t>
      </w:r>
      <w:r>
        <w:rPr>
          <w:color w:val="25408F"/>
          <w:spacing w:val="-10"/>
          <w:w w:val="115"/>
        </w:rPr>
        <w:t xml:space="preserve"> </w:t>
      </w:r>
      <w:r>
        <w:rPr>
          <w:color w:val="25408F"/>
          <w:w w:val="115"/>
        </w:rPr>
        <w:t>Parlament</w:t>
      </w:r>
      <w:r>
        <w:rPr>
          <w:color w:val="25408F"/>
          <w:spacing w:val="-10"/>
          <w:w w:val="115"/>
        </w:rPr>
        <w:t xml:space="preserve"> </w:t>
      </w:r>
      <w:r>
        <w:rPr>
          <w:color w:val="25408F"/>
          <w:w w:val="115"/>
        </w:rPr>
        <w:t>repräsentiert.</w:t>
      </w:r>
    </w:p>
    <w:p w14:paraId="51C85318" w14:textId="77777777" w:rsidR="00E67E58" w:rsidRDefault="00E67E58">
      <w:pPr>
        <w:pStyle w:val="Textkrper"/>
        <w:kinsoku w:val="0"/>
        <w:overflowPunct w:val="0"/>
        <w:spacing w:before="120"/>
      </w:pPr>
    </w:p>
    <w:p w14:paraId="0D289F1B" w14:textId="77777777" w:rsidR="00E67E58" w:rsidRDefault="00000000">
      <w:pPr>
        <w:pStyle w:val="berschrift1"/>
        <w:kinsoku w:val="0"/>
        <w:overflowPunct w:val="0"/>
        <w:rPr>
          <w:color w:val="25408F"/>
          <w:spacing w:val="-5"/>
        </w:rPr>
      </w:pPr>
      <w:r>
        <w:rPr>
          <w:color w:val="25408F"/>
          <w:spacing w:val="2"/>
        </w:rPr>
        <w:t>Aufgabe</w:t>
      </w:r>
      <w:r>
        <w:rPr>
          <w:color w:val="25408F"/>
          <w:spacing w:val="52"/>
        </w:rPr>
        <w:t xml:space="preserve"> </w:t>
      </w:r>
      <w:r>
        <w:rPr>
          <w:color w:val="25408F"/>
          <w:spacing w:val="-5"/>
        </w:rPr>
        <w:t>1:</w:t>
      </w:r>
    </w:p>
    <w:p w14:paraId="6A6C9683" w14:textId="77777777" w:rsidR="00E67E58" w:rsidRDefault="00000000">
      <w:pPr>
        <w:pStyle w:val="Textkrper"/>
        <w:tabs>
          <w:tab w:val="left" w:pos="8365"/>
        </w:tabs>
        <w:kinsoku w:val="0"/>
        <w:overflowPunct w:val="0"/>
        <w:spacing w:before="164" w:line="292" w:lineRule="auto"/>
        <w:ind w:left="233" w:right="2577"/>
        <w:rPr>
          <w:color w:val="25408F"/>
          <w:w w:val="110"/>
        </w:rPr>
      </w:pPr>
      <w:r>
        <w:rPr>
          <w:color w:val="25408F"/>
          <w:w w:val="110"/>
        </w:rPr>
        <w:t xml:space="preserve">In welchem Wahlkreis liegt dein Wohnort? Wahlkreis </w:t>
      </w:r>
      <w:r>
        <w:rPr>
          <w:color w:val="25408F"/>
          <w:u w:val="single" w:color="243F8E"/>
        </w:rPr>
        <w:tab/>
      </w:r>
      <w:r>
        <w:rPr>
          <w:color w:val="25408F"/>
        </w:rPr>
        <w:t xml:space="preserve"> </w:t>
      </w:r>
      <w:proofErr w:type="gramStart"/>
      <w:r>
        <w:rPr>
          <w:color w:val="25408F"/>
          <w:w w:val="110"/>
        </w:rPr>
        <w:t>Markiere</w:t>
      </w:r>
      <w:proofErr w:type="gramEnd"/>
      <w:r>
        <w:rPr>
          <w:color w:val="25408F"/>
          <w:w w:val="110"/>
        </w:rPr>
        <w:t xml:space="preserve"> diesen in der Wahlkreiskarte.</w:t>
      </w:r>
    </w:p>
    <w:p w14:paraId="62D71946" w14:textId="77777777" w:rsidR="00E67E58" w:rsidRDefault="00F61850">
      <w:pPr>
        <w:pStyle w:val="Textkrper"/>
        <w:kinsoku w:val="0"/>
        <w:overflowPunct w:val="0"/>
        <w:spacing w:before="7"/>
        <w:rPr>
          <w:sz w:val="18"/>
          <w:szCs w:val="18"/>
        </w:rPr>
      </w:pPr>
      <w:r>
        <w:rPr>
          <w:noProof/>
        </w:rPr>
        <mc:AlternateContent>
          <mc:Choice Requires="wpg">
            <w:drawing>
              <wp:anchor distT="0" distB="0" distL="0" distR="0" simplePos="0" relativeHeight="251722240" behindDoc="0" locked="0" layoutInCell="0" allowOverlap="1" wp14:anchorId="664C9EAC" wp14:editId="35CEC52F">
                <wp:simplePos x="0" y="0"/>
                <wp:positionH relativeFrom="page">
                  <wp:posOffset>1583690</wp:posOffset>
                </wp:positionH>
                <wp:positionV relativeFrom="paragraph">
                  <wp:posOffset>151130</wp:posOffset>
                </wp:positionV>
                <wp:extent cx="3978910" cy="5460365"/>
                <wp:effectExtent l="0" t="0" r="0" b="0"/>
                <wp:wrapTopAndBottom/>
                <wp:docPr id="2076710849" name="Group 8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78910" cy="5460365"/>
                          <a:chOff x="2494" y="238"/>
                          <a:chExt cx="6266" cy="8599"/>
                        </a:xfrm>
                      </wpg:grpSpPr>
                      <pic:pic xmlns:pic="http://schemas.openxmlformats.org/drawingml/2006/picture">
                        <pic:nvPicPr>
                          <pic:cNvPr id="1378797904" name="Picture 873"/>
                          <pic:cNvPicPr>
                            <a:picLocks/>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2494" y="239"/>
                            <a:ext cx="6260" cy="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8702430" name="Text Box 874"/>
                        <wps:cNvSpPr txBox="1">
                          <a:spLocks/>
                        </wps:cNvSpPr>
                        <wps:spPr bwMode="auto">
                          <a:xfrm>
                            <a:off x="7389" y="7776"/>
                            <a:ext cx="939" cy="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9E4A1F" w14:textId="77777777" w:rsidR="00E67E58" w:rsidRDefault="00000000">
                              <w:pPr>
                                <w:pStyle w:val="Textkrper"/>
                                <w:kinsoku w:val="0"/>
                                <w:overflowPunct w:val="0"/>
                                <w:spacing w:before="11"/>
                                <w:rPr>
                                  <w:color w:val="25408F"/>
                                  <w:spacing w:val="-2"/>
                                  <w:w w:val="115"/>
                                </w:rPr>
                              </w:pPr>
                              <w:r>
                                <w:rPr>
                                  <w:color w:val="25408F"/>
                                  <w:spacing w:val="-2"/>
                                  <w:w w:val="115"/>
                                </w:rPr>
                                <w:t>Frankfurt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4C9EAC" id="Group 872" o:spid="_x0000_s1141" style="position:absolute;margin-left:124.7pt;margin-top:11.9pt;width:313.3pt;height:429.95pt;z-index:251722240;mso-wrap-distance-left:0;mso-wrap-distance-right:0;mso-position-horizontal-relative:page;mso-position-vertical-relative:text" coordorigin="2494,238" coordsize="6266,859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" o:allowincell="f">
                <v:shape id="Picture 873" o:spid="_x0000_s1142" type="#_x0000_t75" style="position:absolute;left:2494;top:239;width:6260;height:86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">
                  <v:imagedata r:id="rId163" o:title=""/>
                  <v:path arrowok="t"/>
                  <o:lock v:ext="edit" aspectratio="f"/>
                </v:shape>
                <v:shape id="Text Box 874" o:spid="_x0000_s1143" type="#_x0000_t202" style="position:absolute;left:7389;top:7776;width:939;height:2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" filled="f" stroked="f">
                  <v:path arrowok="t"/>
                  <v:textbox inset="0,0,0,0">
                    <w:txbxContent>
                      <w:p w14:paraId="169E4A1F" w14:textId="77777777" w:rsidR="00E67E58" w:rsidRDefault="00000000">
                        <w:pPr>
                          <w:pStyle w:val="Textkrper"/>
                          <w:kinsoku w:val="0"/>
                          <w:overflowPunct w:val="0"/>
                          <w:spacing w:before="11"/>
                          <w:rPr>
                            <w:color w:val="25408F"/>
                            <w:spacing w:val="-2"/>
                            <w:w w:val="115"/>
                          </w:rPr>
                        </w:pPr>
                        <w:r>
                          <w:rPr>
                            <w:color w:val="25408F"/>
                            <w:spacing w:val="-2"/>
                            <w:w w:val="115"/>
                          </w:rPr>
                          <w:t>Frankfurt</w:t>
                        </w:r>
                      </w:p>
                    </w:txbxContent>
                  </v:textbox>
                </v:shape>
                <w10:wrap type="topAndBottom" anchorx="page"/>
              </v:group>
            </w:pict>
          </mc:Fallback>
        </mc:AlternateContent>
      </w:r>
    </w:p>
    <w:p w14:paraId="70F16BAB" w14:textId="77777777" w:rsidR="00E67E58" w:rsidRDefault="00E67E58">
      <w:pPr>
        <w:pStyle w:val="Textkrper"/>
        <w:kinsoku w:val="0"/>
        <w:overflowPunct w:val="0"/>
        <w:spacing w:before="101"/>
      </w:pPr>
    </w:p>
    <w:p w14:paraId="78BC65C5" w14:textId="77777777" w:rsidR="00E67E58" w:rsidRDefault="00000000">
      <w:pPr>
        <w:pStyle w:val="berschrift1"/>
        <w:kinsoku w:val="0"/>
        <w:overflowPunct w:val="0"/>
        <w:rPr>
          <w:color w:val="25408F"/>
          <w:spacing w:val="-5"/>
          <w:w w:val="105"/>
        </w:rPr>
      </w:pPr>
      <w:r>
        <w:rPr>
          <w:color w:val="25408F"/>
          <w:w w:val="105"/>
        </w:rPr>
        <w:t>Aufgabe</w:t>
      </w:r>
      <w:r>
        <w:rPr>
          <w:color w:val="25408F"/>
          <w:spacing w:val="23"/>
          <w:w w:val="105"/>
        </w:rPr>
        <w:t xml:space="preserve"> </w:t>
      </w:r>
      <w:r>
        <w:rPr>
          <w:color w:val="25408F"/>
          <w:spacing w:val="-5"/>
          <w:w w:val="105"/>
        </w:rPr>
        <w:t>2:</w:t>
      </w:r>
    </w:p>
    <w:p w14:paraId="6E993112" w14:textId="77777777" w:rsidR="00E67E58" w:rsidRDefault="00000000">
      <w:pPr>
        <w:pStyle w:val="Textkrper"/>
        <w:kinsoku w:val="0"/>
        <w:overflowPunct w:val="0"/>
        <w:spacing w:before="163" w:line="292" w:lineRule="auto"/>
        <w:ind w:left="233" w:right="640"/>
        <w:rPr>
          <w:color w:val="25408F"/>
          <w:w w:val="110"/>
        </w:rPr>
      </w:pPr>
      <w:r>
        <w:rPr>
          <w:color w:val="25408F"/>
          <w:w w:val="110"/>
        </w:rPr>
        <w:t xml:space="preserve">Markiere die einzelnen Wahlkreise in der Farbe der Partei, die das Direktmandat in dem jeweiligen Wahlkreis gewonnen hat. Informationen zu den Wahlergebnissen findest du auf der Website des hessischen Landeswahlleiters unter </w:t>
      </w:r>
      <w:hyperlink r:id="rId164" w:history="1">
        <w:r w:rsidR="00E67E58">
          <w:rPr>
            <w:b/>
            <w:bCs/>
            <w:color w:val="25408F"/>
            <w:w w:val="110"/>
          </w:rPr>
          <w:t>www.wahlen.hessen.de</w:t>
        </w:r>
        <w:r w:rsidR="00E67E58">
          <w:rPr>
            <w:color w:val="25408F"/>
            <w:w w:val="110"/>
          </w:rPr>
          <w:t>.</w:t>
        </w:r>
      </w:hyperlink>
    </w:p>
    <w:p w14:paraId="05FC7F25" w14:textId="77777777" w:rsidR="00E67E58" w:rsidRDefault="00E67E58">
      <w:pPr>
        <w:pStyle w:val="Textkrper"/>
        <w:kinsoku w:val="0"/>
        <w:overflowPunct w:val="0"/>
        <w:spacing w:before="163" w:line="292" w:lineRule="auto"/>
        <w:ind w:left="233" w:right="640"/>
        <w:rPr>
          <w:color w:val="25408F"/>
          <w:w w:val="110"/>
        </w:rPr>
        <w:sectPr w:rsidR="00E67E58">
          <w:headerReference w:type="default" r:id="rId165"/>
          <w:pgSz w:w="11910" w:h="16840"/>
          <w:pgMar w:top="2760" w:right="60" w:bottom="740" w:left="900" w:header="0" w:footer="557" w:gutter="0"/>
          <w:cols w:space="720"/>
          <w:noEndnote/>
        </w:sectPr>
      </w:pPr>
    </w:p>
    <w:p w14:paraId="42A66ECE" w14:textId="7DE5052E" w:rsidR="00E67E58" w:rsidRDefault="00E67E58">
      <w:pPr>
        <w:pStyle w:val="Textkrper"/>
        <w:kinsoku w:val="0"/>
        <w:overflowPunct w:val="0"/>
        <w:spacing w:before="123"/>
      </w:pPr>
    </w:p>
    <w:p w14:paraId="05F5AFCE" w14:textId="77777777" w:rsidR="00E67E58" w:rsidRDefault="00000000">
      <w:pPr>
        <w:pStyle w:val="berschrift1"/>
        <w:kinsoku w:val="0"/>
        <w:overflowPunct w:val="0"/>
        <w:rPr>
          <w:color w:val="25408F"/>
          <w:spacing w:val="-5"/>
          <w:w w:val="105"/>
        </w:rPr>
      </w:pPr>
      <w:r>
        <w:rPr>
          <w:color w:val="25408F"/>
          <w:w w:val="105"/>
        </w:rPr>
        <w:t>Aufgabe</w:t>
      </w:r>
      <w:r>
        <w:rPr>
          <w:color w:val="25408F"/>
          <w:spacing w:val="23"/>
          <w:w w:val="105"/>
        </w:rPr>
        <w:t xml:space="preserve"> </w:t>
      </w:r>
      <w:r>
        <w:rPr>
          <w:color w:val="25408F"/>
          <w:spacing w:val="-5"/>
          <w:w w:val="105"/>
        </w:rPr>
        <w:t>3:</w:t>
      </w:r>
    </w:p>
    <w:p w14:paraId="3D661295" w14:textId="77777777" w:rsidR="00E67E58" w:rsidRDefault="00000000">
      <w:pPr>
        <w:pStyle w:val="Textkrper"/>
        <w:kinsoku w:val="0"/>
        <w:overflowPunct w:val="0"/>
        <w:spacing w:before="164" w:line="292" w:lineRule="auto"/>
        <w:ind w:left="233" w:right="640"/>
        <w:rPr>
          <w:color w:val="25408F"/>
          <w:w w:val="110"/>
        </w:rPr>
      </w:pPr>
      <w:r>
        <w:rPr>
          <w:color w:val="25408F"/>
          <w:w w:val="110"/>
        </w:rPr>
        <w:t>Wer hat bei der letzten Landtagswahl in deinem Wahlkreis das Direktmandat gewonnen? Fülle den Steckbrief</w:t>
      </w:r>
      <w:r>
        <w:rPr>
          <w:color w:val="25408F"/>
          <w:spacing w:val="38"/>
          <w:w w:val="110"/>
        </w:rPr>
        <w:t xml:space="preserve"> </w:t>
      </w:r>
      <w:r>
        <w:rPr>
          <w:color w:val="25408F"/>
          <w:w w:val="110"/>
        </w:rPr>
        <w:t>der</w:t>
      </w:r>
      <w:r>
        <w:rPr>
          <w:color w:val="25408F"/>
          <w:spacing w:val="38"/>
          <w:w w:val="110"/>
        </w:rPr>
        <w:t xml:space="preserve"> </w:t>
      </w:r>
      <w:r>
        <w:rPr>
          <w:color w:val="25408F"/>
          <w:w w:val="110"/>
        </w:rPr>
        <w:t>direkt</w:t>
      </w:r>
      <w:r>
        <w:rPr>
          <w:color w:val="25408F"/>
          <w:spacing w:val="38"/>
          <w:w w:val="110"/>
        </w:rPr>
        <w:t xml:space="preserve"> </w:t>
      </w:r>
      <w:r>
        <w:rPr>
          <w:color w:val="25408F"/>
          <w:w w:val="110"/>
        </w:rPr>
        <w:t>gewählten</w:t>
      </w:r>
      <w:r>
        <w:rPr>
          <w:color w:val="25408F"/>
          <w:spacing w:val="38"/>
          <w:w w:val="110"/>
        </w:rPr>
        <w:t xml:space="preserve"> </w:t>
      </w:r>
      <w:r>
        <w:rPr>
          <w:color w:val="25408F"/>
          <w:w w:val="110"/>
        </w:rPr>
        <w:t>Abgeordneten</w:t>
      </w:r>
      <w:r>
        <w:rPr>
          <w:color w:val="25408F"/>
          <w:spacing w:val="38"/>
          <w:w w:val="110"/>
        </w:rPr>
        <w:t xml:space="preserve"> </w:t>
      </w:r>
      <w:r>
        <w:rPr>
          <w:color w:val="25408F"/>
          <w:w w:val="110"/>
        </w:rPr>
        <w:t>bzw.</w:t>
      </w:r>
      <w:r>
        <w:rPr>
          <w:color w:val="25408F"/>
          <w:spacing w:val="38"/>
          <w:w w:val="110"/>
        </w:rPr>
        <w:t xml:space="preserve"> </w:t>
      </w:r>
      <w:r>
        <w:rPr>
          <w:color w:val="25408F"/>
          <w:w w:val="110"/>
        </w:rPr>
        <w:t>des</w:t>
      </w:r>
      <w:r>
        <w:rPr>
          <w:color w:val="25408F"/>
          <w:spacing w:val="38"/>
          <w:w w:val="110"/>
        </w:rPr>
        <w:t xml:space="preserve"> </w:t>
      </w:r>
      <w:r>
        <w:rPr>
          <w:color w:val="25408F"/>
          <w:w w:val="110"/>
        </w:rPr>
        <w:t>direkt</w:t>
      </w:r>
      <w:r>
        <w:rPr>
          <w:color w:val="25408F"/>
          <w:spacing w:val="38"/>
          <w:w w:val="110"/>
        </w:rPr>
        <w:t xml:space="preserve"> </w:t>
      </w:r>
      <w:r>
        <w:rPr>
          <w:color w:val="25408F"/>
          <w:w w:val="110"/>
        </w:rPr>
        <w:t>gewählten</w:t>
      </w:r>
      <w:r>
        <w:rPr>
          <w:color w:val="25408F"/>
          <w:spacing w:val="38"/>
          <w:w w:val="110"/>
        </w:rPr>
        <w:t xml:space="preserve"> </w:t>
      </w:r>
      <w:r>
        <w:rPr>
          <w:color w:val="25408F"/>
          <w:w w:val="110"/>
        </w:rPr>
        <w:t>Abgeordneten</w:t>
      </w:r>
      <w:r>
        <w:rPr>
          <w:color w:val="25408F"/>
          <w:spacing w:val="38"/>
          <w:w w:val="110"/>
        </w:rPr>
        <w:t xml:space="preserve"> </w:t>
      </w:r>
      <w:r>
        <w:rPr>
          <w:color w:val="25408F"/>
          <w:w w:val="110"/>
        </w:rPr>
        <w:t>aus!</w:t>
      </w:r>
    </w:p>
    <w:p w14:paraId="0FE3A012" w14:textId="77777777" w:rsidR="00E67E58" w:rsidRDefault="00E67E58">
      <w:pPr>
        <w:pStyle w:val="Textkrper"/>
        <w:kinsoku w:val="0"/>
        <w:overflowPunct w:val="0"/>
      </w:pPr>
    </w:p>
    <w:p w14:paraId="2A808006" w14:textId="0CB13DFB" w:rsidR="00E67E58" w:rsidRDefault="006323E6">
      <w:pPr>
        <w:pStyle w:val="Textkrper"/>
        <w:kinsoku w:val="0"/>
        <w:overflowPunct w:val="0"/>
        <w:spacing w:before="28"/>
      </w:pPr>
      <w:r>
        <w:rPr>
          <w:noProof/>
        </w:rPr>
        <mc:AlternateContent>
          <mc:Choice Requires="wpg">
            <w:drawing>
              <wp:anchor distT="0" distB="0" distL="0" distR="0" simplePos="0" relativeHeight="251723264" behindDoc="0" locked="0" layoutInCell="0" allowOverlap="1" wp14:anchorId="4C871CA9" wp14:editId="586F5D43">
                <wp:simplePos x="0" y="0"/>
                <wp:positionH relativeFrom="page">
                  <wp:posOffset>965835</wp:posOffset>
                </wp:positionH>
                <wp:positionV relativeFrom="paragraph">
                  <wp:posOffset>180340</wp:posOffset>
                </wp:positionV>
                <wp:extent cx="5588000" cy="3098800"/>
                <wp:effectExtent l="0" t="0" r="0" b="0"/>
                <wp:wrapTopAndBottom/>
                <wp:docPr id="614747274" name="Group 8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8000" cy="3098800"/>
                          <a:chOff x="1516" y="282"/>
                          <a:chExt cx="8800" cy="4880"/>
                        </a:xfrm>
                      </wpg:grpSpPr>
                      <pic:pic xmlns:pic="http://schemas.openxmlformats.org/drawingml/2006/picture">
                        <pic:nvPicPr>
                          <pic:cNvPr id="2128729843" name="Picture 889"/>
                          <pic:cNvPicPr>
                            <a:picLocks/>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1516" y="282"/>
                            <a:ext cx="8800" cy="4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27514398" name="Text Box 891"/>
                        <wps:cNvSpPr txBox="1">
                          <a:spLocks/>
                        </wps:cNvSpPr>
                        <wps:spPr bwMode="auto">
                          <a:xfrm>
                            <a:off x="3949" y="1584"/>
                            <a:ext cx="5780" cy="1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1831C8" w14:textId="77777777" w:rsidR="00E67E58" w:rsidRDefault="00000000">
                              <w:pPr>
                                <w:pStyle w:val="Textkrper"/>
                                <w:tabs>
                                  <w:tab w:val="left" w:pos="5759"/>
                                </w:tabs>
                                <w:kinsoku w:val="0"/>
                                <w:overflowPunct w:val="0"/>
                                <w:spacing w:before="11"/>
                                <w:rPr>
                                  <w:color w:val="25408F"/>
                                  <w:w w:val="107"/>
                                </w:rPr>
                              </w:pPr>
                              <w:r>
                                <w:rPr>
                                  <w:color w:val="25408F"/>
                                  <w:w w:val="107"/>
                                  <w:u w:val="single" w:color="243F8E"/>
                                </w:rPr>
                                <w:t xml:space="preserve"> </w:t>
                              </w:r>
                              <w:r>
                                <w:rPr>
                                  <w:color w:val="25408F"/>
                                  <w:u w:val="single" w:color="243F8E"/>
                                </w:rPr>
                                <w:tab/>
                              </w:r>
                            </w:p>
                            <w:p w14:paraId="033AA44B" w14:textId="77777777" w:rsidR="00E67E58" w:rsidRDefault="00000000">
                              <w:pPr>
                                <w:pStyle w:val="Textkrper"/>
                                <w:tabs>
                                  <w:tab w:val="left" w:pos="5759"/>
                                </w:tabs>
                                <w:kinsoku w:val="0"/>
                                <w:overflowPunct w:val="0"/>
                                <w:spacing w:before="170"/>
                                <w:rPr>
                                  <w:color w:val="25408F"/>
                                  <w:w w:val="107"/>
                                </w:rPr>
                              </w:pPr>
                              <w:r>
                                <w:rPr>
                                  <w:color w:val="25408F"/>
                                  <w:w w:val="107"/>
                                  <w:u w:val="single" w:color="243F8E"/>
                                </w:rPr>
                                <w:t xml:space="preserve"> </w:t>
                              </w:r>
                              <w:r>
                                <w:rPr>
                                  <w:color w:val="25408F"/>
                                  <w:u w:val="single" w:color="243F8E"/>
                                </w:rPr>
                                <w:tab/>
                              </w:r>
                            </w:p>
                            <w:p w14:paraId="7BBD9487" w14:textId="77777777" w:rsidR="00E67E58" w:rsidRDefault="00000000">
                              <w:pPr>
                                <w:pStyle w:val="Textkrper"/>
                                <w:tabs>
                                  <w:tab w:val="left" w:pos="5759"/>
                                </w:tabs>
                                <w:kinsoku w:val="0"/>
                                <w:overflowPunct w:val="0"/>
                                <w:spacing w:before="170"/>
                                <w:rPr>
                                  <w:color w:val="25408F"/>
                                  <w:w w:val="107"/>
                                </w:rPr>
                              </w:pPr>
                              <w:r>
                                <w:rPr>
                                  <w:color w:val="25408F"/>
                                  <w:w w:val="107"/>
                                  <w:u w:val="single" w:color="243F8E"/>
                                </w:rPr>
                                <w:t xml:space="preserve"> </w:t>
                              </w:r>
                              <w:r>
                                <w:rPr>
                                  <w:color w:val="25408F"/>
                                  <w:u w:val="single" w:color="243F8E"/>
                                </w:rPr>
                                <w:tab/>
                              </w:r>
                            </w:p>
                            <w:p w14:paraId="32F80398" w14:textId="77777777" w:rsidR="00E67E58" w:rsidRDefault="00000000">
                              <w:pPr>
                                <w:pStyle w:val="Textkrper"/>
                                <w:tabs>
                                  <w:tab w:val="left" w:pos="5759"/>
                                </w:tabs>
                                <w:kinsoku w:val="0"/>
                                <w:overflowPunct w:val="0"/>
                                <w:spacing w:before="170"/>
                                <w:rPr>
                                  <w:color w:val="25408F"/>
                                  <w:w w:val="107"/>
                                </w:rPr>
                              </w:pPr>
                              <w:r>
                                <w:rPr>
                                  <w:color w:val="25408F"/>
                                  <w:w w:val="107"/>
                                  <w:u w:val="single" w:color="243F8E"/>
                                </w:rPr>
                                <w:t xml:space="preserve"> </w:t>
                              </w:r>
                              <w:r>
                                <w:rPr>
                                  <w:color w:val="25408F"/>
                                  <w:u w:val="single" w:color="243F8E"/>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871CA9" id="Group 888" o:spid="_x0000_s1144" style="position:absolute;margin-left:76.05pt;margin-top:14.2pt;width:440pt;height:244pt;z-index:251723264;mso-wrap-distance-left:0;mso-wrap-distance-right:0;mso-position-horizontal-relative:page;mso-position-vertical-relative:text" coordorigin="1516,282" coordsize="8800,488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" o:allowincell="f">
                <v:shape id="Picture 889" o:spid="_x0000_s1145" type="#_x0000_t75" style="position:absolute;left:1516;top:282;width:8800;height:48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">
                  <v:imagedata r:id="rId167" o:title=""/>
                  <v:path arrowok="t"/>
                  <o:lock v:ext="edit" aspectratio="f"/>
                </v:shape>
                <v:shape id="Text Box 891" o:spid="_x0000_s1146" type="#_x0000_t202" style="position:absolute;left:3949;top:1584;width:5780;height:14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" filled="f" stroked="f">
                  <v:path arrowok="t"/>
                  <v:textbox inset="0,0,0,0">
                    <w:txbxContent>
                      <w:p w14:paraId="681831C8" w14:textId="77777777" w:rsidR="00E67E58" w:rsidRDefault="00000000">
                        <w:pPr>
                          <w:pStyle w:val="Textkrper"/>
                          <w:tabs>
                            <w:tab w:val="left" w:pos="5759"/>
                          </w:tabs>
                          <w:kinsoku w:val="0"/>
                          <w:overflowPunct w:val="0"/>
                          <w:spacing w:before="11"/>
                          <w:rPr>
                            <w:color w:val="25408F"/>
                            <w:w w:val="107"/>
                          </w:rPr>
                        </w:pPr>
                        <w:r>
                          <w:rPr>
                            <w:color w:val="25408F"/>
                            <w:w w:val="107"/>
                            <w:u w:val="single" w:color="243F8E"/>
                          </w:rPr>
                          <w:t xml:space="preserve"> </w:t>
                        </w:r>
                        <w:r>
                          <w:rPr>
                            <w:color w:val="25408F"/>
                            <w:u w:val="single" w:color="243F8E"/>
                          </w:rPr>
                          <w:tab/>
                        </w:r>
                      </w:p>
                      <w:p w14:paraId="033AA44B" w14:textId="77777777" w:rsidR="00E67E58" w:rsidRDefault="00000000">
                        <w:pPr>
                          <w:pStyle w:val="Textkrper"/>
                          <w:tabs>
                            <w:tab w:val="left" w:pos="5759"/>
                          </w:tabs>
                          <w:kinsoku w:val="0"/>
                          <w:overflowPunct w:val="0"/>
                          <w:spacing w:before="170"/>
                          <w:rPr>
                            <w:color w:val="25408F"/>
                            <w:w w:val="107"/>
                          </w:rPr>
                        </w:pPr>
                        <w:r>
                          <w:rPr>
                            <w:color w:val="25408F"/>
                            <w:w w:val="107"/>
                            <w:u w:val="single" w:color="243F8E"/>
                          </w:rPr>
                          <w:t xml:space="preserve"> </w:t>
                        </w:r>
                        <w:r>
                          <w:rPr>
                            <w:color w:val="25408F"/>
                            <w:u w:val="single" w:color="243F8E"/>
                          </w:rPr>
                          <w:tab/>
                        </w:r>
                      </w:p>
                      <w:p w14:paraId="7BBD9487" w14:textId="77777777" w:rsidR="00E67E58" w:rsidRDefault="00000000">
                        <w:pPr>
                          <w:pStyle w:val="Textkrper"/>
                          <w:tabs>
                            <w:tab w:val="left" w:pos="5759"/>
                          </w:tabs>
                          <w:kinsoku w:val="0"/>
                          <w:overflowPunct w:val="0"/>
                          <w:spacing w:before="170"/>
                          <w:rPr>
                            <w:color w:val="25408F"/>
                            <w:w w:val="107"/>
                          </w:rPr>
                        </w:pPr>
                        <w:r>
                          <w:rPr>
                            <w:color w:val="25408F"/>
                            <w:w w:val="107"/>
                            <w:u w:val="single" w:color="243F8E"/>
                          </w:rPr>
                          <w:t xml:space="preserve"> </w:t>
                        </w:r>
                        <w:r>
                          <w:rPr>
                            <w:color w:val="25408F"/>
                            <w:u w:val="single" w:color="243F8E"/>
                          </w:rPr>
                          <w:tab/>
                        </w:r>
                      </w:p>
                      <w:p w14:paraId="32F80398" w14:textId="77777777" w:rsidR="00E67E58" w:rsidRDefault="00000000">
                        <w:pPr>
                          <w:pStyle w:val="Textkrper"/>
                          <w:tabs>
                            <w:tab w:val="left" w:pos="5759"/>
                          </w:tabs>
                          <w:kinsoku w:val="0"/>
                          <w:overflowPunct w:val="0"/>
                          <w:spacing w:before="170"/>
                          <w:rPr>
                            <w:color w:val="25408F"/>
                            <w:w w:val="107"/>
                          </w:rPr>
                        </w:pPr>
                        <w:r>
                          <w:rPr>
                            <w:color w:val="25408F"/>
                            <w:w w:val="107"/>
                            <w:u w:val="single" w:color="243F8E"/>
                          </w:rPr>
                          <w:t xml:space="preserve"> </w:t>
                        </w:r>
                        <w:r>
                          <w:rPr>
                            <w:color w:val="25408F"/>
                            <w:u w:val="single" w:color="243F8E"/>
                          </w:rPr>
                          <w:tab/>
                        </w:r>
                      </w:p>
                    </w:txbxContent>
                  </v:textbox>
                </v:shape>
                <w10:wrap type="topAndBottom" anchorx="page"/>
              </v:group>
            </w:pict>
          </mc:Fallback>
        </mc:AlternateContent>
      </w:r>
      <w:r w:rsidR="00925CC6">
        <w:rPr>
          <w:noProof/>
        </w:rPr>
        <w:drawing>
          <wp:anchor distT="0" distB="0" distL="114300" distR="114300" simplePos="0" relativeHeight="251725312" behindDoc="0" locked="0" layoutInCell="1" allowOverlap="1" wp14:anchorId="7444E1D9" wp14:editId="4359AE3A">
            <wp:simplePos x="0" y="0"/>
            <wp:positionH relativeFrom="column">
              <wp:posOffset>-571500</wp:posOffset>
            </wp:positionH>
            <wp:positionV relativeFrom="paragraph">
              <wp:posOffset>3635991</wp:posOffset>
            </wp:positionV>
            <wp:extent cx="5600700" cy="4318000"/>
            <wp:effectExtent l="0" t="0" r="0" b="0"/>
            <wp:wrapNone/>
            <wp:docPr id="1532773258" name="Picture 8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2773258" name="Picture 884"/>
                    <pic:cNvPicPr>
                      <a:picLocks/>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5600700" cy="431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1EBC2379" w14:textId="597CCB96" w:rsidR="00E67E58" w:rsidRDefault="006323E6">
      <w:pPr>
        <w:pStyle w:val="Textkrper"/>
        <w:kinsoku w:val="0"/>
        <w:overflowPunct w:val="0"/>
        <w:spacing w:before="28"/>
        <w:sectPr w:rsidR="00E67E58">
          <w:headerReference w:type="default" r:id="rId169"/>
          <w:pgSz w:w="11910" w:h="16840"/>
          <w:pgMar w:top="2760" w:right="60" w:bottom="0" w:left="900" w:header="0" w:footer="0" w:gutter="0"/>
          <w:cols w:space="720"/>
          <w:noEndnote/>
        </w:sectPr>
      </w:pPr>
      <w:r>
        <w:rPr>
          <w:noProof/>
        </w:rPr>
        <mc:AlternateContent>
          <mc:Choice Requires="wps">
            <w:drawing>
              <wp:anchor distT="0" distB="0" distL="114300" distR="114300" simplePos="0" relativeHeight="251739648" behindDoc="0" locked="0" layoutInCell="1" allowOverlap="1" wp14:anchorId="239B228B" wp14:editId="677F94E2">
                <wp:simplePos x="0" y="0"/>
                <wp:positionH relativeFrom="column">
                  <wp:posOffset>1024890</wp:posOffset>
                </wp:positionH>
                <wp:positionV relativeFrom="paragraph">
                  <wp:posOffset>843280</wp:posOffset>
                </wp:positionV>
                <wp:extent cx="501015" cy="919480"/>
                <wp:effectExtent l="0" t="0" r="0" b="0"/>
                <wp:wrapNone/>
                <wp:docPr id="2090922060" name="Text Box 8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01015" cy="919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093F5E" w14:textId="77777777" w:rsidR="006323E6" w:rsidRDefault="006323E6" w:rsidP="006323E6">
                            <w:pPr>
                              <w:pStyle w:val="Textkrper"/>
                              <w:kinsoku w:val="0"/>
                              <w:overflowPunct w:val="0"/>
                              <w:spacing w:before="11" w:line="417" w:lineRule="auto"/>
                              <w:ind w:right="18"/>
                              <w:rPr>
                                <w:color w:val="25408F"/>
                                <w:spacing w:val="-2"/>
                                <w:w w:val="105"/>
                              </w:rPr>
                            </w:pPr>
                            <w:r>
                              <w:rPr>
                                <w:color w:val="25408F"/>
                                <w:spacing w:val="-2"/>
                                <w:w w:val="105"/>
                              </w:rPr>
                              <w:t>Name: Telefon: E-Mail:</w:t>
                            </w:r>
                          </w:p>
                          <w:p w14:paraId="25D0E20D" w14:textId="77777777" w:rsidR="006323E6" w:rsidRDefault="006323E6" w:rsidP="006323E6">
                            <w:pPr>
                              <w:pStyle w:val="Textkrper"/>
                              <w:kinsoku w:val="0"/>
                              <w:overflowPunct w:val="0"/>
                              <w:spacing w:line="229" w:lineRule="exact"/>
                              <w:rPr>
                                <w:color w:val="25408F"/>
                                <w:spacing w:val="-2"/>
                                <w:w w:val="110"/>
                              </w:rPr>
                            </w:pPr>
                            <w:r>
                              <w:rPr>
                                <w:color w:val="25408F"/>
                                <w:spacing w:val="-2"/>
                                <w:w w:val="110"/>
                              </w:rPr>
                              <w:t>Partei:</w:t>
                            </w:r>
                          </w:p>
                        </w:txbxContent>
                      </wps:txbx>
                      <wps:bodyPr rot="0" vert="horz" wrap="square" lIns="0" tIns="0" rIns="0" bIns="0" anchor="t" anchorCtr="0" upright="1">
                        <a:noAutofit/>
                      </wps:bodyPr>
                    </wps:wsp>
                  </a:graphicData>
                </a:graphic>
              </wp:anchor>
            </w:drawing>
          </mc:Choice>
          <mc:Fallback>
            <w:pict>
              <v:shape w14:anchorId="239B228B" id="Text Box 890" o:spid="_x0000_s1147" type="#_x0000_t202" style="position:absolute;margin-left:80.7pt;margin-top:66.4pt;width:39.45pt;height:72.4pt;z-index:251739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" filled="f" stroked="f">
                <v:path arrowok="t"/>
                <v:textbox inset="0,0,0,0">
                  <w:txbxContent>
                    <w:p w14:paraId="48093F5E" w14:textId="77777777" w:rsidR="006323E6" w:rsidRDefault="006323E6" w:rsidP="006323E6">
                      <w:pPr>
                        <w:pStyle w:val="Textkrper"/>
                        <w:kinsoku w:val="0"/>
                        <w:overflowPunct w:val="0"/>
                        <w:spacing w:before="11" w:line="417" w:lineRule="auto"/>
                        <w:ind w:right="18"/>
                        <w:rPr>
                          <w:color w:val="25408F"/>
                          <w:spacing w:val="-2"/>
                          <w:w w:val="105"/>
                        </w:rPr>
                      </w:pPr>
                      <w:r>
                        <w:rPr>
                          <w:color w:val="25408F"/>
                          <w:spacing w:val="-2"/>
                          <w:w w:val="105"/>
                        </w:rPr>
                        <w:t>Name: Telefon: E-Mail:</w:t>
                      </w:r>
                    </w:p>
                    <w:p w14:paraId="25D0E20D" w14:textId="77777777" w:rsidR="006323E6" w:rsidRDefault="006323E6" w:rsidP="006323E6">
                      <w:pPr>
                        <w:pStyle w:val="Textkrper"/>
                        <w:kinsoku w:val="0"/>
                        <w:overflowPunct w:val="0"/>
                        <w:spacing w:line="229" w:lineRule="exact"/>
                        <w:rPr>
                          <w:color w:val="25408F"/>
                          <w:spacing w:val="-2"/>
                          <w:w w:val="110"/>
                        </w:rPr>
                      </w:pPr>
                      <w:r>
                        <w:rPr>
                          <w:color w:val="25408F"/>
                          <w:spacing w:val="-2"/>
                          <w:w w:val="110"/>
                        </w:rPr>
                        <w:t>Partei:</w:t>
                      </w:r>
                    </w:p>
                  </w:txbxContent>
                </v:textbox>
              </v:shape>
            </w:pict>
          </mc:Fallback>
        </mc:AlternateContent>
      </w:r>
    </w:p>
    <w:p w14:paraId="32A9A2C3" w14:textId="77777777" w:rsidR="00E67E58" w:rsidRDefault="00E67E58">
      <w:pPr>
        <w:pStyle w:val="Textkrper"/>
        <w:kinsoku w:val="0"/>
        <w:overflowPunct w:val="0"/>
        <w:spacing w:before="10" w:after="1"/>
        <w:rPr>
          <w:sz w:val="13"/>
          <w:szCs w:val="13"/>
        </w:rPr>
      </w:pPr>
    </w:p>
    <w:p w14:paraId="30D5E975" w14:textId="608AF3E2" w:rsidR="00E67E58" w:rsidRDefault="00E67E58">
      <w:pPr>
        <w:pStyle w:val="Textkrper"/>
        <w:kinsoku w:val="0"/>
        <w:overflowPunct w:val="0"/>
        <w:ind w:left="198"/>
      </w:pPr>
    </w:p>
    <w:p w14:paraId="1ED81B6B" w14:textId="77777777" w:rsidR="00BB44F2" w:rsidRDefault="00BB44F2">
      <w:pPr>
        <w:pStyle w:val="Textkrper"/>
        <w:kinsoku w:val="0"/>
        <w:overflowPunct w:val="0"/>
        <w:ind w:left="198"/>
      </w:pPr>
    </w:p>
    <w:p w14:paraId="1AAA42D3" w14:textId="77777777" w:rsidR="00BB44F2" w:rsidRDefault="00BB44F2">
      <w:pPr>
        <w:pStyle w:val="Textkrper"/>
        <w:kinsoku w:val="0"/>
        <w:overflowPunct w:val="0"/>
        <w:ind w:left="198"/>
      </w:pPr>
    </w:p>
    <w:p w14:paraId="196A0672" w14:textId="77777777" w:rsidR="00E67E58" w:rsidRDefault="00F61850">
      <w:pPr>
        <w:pStyle w:val="Textkrper"/>
        <w:kinsoku w:val="0"/>
        <w:overflowPunct w:val="0"/>
        <w:spacing w:before="205" w:line="292" w:lineRule="auto"/>
        <w:ind w:left="233" w:right="2147"/>
        <w:rPr>
          <w:color w:val="25408F"/>
          <w:w w:val="110"/>
        </w:rPr>
      </w:pPr>
      <w:r>
        <w:rPr>
          <w:noProof/>
        </w:rPr>
        <mc:AlternateContent>
          <mc:Choice Requires="wpg">
            <w:drawing>
              <wp:anchor distT="0" distB="0" distL="114300" distR="114300" simplePos="0" relativeHeight="251728384" behindDoc="0" locked="0" layoutInCell="0" allowOverlap="1" wp14:anchorId="34B5D2C5" wp14:editId="0F444677">
                <wp:simplePos x="0" y="0"/>
                <wp:positionH relativeFrom="page">
                  <wp:posOffset>6220460</wp:posOffset>
                </wp:positionH>
                <wp:positionV relativeFrom="paragraph">
                  <wp:posOffset>146050</wp:posOffset>
                </wp:positionV>
                <wp:extent cx="919480" cy="976630"/>
                <wp:effectExtent l="0" t="0" r="0" b="0"/>
                <wp:wrapNone/>
                <wp:docPr id="769313810" name="Group 9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9480" cy="976630"/>
                          <a:chOff x="9796" y="230"/>
                          <a:chExt cx="1448" cy="1538"/>
                        </a:xfrm>
                      </wpg:grpSpPr>
                      <wpg:grpSp>
                        <wpg:cNvPr id="239531899" name="Group 902"/>
                        <wpg:cNvGrpSpPr>
                          <a:grpSpLocks/>
                        </wpg:cNvGrpSpPr>
                        <wpg:grpSpPr bwMode="auto">
                          <a:xfrm>
                            <a:off x="10370" y="230"/>
                            <a:ext cx="142" cy="875"/>
                            <a:chOff x="10370" y="230"/>
                            <a:chExt cx="142" cy="875"/>
                          </a:xfrm>
                        </wpg:grpSpPr>
                        <wps:wsp>
                          <wps:cNvPr id="1276925537" name="Freeform 903"/>
                          <wps:cNvSpPr>
                            <a:spLocks/>
                          </wps:cNvSpPr>
                          <wps:spPr bwMode="auto">
                            <a:xfrm>
                              <a:off x="10370" y="230"/>
                              <a:ext cx="142" cy="875"/>
                            </a:xfrm>
                            <a:custGeom>
                              <a:avLst/>
                              <a:gdLst>
                                <a:gd name="T0" fmla="*/ 23 w 142"/>
                                <a:gd name="T1" fmla="*/ 188 h 875"/>
                                <a:gd name="T2" fmla="*/ 0 w 142"/>
                                <a:gd name="T3" fmla="*/ 188 h 875"/>
                                <a:gd name="T4" fmla="*/ 0 w 142"/>
                                <a:gd name="T5" fmla="*/ 212 h 875"/>
                                <a:gd name="T6" fmla="*/ 23 w 142"/>
                                <a:gd name="T7" fmla="*/ 212 h 875"/>
                                <a:gd name="T8" fmla="*/ 23 w 142"/>
                                <a:gd name="T9" fmla="*/ 188 h 875"/>
                              </a:gdLst>
                              <a:ahLst/>
                              <a:cxnLst>
                                <a:cxn ang="0">
                                  <a:pos x="T0" y="T1"/>
                                </a:cxn>
                                <a:cxn ang="0">
                                  <a:pos x="T2" y="T3"/>
                                </a:cxn>
                                <a:cxn ang="0">
                                  <a:pos x="T4" y="T5"/>
                                </a:cxn>
                                <a:cxn ang="0">
                                  <a:pos x="T6" y="T7"/>
                                </a:cxn>
                                <a:cxn ang="0">
                                  <a:pos x="T8" y="T9"/>
                                </a:cxn>
                              </a:cxnLst>
                              <a:rect l="0" t="0" r="r" b="b"/>
                              <a:pathLst>
                                <a:path w="142" h="875">
                                  <a:moveTo>
                                    <a:pt x="23" y="188"/>
                                  </a:moveTo>
                                  <a:lnTo>
                                    <a:pt x="0" y="188"/>
                                  </a:lnTo>
                                  <a:lnTo>
                                    <a:pt x="0" y="212"/>
                                  </a:lnTo>
                                  <a:lnTo>
                                    <a:pt x="23" y="212"/>
                                  </a:lnTo>
                                  <a:lnTo>
                                    <a:pt x="23" y="18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6887554" name="Freeform 904"/>
                          <wps:cNvSpPr>
                            <a:spLocks/>
                          </wps:cNvSpPr>
                          <wps:spPr bwMode="auto">
                            <a:xfrm>
                              <a:off x="10370" y="230"/>
                              <a:ext cx="142" cy="875"/>
                            </a:xfrm>
                            <a:custGeom>
                              <a:avLst/>
                              <a:gdLst>
                                <a:gd name="T0" fmla="*/ 47 w 142"/>
                                <a:gd name="T1" fmla="*/ 614 h 875"/>
                                <a:gd name="T2" fmla="*/ 23 w 142"/>
                                <a:gd name="T3" fmla="*/ 614 h 875"/>
                                <a:gd name="T4" fmla="*/ 23 w 142"/>
                                <a:gd name="T5" fmla="*/ 637 h 875"/>
                                <a:gd name="T6" fmla="*/ 0 w 142"/>
                                <a:gd name="T7" fmla="*/ 637 h 875"/>
                                <a:gd name="T8" fmla="*/ 0 w 142"/>
                                <a:gd name="T9" fmla="*/ 661 h 875"/>
                                <a:gd name="T10" fmla="*/ 23 w 142"/>
                                <a:gd name="T11" fmla="*/ 661 h 875"/>
                                <a:gd name="T12" fmla="*/ 23 w 142"/>
                                <a:gd name="T13" fmla="*/ 637 h 875"/>
                                <a:gd name="T14" fmla="*/ 47 w 142"/>
                                <a:gd name="T15" fmla="*/ 637 h 875"/>
                                <a:gd name="T16" fmla="*/ 47 w 142"/>
                                <a:gd name="T17" fmla="*/ 614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42" h="875">
                                  <a:moveTo>
                                    <a:pt x="47" y="614"/>
                                  </a:moveTo>
                                  <a:lnTo>
                                    <a:pt x="23" y="614"/>
                                  </a:lnTo>
                                  <a:lnTo>
                                    <a:pt x="23" y="637"/>
                                  </a:lnTo>
                                  <a:lnTo>
                                    <a:pt x="0" y="637"/>
                                  </a:lnTo>
                                  <a:lnTo>
                                    <a:pt x="0" y="661"/>
                                  </a:lnTo>
                                  <a:lnTo>
                                    <a:pt x="23" y="661"/>
                                  </a:lnTo>
                                  <a:lnTo>
                                    <a:pt x="23" y="637"/>
                                  </a:lnTo>
                                  <a:lnTo>
                                    <a:pt x="47" y="637"/>
                                  </a:lnTo>
                                  <a:lnTo>
                                    <a:pt x="47" y="614"/>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295138" name="Freeform 905"/>
                          <wps:cNvSpPr>
                            <a:spLocks/>
                          </wps:cNvSpPr>
                          <wps:spPr bwMode="auto">
                            <a:xfrm>
                              <a:off x="10370" y="230"/>
                              <a:ext cx="142" cy="875"/>
                            </a:xfrm>
                            <a:custGeom>
                              <a:avLst/>
                              <a:gdLst>
                                <a:gd name="T0" fmla="*/ 47 w 142"/>
                                <a:gd name="T1" fmla="*/ 283 h 875"/>
                                <a:gd name="T2" fmla="*/ 23 w 142"/>
                                <a:gd name="T3" fmla="*/ 283 h 875"/>
                                <a:gd name="T4" fmla="*/ 23 w 142"/>
                                <a:gd name="T5" fmla="*/ 283 h 875"/>
                                <a:gd name="T6" fmla="*/ 0 w 142"/>
                                <a:gd name="T7" fmla="*/ 283 h 875"/>
                                <a:gd name="T8" fmla="*/ 0 w 142"/>
                                <a:gd name="T9" fmla="*/ 330 h 875"/>
                                <a:gd name="T10" fmla="*/ 23 w 142"/>
                                <a:gd name="T11" fmla="*/ 330 h 875"/>
                                <a:gd name="T12" fmla="*/ 23 w 142"/>
                                <a:gd name="T13" fmla="*/ 330 h 875"/>
                                <a:gd name="T14" fmla="*/ 47 w 142"/>
                                <a:gd name="T15" fmla="*/ 330 h 875"/>
                                <a:gd name="T16" fmla="*/ 47 w 142"/>
                                <a:gd name="T17" fmla="*/ 283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42" h="875">
                                  <a:moveTo>
                                    <a:pt x="47" y="283"/>
                                  </a:moveTo>
                                  <a:lnTo>
                                    <a:pt x="23" y="283"/>
                                  </a:lnTo>
                                  <a:lnTo>
                                    <a:pt x="23" y="283"/>
                                  </a:lnTo>
                                  <a:lnTo>
                                    <a:pt x="0" y="283"/>
                                  </a:lnTo>
                                  <a:lnTo>
                                    <a:pt x="0" y="330"/>
                                  </a:lnTo>
                                  <a:lnTo>
                                    <a:pt x="23" y="330"/>
                                  </a:lnTo>
                                  <a:lnTo>
                                    <a:pt x="23" y="330"/>
                                  </a:lnTo>
                                  <a:lnTo>
                                    <a:pt x="47" y="330"/>
                                  </a:lnTo>
                                  <a:lnTo>
                                    <a:pt x="47" y="283"/>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450055" name="Freeform 906"/>
                          <wps:cNvSpPr>
                            <a:spLocks/>
                          </wps:cNvSpPr>
                          <wps:spPr bwMode="auto">
                            <a:xfrm>
                              <a:off x="10370" y="230"/>
                              <a:ext cx="142" cy="875"/>
                            </a:xfrm>
                            <a:custGeom>
                              <a:avLst/>
                              <a:gdLst>
                                <a:gd name="T0" fmla="*/ 47 w 142"/>
                                <a:gd name="T1" fmla="*/ 236 h 875"/>
                                <a:gd name="T2" fmla="*/ 23 w 142"/>
                                <a:gd name="T3" fmla="*/ 236 h 875"/>
                                <a:gd name="T4" fmla="*/ 23 w 142"/>
                                <a:gd name="T5" fmla="*/ 259 h 875"/>
                                <a:gd name="T6" fmla="*/ 47 w 142"/>
                                <a:gd name="T7" fmla="*/ 259 h 875"/>
                                <a:gd name="T8" fmla="*/ 47 w 142"/>
                                <a:gd name="T9" fmla="*/ 236 h 875"/>
                              </a:gdLst>
                              <a:ahLst/>
                              <a:cxnLst>
                                <a:cxn ang="0">
                                  <a:pos x="T0" y="T1"/>
                                </a:cxn>
                                <a:cxn ang="0">
                                  <a:pos x="T2" y="T3"/>
                                </a:cxn>
                                <a:cxn ang="0">
                                  <a:pos x="T4" y="T5"/>
                                </a:cxn>
                                <a:cxn ang="0">
                                  <a:pos x="T6" y="T7"/>
                                </a:cxn>
                                <a:cxn ang="0">
                                  <a:pos x="T8" y="T9"/>
                                </a:cxn>
                              </a:cxnLst>
                              <a:rect l="0" t="0" r="r" b="b"/>
                              <a:pathLst>
                                <a:path w="142" h="875">
                                  <a:moveTo>
                                    <a:pt x="47" y="236"/>
                                  </a:moveTo>
                                  <a:lnTo>
                                    <a:pt x="23" y="236"/>
                                  </a:lnTo>
                                  <a:lnTo>
                                    <a:pt x="23" y="259"/>
                                  </a:lnTo>
                                  <a:lnTo>
                                    <a:pt x="47" y="259"/>
                                  </a:lnTo>
                                  <a:lnTo>
                                    <a:pt x="47" y="236"/>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677076" name="Freeform 907"/>
                          <wps:cNvSpPr>
                            <a:spLocks/>
                          </wps:cNvSpPr>
                          <wps:spPr bwMode="auto">
                            <a:xfrm>
                              <a:off x="10370" y="230"/>
                              <a:ext cx="142" cy="875"/>
                            </a:xfrm>
                            <a:custGeom>
                              <a:avLst/>
                              <a:gdLst>
                                <a:gd name="T0" fmla="*/ 70 w 142"/>
                                <a:gd name="T1" fmla="*/ 661 h 875"/>
                                <a:gd name="T2" fmla="*/ 47 w 142"/>
                                <a:gd name="T3" fmla="*/ 661 h 875"/>
                                <a:gd name="T4" fmla="*/ 47 w 142"/>
                                <a:gd name="T5" fmla="*/ 685 h 875"/>
                                <a:gd name="T6" fmla="*/ 70 w 142"/>
                                <a:gd name="T7" fmla="*/ 685 h 875"/>
                                <a:gd name="T8" fmla="*/ 70 w 142"/>
                                <a:gd name="T9" fmla="*/ 661 h 875"/>
                              </a:gdLst>
                              <a:ahLst/>
                              <a:cxnLst>
                                <a:cxn ang="0">
                                  <a:pos x="T0" y="T1"/>
                                </a:cxn>
                                <a:cxn ang="0">
                                  <a:pos x="T2" y="T3"/>
                                </a:cxn>
                                <a:cxn ang="0">
                                  <a:pos x="T4" y="T5"/>
                                </a:cxn>
                                <a:cxn ang="0">
                                  <a:pos x="T6" y="T7"/>
                                </a:cxn>
                                <a:cxn ang="0">
                                  <a:pos x="T8" y="T9"/>
                                </a:cxn>
                              </a:cxnLst>
                              <a:rect l="0" t="0" r="r" b="b"/>
                              <a:pathLst>
                                <a:path w="142" h="875">
                                  <a:moveTo>
                                    <a:pt x="70" y="661"/>
                                  </a:moveTo>
                                  <a:lnTo>
                                    <a:pt x="47" y="661"/>
                                  </a:lnTo>
                                  <a:lnTo>
                                    <a:pt x="47" y="685"/>
                                  </a:lnTo>
                                  <a:lnTo>
                                    <a:pt x="70" y="685"/>
                                  </a:lnTo>
                                  <a:lnTo>
                                    <a:pt x="70" y="661"/>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7454281" name="Freeform 908"/>
                          <wps:cNvSpPr>
                            <a:spLocks/>
                          </wps:cNvSpPr>
                          <wps:spPr bwMode="auto">
                            <a:xfrm>
                              <a:off x="10370" y="230"/>
                              <a:ext cx="142" cy="875"/>
                            </a:xfrm>
                            <a:custGeom>
                              <a:avLst/>
                              <a:gdLst>
                                <a:gd name="T0" fmla="*/ 70 w 142"/>
                                <a:gd name="T1" fmla="*/ 590 h 875"/>
                                <a:gd name="T2" fmla="*/ 47 w 142"/>
                                <a:gd name="T3" fmla="*/ 590 h 875"/>
                                <a:gd name="T4" fmla="*/ 47 w 142"/>
                                <a:gd name="T5" fmla="*/ 614 h 875"/>
                                <a:gd name="T6" fmla="*/ 70 w 142"/>
                                <a:gd name="T7" fmla="*/ 614 h 875"/>
                                <a:gd name="T8" fmla="*/ 70 w 142"/>
                                <a:gd name="T9" fmla="*/ 590 h 875"/>
                              </a:gdLst>
                              <a:ahLst/>
                              <a:cxnLst>
                                <a:cxn ang="0">
                                  <a:pos x="T0" y="T1"/>
                                </a:cxn>
                                <a:cxn ang="0">
                                  <a:pos x="T2" y="T3"/>
                                </a:cxn>
                                <a:cxn ang="0">
                                  <a:pos x="T4" y="T5"/>
                                </a:cxn>
                                <a:cxn ang="0">
                                  <a:pos x="T6" y="T7"/>
                                </a:cxn>
                                <a:cxn ang="0">
                                  <a:pos x="T8" y="T9"/>
                                </a:cxn>
                              </a:cxnLst>
                              <a:rect l="0" t="0" r="r" b="b"/>
                              <a:pathLst>
                                <a:path w="142" h="875">
                                  <a:moveTo>
                                    <a:pt x="70" y="590"/>
                                  </a:moveTo>
                                  <a:lnTo>
                                    <a:pt x="47" y="590"/>
                                  </a:lnTo>
                                  <a:lnTo>
                                    <a:pt x="47" y="614"/>
                                  </a:lnTo>
                                  <a:lnTo>
                                    <a:pt x="70" y="614"/>
                                  </a:lnTo>
                                  <a:lnTo>
                                    <a:pt x="70" y="59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1829832" name="Freeform 909"/>
                          <wps:cNvSpPr>
                            <a:spLocks/>
                          </wps:cNvSpPr>
                          <wps:spPr bwMode="auto">
                            <a:xfrm>
                              <a:off x="10370" y="230"/>
                              <a:ext cx="142" cy="875"/>
                            </a:xfrm>
                            <a:custGeom>
                              <a:avLst/>
                              <a:gdLst>
                                <a:gd name="T0" fmla="*/ 70 w 142"/>
                                <a:gd name="T1" fmla="*/ 259 h 875"/>
                                <a:gd name="T2" fmla="*/ 47 w 142"/>
                                <a:gd name="T3" fmla="*/ 259 h 875"/>
                                <a:gd name="T4" fmla="*/ 47 w 142"/>
                                <a:gd name="T5" fmla="*/ 283 h 875"/>
                                <a:gd name="T6" fmla="*/ 70 w 142"/>
                                <a:gd name="T7" fmla="*/ 283 h 875"/>
                                <a:gd name="T8" fmla="*/ 70 w 142"/>
                                <a:gd name="T9" fmla="*/ 259 h 875"/>
                              </a:gdLst>
                              <a:ahLst/>
                              <a:cxnLst>
                                <a:cxn ang="0">
                                  <a:pos x="T0" y="T1"/>
                                </a:cxn>
                                <a:cxn ang="0">
                                  <a:pos x="T2" y="T3"/>
                                </a:cxn>
                                <a:cxn ang="0">
                                  <a:pos x="T4" y="T5"/>
                                </a:cxn>
                                <a:cxn ang="0">
                                  <a:pos x="T6" y="T7"/>
                                </a:cxn>
                                <a:cxn ang="0">
                                  <a:pos x="T8" y="T9"/>
                                </a:cxn>
                              </a:cxnLst>
                              <a:rect l="0" t="0" r="r" b="b"/>
                              <a:pathLst>
                                <a:path w="142" h="875">
                                  <a:moveTo>
                                    <a:pt x="70" y="259"/>
                                  </a:moveTo>
                                  <a:lnTo>
                                    <a:pt x="47" y="259"/>
                                  </a:lnTo>
                                  <a:lnTo>
                                    <a:pt x="47" y="283"/>
                                  </a:lnTo>
                                  <a:lnTo>
                                    <a:pt x="70" y="283"/>
                                  </a:lnTo>
                                  <a:lnTo>
                                    <a:pt x="70" y="25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151735" name="Freeform 910"/>
                          <wps:cNvSpPr>
                            <a:spLocks/>
                          </wps:cNvSpPr>
                          <wps:spPr bwMode="auto">
                            <a:xfrm>
                              <a:off x="10370" y="230"/>
                              <a:ext cx="142" cy="875"/>
                            </a:xfrm>
                            <a:custGeom>
                              <a:avLst/>
                              <a:gdLst>
                                <a:gd name="T0" fmla="*/ 118 w 142"/>
                                <a:gd name="T1" fmla="*/ 755 h 875"/>
                                <a:gd name="T2" fmla="*/ 94 w 142"/>
                                <a:gd name="T3" fmla="*/ 755 h 875"/>
                                <a:gd name="T4" fmla="*/ 94 w 142"/>
                                <a:gd name="T5" fmla="*/ 755 h 875"/>
                                <a:gd name="T6" fmla="*/ 70 w 142"/>
                                <a:gd name="T7" fmla="*/ 755 h 875"/>
                                <a:gd name="T8" fmla="*/ 47 w 142"/>
                                <a:gd name="T9" fmla="*/ 755 h 875"/>
                                <a:gd name="T10" fmla="*/ 47 w 142"/>
                                <a:gd name="T11" fmla="*/ 826 h 875"/>
                                <a:gd name="T12" fmla="*/ 70 w 142"/>
                                <a:gd name="T13" fmla="*/ 826 h 875"/>
                                <a:gd name="T14" fmla="*/ 94 w 142"/>
                                <a:gd name="T15" fmla="*/ 826 h 875"/>
                                <a:gd name="T16" fmla="*/ 94 w 142"/>
                                <a:gd name="T17" fmla="*/ 826 h 875"/>
                                <a:gd name="T18" fmla="*/ 118 w 142"/>
                                <a:gd name="T19" fmla="*/ 826 h 875"/>
                                <a:gd name="T20" fmla="*/ 118 w 142"/>
                                <a:gd name="T21" fmla="*/ 755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42" h="875">
                                  <a:moveTo>
                                    <a:pt x="118" y="755"/>
                                  </a:moveTo>
                                  <a:lnTo>
                                    <a:pt x="94" y="755"/>
                                  </a:lnTo>
                                  <a:lnTo>
                                    <a:pt x="94" y="755"/>
                                  </a:lnTo>
                                  <a:lnTo>
                                    <a:pt x="70" y="755"/>
                                  </a:lnTo>
                                  <a:lnTo>
                                    <a:pt x="47" y="755"/>
                                  </a:lnTo>
                                  <a:lnTo>
                                    <a:pt x="47" y="826"/>
                                  </a:lnTo>
                                  <a:lnTo>
                                    <a:pt x="70" y="826"/>
                                  </a:lnTo>
                                  <a:lnTo>
                                    <a:pt x="94" y="826"/>
                                  </a:lnTo>
                                  <a:lnTo>
                                    <a:pt x="94" y="826"/>
                                  </a:lnTo>
                                  <a:lnTo>
                                    <a:pt x="118" y="826"/>
                                  </a:lnTo>
                                  <a:lnTo>
                                    <a:pt x="118" y="75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9208118" name="Freeform 911"/>
                          <wps:cNvSpPr>
                            <a:spLocks/>
                          </wps:cNvSpPr>
                          <wps:spPr bwMode="auto">
                            <a:xfrm>
                              <a:off x="10370" y="230"/>
                              <a:ext cx="142" cy="875"/>
                            </a:xfrm>
                            <a:custGeom>
                              <a:avLst/>
                              <a:gdLst>
                                <a:gd name="T0" fmla="*/ 118 w 142"/>
                                <a:gd name="T1" fmla="*/ 590 h 875"/>
                                <a:gd name="T2" fmla="*/ 94 w 142"/>
                                <a:gd name="T3" fmla="*/ 590 h 875"/>
                                <a:gd name="T4" fmla="*/ 94 w 142"/>
                                <a:gd name="T5" fmla="*/ 614 h 875"/>
                                <a:gd name="T6" fmla="*/ 118 w 142"/>
                                <a:gd name="T7" fmla="*/ 614 h 875"/>
                                <a:gd name="T8" fmla="*/ 118 w 142"/>
                                <a:gd name="T9" fmla="*/ 590 h 875"/>
                              </a:gdLst>
                              <a:ahLst/>
                              <a:cxnLst>
                                <a:cxn ang="0">
                                  <a:pos x="T0" y="T1"/>
                                </a:cxn>
                                <a:cxn ang="0">
                                  <a:pos x="T2" y="T3"/>
                                </a:cxn>
                                <a:cxn ang="0">
                                  <a:pos x="T4" y="T5"/>
                                </a:cxn>
                                <a:cxn ang="0">
                                  <a:pos x="T6" y="T7"/>
                                </a:cxn>
                                <a:cxn ang="0">
                                  <a:pos x="T8" y="T9"/>
                                </a:cxn>
                              </a:cxnLst>
                              <a:rect l="0" t="0" r="r" b="b"/>
                              <a:pathLst>
                                <a:path w="142" h="875">
                                  <a:moveTo>
                                    <a:pt x="118" y="590"/>
                                  </a:moveTo>
                                  <a:lnTo>
                                    <a:pt x="94" y="590"/>
                                  </a:lnTo>
                                  <a:lnTo>
                                    <a:pt x="94" y="614"/>
                                  </a:lnTo>
                                  <a:lnTo>
                                    <a:pt x="118" y="614"/>
                                  </a:lnTo>
                                  <a:lnTo>
                                    <a:pt x="118" y="59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0327531" name="Freeform 912"/>
                          <wps:cNvSpPr>
                            <a:spLocks/>
                          </wps:cNvSpPr>
                          <wps:spPr bwMode="auto">
                            <a:xfrm>
                              <a:off x="10370" y="230"/>
                              <a:ext cx="142" cy="875"/>
                            </a:xfrm>
                            <a:custGeom>
                              <a:avLst/>
                              <a:gdLst>
                                <a:gd name="T0" fmla="*/ 118 w 142"/>
                                <a:gd name="T1" fmla="*/ 401 h 875"/>
                                <a:gd name="T2" fmla="*/ 94 w 142"/>
                                <a:gd name="T3" fmla="*/ 401 h 875"/>
                                <a:gd name="T4" fmla="*/ 94 w 142"/>
                                <a:gd name="T5" fmla="*/ 425 h 875"/>
                                <a:gd name="T6" fmla="*/ 118 w 142"/>
                                <a:gd name="T7" fmla="*/ 425 h 875"/>
                                <a:gd name="T8" fmla="*/ 118 w 142"/>
                                <a:gd name="T9" fmla="*/ 401 h 875"/>
                              </a:gdLst>
                              <a:ahLst/>
                              <a:cxnLst>
                                <a:cxn ang="0">
                                  <a:pos x="T0" y="T1"/>
                                </a:cxn>
                                <a:cxn ang="0">
                                  <a:pos x="T2" y="T3"/>
                                </a:cxn>
                                <a:cxn ang="0">
                                  <a:pos x="T4" y="T5"/>
                                </a:cxn>
                                <a:cxn ang="0">
                                  <a:pos x="T6" y="T7"/>
                                </a:cxn>
                                <a:cxn ang="0">
                                  <a:pos x="T8" y="T9"/>
                                </a:cxn>
                              </a:cxnLst>
                              <a:rect l="0" t="0" r="r" b="b"/>
                              <a:pathLst>
                                <a:path w="142" h="875">
                                  <a:moveTo>
                                    <a:pt x="118" y="401"/>
                                  </a:moveTo>
                                  <a:lnTo>
                                    <a:pt x="94" y="401"/>
                                  </a:lnTo>
                                  <a:lnTo>
                                    <a:pt x="94" y="425"/>
                                  </a:lnTo>
                                  <a:lnTo>
                                    <a:pt x="118" y="425"/>
                                  </a:lnTo>
                                  <a:lnTo>
                                    <a:pt x="118" y="401"/>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3706903" name="Freeform 913"/>
                          <wps:cNvSpPr>
                            <a:spLocks/>
                          </wps:cNvSpPr>
                          <wps:spPr bwMode="auto">
                            <a:xfrm>
                              <a:off x="10370" y="230"/>
                              <a:ext cx="142" cy="875"/>
                            </a:xfrm>
                            <a:custGeom>
                              <a:avLst/>
                              <a:gdLst>
                                <a:gd name="T0" fmla="*/ 118 w 142"/>
                                <a:gd name="T1" fmla="*/ 283 h 875"/>
                                <a:gd name="T2" fmla="*/ 94 w 142"/>
                                <a:gd name="T3" fmla="*/ 283 h 875"/>
                                <a:gd name="T4" fmla="*/ 94 w 142"/>
                                <a:gd name="T5" fmla="*/ 283 h 875"/>
                                <a:gd name="T6" fmla="*/ 70 w 142"/>
                                <a:gd name="T7" fmla="*/ 283 h 875"/>
                                <a:gd name="T8" fmla="*/ 70 w 142"/>
                                <a:gd name="T9" fmla="*/ 307 h 875"/>
                                <a:gd name="T10" fmla="*/ 94 w 142"/>
                                <a:gd name="T11" fmla="*/ 307 h 875"/>
                                <a:gd name="T12" fmla="*/ 94 w 142"/>
                                <a:gd name="T13" fmla="*/ 330 h 875"/>
                                <a:gd name="T14" fmla="*/ 70 w 142"/>
                                <a:gd name="T15" fmla="*/ 330 h 875"/>
                                <a:gd name="T16" fmla="*/ 70 w 142"/>
                                <a:gd name="T17" fmla="*/ 354 h 875"/>
                                <a:gd name="T18" fmla="*/ 94 w 142"/>
                                <a:gd name="T19" fmla="*/ 354 h 875"/>
                                <a:gd name="T20" fmla="*/ 94 w 142"/>
                                <a:gd name="T21" fmla="*/ 377 h 875"/>
                                <a:gd name="T22" fmla="*/ 118 w 142"/>
                                <a:gd name="T23" fmla="*/ 377 h 875"/>
                                <a:gd name="T24" fmla="*/ 118 w 142"/>
                                <a:gd name="T25" fmla="*/ 354 h 875"/>
                                <a:gd name="T26" fmla="*/ 94 w 142"/>
                                <a:gd name="T27" fmla="*/ 354 h 875"/>
                                <a:gd name="T28" fmla="*/ 94 w 142"/>
                                <a:gd name="T29" fmla="*/ 330 h 875"/>
                                <a:gd name="T30" fmla="*/ 118 w 142"/>
                                <a:gd name="T31" fmla="*/ 330 h 875"/>
                                <a:gd name="T32" fmla="*/ 118 w 142"/>
                                <a:gd name="T33" fmla="*/ 283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42" h="875">
                                  <a:moveTo>
                                    <a:pt x="118" y="283"/>
                                  </a:moveTo>
                                  <a:lnTo>
                                    <a:pt x="94" y="283"/>
                                  </a:lnTo>
                                  <a:lnTo>
                                    <a:pt x="94" y="283"/>
                                  </a:lnTo>
                                  <a:lnTo>
                                    <a:pt x="70" y="283"/>
                                  </a:lnTo>
                                  <a:lnTo>
                                    <a:pt x="70" y="307"/>
                                  </a:lnTo>
                                  <a:lnTo>
                                    <a:pt x="94" y="307"/>
                                  </a:lnTo>
                                  <a:lnTo>
                                    <a:pt x="94" y="330"/>
                                  </a:lnTo>
                                  <a:lnTo>
                                    <a:pt x="70" y="330"/>
                                  </a:lnTo>
                                  <a:lnTo>
                                    <a:pt x="70" y="354"/>
                                  </a:lnTo>
                                  <a:lnTo>
                                    <a:pt x="94" y="354"/>
                                  </a:lnTo>
                                  <a:lnTo>
                                    <a:pt x="94" y="377"/>
                                  </a:lnTo>
                                  <a:lnTo>
                                    <a:pt x="118" y="377"/>
                                  </a:lnTo>
                                  <a:lnTo>
                                    <a:pt x="118" y="354"/>
                                  </a:lnTo>
                                  <a:lnTo>
                                    <a:pt x="94" y="354"/>
                                  </a:lnTo>
                                  <a:lnTo>
                                    <a:pt x="94" y="330"/>
                                  </a:lnTo>
                                  <a:lnTo>
                                    <a:pt x="118" y="330"/>
                                  </a:lnTo>
                                  <a:lnTo>
                                    <a:pt x="118" y="283"/>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2110609" name="Freeform 914"/>
                          <wps:cNvSpPr>
                            <a:spLocks/>
                          </wps:cNvSpPr>
                          <wps:spPr bwMode="auto">
                            <a:xfrm>
                              <a:off x="10370" y="230"/>
                              <a:ext cx="142" cy="875"/>
                            </a:xfrm>
                            <a:custGeom>
                              <a:avLst/>
                              <a:gdLst>
                                <a:gd name="T0" fmla="*/ 118 w 142"/>
                                <a:gd name="T1" fmla="*/ 236 h 875"/>
                                <a:gd name="T2" fmla="*/ 94 w 142"/>
                                <a:gd name="T3" fmla="*/ 236 h 875"/>
                                <a:gd name="T4" fmla="*/ 94 w 142"/>
                                <a:gd name="T5" fmla="*/ 188 h 875"/>
                                <a:gd name="T6" fmla="*/ 70 w 142"/>
                                <a:gd name="T7" fmla="*/ 188 h 875"/>
                                <a:gd name="T8" fmla="*/ 47 w 142"/>
                                <a:gd name="T9" fmla="*/ 188 h 875"/>
                                <a:gd name="T10" fmla="*/ 47 w 142"/>
                                <a:gd name="T11" fmla="*/ 212 h 875"/>
                                <a:gd name="T12" fmla="*/ 70 w 142"/>
                                <a:gd name="T13" fmla="*/ 212 h 875"/>
                                <a:gd name="T14" fmla="*/ 70 w 142"/>
                                <a:gd name="T15" fmla="*/ 236 h 875"/>
                                <a:gd name="T16" fmla="*/ 94 w 142"/>
                                <a:gd name="T17" fmla="*/ 236 h 875"/>
                                <a:gd name="T18" fmla="*/ 94 w 142"/>
                                <a:gd name="T19" fmla="*/ 259 h 875"/>
                                <a:gd name="T20" fmla="*/ 118 w 142"/>
                                <a:gd name="T21" fmla="*/ 259 h 875"/>
                                <a:gd name="T22" fmla="*/ 118 w 142"/>
                                <a:gd name="T23" fmla="*/ 236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42" h="875">
                                  <a:moveTo>
                                    <a:pt x="118" y="236"/>
                                  </a:moveTo>
                                  <a:lnTo>
                                    <a:pt x="94" y="236"/>
                                  </a:lnTo>
                                  <a:lnTo>
                                    <a:pt x="94" y="188"/>
                                  </a:lnTo>
                                  <a:lnTo>
                                    <a:pt x="70" y="188"/>
                                  </a:lnTo>
                                  <a:lnTo>
                                    <a:pt x="47" y="188"/>
                                  </a:lnTo>
                                  <a:lnTo>
                                    <a:pt x="47" y="212"/>
                                  </a:lnTo>
                                  <a:lnTo>
                                    <a:pt x="70" y="212"/>
                                  </a:lnTo>
                                  <a:lnTo>
                                    <a:pt x="70" y="236"/>
                                  </a:lnTo>
                                  <a:lnTo>
                                    <a:pt x="94" y="236"/>
                                  </a:lnTo>
                                  <a:lnTo>
                                    <a:pt x="94" y="259"/>
                                  </a:lnTo>
                                  <a:lnTo>
                                    <a:pt x="118" y="259"/>
                                  </a:lnTo>
                                  <a:lnTo>
                                    <a:pt x="118" y="236"/>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6193288" name="Freeform 915"/>
                          <wps:cNvSpPr>
                            <a:spLocks/>
                          </wps:cNvSpPr>
                          <wps:spPr bwMode="auto">
                            <a:xfrm>
                              <a:off x="10370" y="230"/>
                              <a:ext cx="142" cy="875"/>
                            </a:xfrm>
                            <a:custGeom>
                              <a:avLst/>
                              <a:gdLst>
                                <a:gd name="T0" fmla="*/ 118 w 142"/>
                                <a:gd name="T1" fmla="*/ 47 h 875"/>
                                <a:gd name="T2" fmla="*/ 94 w 142"/>
                                <a:gd name="T3" fmla="*/ 47 h 875"/>
                                <a:gd name="T4" fmla="*/ 94 w 142"/>
                                <a:gd name="T5" fmla="*/ 47 h 875"/>
                                <a:gd name="T6" fmla="*/ 70 w 142"/>
                                <a:gd name="T7" fmla="*/ 47 h 875"/>
                                <a:gd name="T8" fmla="*/ 47 w 142"/>
                                <a:gd name="T9" fmla="*/ 47 h 875"/>
                                <a:gd name="T10" fmla="*/ 47 w 142"/>
                                <a:gd name="T11" fmla="*/ 118 h 875"/>
                                <a:gd name="T12" fmla="*/ 70 w 142"/>
                                <a:gd name="T13" fmla="*/ 118 h 875"/>
                                <a:gd name="T14" fmla="*/ 94 w 142"/>
                                <a:gd name="T15" fmla="*/ 118 h 875"/>
                                <a:gd name="T16" fmla="*/ 94 w 142"/>
                                <a:gd name="T17" fmla="*/ 118 h 875"/>
                                <a:gd name="T18" fmla="*/ 118 w 142"/>
                                <a:gd name="T19" fmla="*/ 118 h 875"/>
                                <a:gd name="T20" fmla="*/ 118 w 142"/>
                                <a:gd name="T21" fmla="*/ 47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42" h="875">
                                  <a:moveTo>
                                    <a:pt x="118" y="47"/>
                                  </a:moveTo>
                                  <a:lnTo>
                                    <a:pt x="94" y="47"/>
                                  </a:lnTo>
                                  <a:lnTo>
                                    <a:pt x="94" y="47"/>
                                  </a:lnTo>
                                  <a:lnTo>
                                    <a:pt x="70" y="47"/>
                                  </a:lnTo>
                                  <a:lnTo>
                                    <a:pt x="47" y="47"/>
                                  </a:lnTo>
                                  <a:lnTo>
                                    <a:pt x="47" y="118"/>
                                  </a:lnTo>
                                  <a:lnTo>
                                    <a:pt x="70" y="118"/>
                                  </a:lnTo>
                                  <a:lnTo>
                                    <a:pt x="94" y="118"/>
                                  </a:lnTo>
                                  <a:lnTo>
                                    <a:pt x="94" y="118"/>
                                  </a:lnTo>
                                  <a:lnTo>
                                    <a:pt x="118" y="118"/>
                                  </a:lnTo>
                                  <a:lnTo>
                                    <a:pt x="118" y="4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1540357" name="Freeform 916"/>
                          <wps:cNvSpPr>
                            <a:spLocks/>
                          </wps:cNvSpPr>
                          <wps:spPr bwMode="auto">
                            <a:xfrm>
                              <a:off x="10370" y="230"/>
                              <a:ext cx="142" cy="875"/>
                            </a:xfrm>
                            <a:custGeom>
                              <a:avLst/>
                              <a:gdLst>
                                <a:gd name="T0" fmla="*/ 141 w 142"/>
                                <a:gd name="T1" fmla="*/ 708 h 875"/>
                                <a:gd name="T2" fmla="*/ 118 w 142"/>
                                <a:gd name="T3" fmla="*/ 708 h 875"/>
                                <a:gd name="T4" fmla="*/ 94 w 142"/>
                                <a:gd name="T5" fmla="*/ 708 h 875"/>
                                <a:gd name="T6" fmla="*/ 94 w 142"/>
                                <a:gd name="T7" fmla="*/ 708 h 875"/>
                                <a:gd name="T8" fmla="*/ 70 w 142"/>
                                <a:gd name="T9" fmla="*/ 708 h 875"/>
                                <a:gd name="T10" fmla="*/ 47 w 142"/>
                                <a:gd name="T11" fmla="*/ 708 h 875"/>
                                <a:gd name="T12" fmla="*/ 23 w 142"/>
                                <a:gd name="T13" fmla="*/ 708 h 875"/>
                                <a:gd name="T14" fmla="*/ 23 w 142"/>
                                <a:gd name="T15" fmla="*/ 708 h 875"/>
                                <a:gd name="T16" fmla="*/ 0 w 142"/>
                                <a:gd name="T17" fmla="*/ 708 h 875"/>
                                <a:gd name="T18" fmla="*/ 0 w 142"/>
                                <a:gd name="T19" fmla="*/ 874 h 875"/>
                                <a:gd name="T20" fmla="*/ 23 w 142"/>
                                <a:gd name="T21" fmla="*/ 874 h 875"/>
                                <a:gd name="T22" fmla="*/ 23 w 142"/>
                                <a:gd name="T23" fmla="*/ 874 h 875"/>
                                <a:gd name="T24" fmla="*/ 47 w 142"/>
                                <a:gd name="T25" fmla="*/ 874 h 875"/>
                                <a:gd name="T26" fmla="*/ 70 w 142"/>
                                <a:gd name="T27" fmla="*/ 874 h 875"/>
                                <a:gd name="T28" fmla="*/ 94 w 142"/>
                                <a:gd name="T29" fmla="*/ 874 h 875"/>
                                <a:gd name="T30" fmla="*/ 94 w 142"/>
                                <a:gd name="T31" fmla="*/ 874 h 875"/>
                                <a:gd name="T32" fmla="*/ 118 w 142"/>
                                <a:gd name="T33" fmla="*/ 874 h 875"/>
                                <a:gd name="T34" fmla="*/ 141 w 142"/>
                                <a:gd name="T35" fmla="*/ 874 h 875"/>
                                <a:gd name="T36" fmla="*/ 141 w 142"/>
                                <a:gd name="T37" fmla="*/ 850 h 875"/>
                                <a:gd name="T38" fmla="*/ 118 w 142"/>
                                <a:gd name="T39" fmla="*/ 850 h 875"/>
                                <a:gd name="T40" fmla="*/ 94 w 142"/>
                                <a:gd name="T41" fmla="*/ 850 h 875"/>
                                <a:gd name="T42" fmla="*/ 94 w 142"/>
                                <a:gd name="T43" fmla="*/ 850 h 875"/>
                                <a:gd name="T44" fmla="*/ 70 w 142"/>
                                <a:gd name="T45" fmla="*/ 850 h 875"/>
                                <a:gd name="T46" fmla="*/ 47 w 142"/>
                                <a:gd name="T47" fmla="*/ 850 h 875"/>
                                <a:gd name="T48" fmla="*/ 23 w 142"/>
                                <a:gd name="T49" fmla="*/ 850 h 875"/>
                                <a:gd name="T50" fmla="*/ 23 w 142"/>
                                <a:gd name="T51" fmla="*/ 732 h 875"/>
                                <a:gd name="T52" fmla="*/ 47 w 142"/>
                                <a:gd name="T53" fmla="*/ 732 h 875"/>
                                <a:gd name="T54" fmla="*/ 70 w 142"/>
                                <a:gd name="T55" fmla="*/ 732 h 875"/>
                                <a:gd name="T56" fmla="*/ 94 w 142"/>
                                <a:gd name="T57" fmla="*/ 732 h 875"/>
                                <a:gd name="T58" fmla="*/ 94 w 142"/>
                                <a:gd name="T59" fmla="*/ 732 h 875"/>
                                <a:gd name="T60" fmla="*/ 118 w 142"/>
                                <a:gd name="T61" fmla="*/ 732 h 875"/>
                                <a:gd name="T62" fmla="*/ 141 w 142"/>
                                <a:gd name="T63" fmla="*/ 732 h 875"/>
                                <a:gd name="T64" fmla="*/ 141 w 142"/>
                                <a:gd name="T65" fmla="*/ 708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42" h="875">
                                  <a:moveTo>
                                    <a:pt x="141" y="708"/>
                                  </a:moveTo>
                                  <a:lnTo>
                                    <a:pt x="118" y="708"/>
                                  </a:lnTo>
                                  <a:lnTo>
                                    <a:pt x="94" y="708"/>
                                  </a:lnTo>
                                  <a:lnTo>
                                    <a:pt x="94" y="708"/>
                                  </a:lnTo>
                                  <a:lnTo>
                                    <a:pt x="70" y="708"/>
                                  </a:lnTo>
                                  <a:lnTo>
                                    <a:pt x="47" y="708"/>
                                  </a:lnTo>
                                  <a:lnTo>
                                    <a:pt x="23" y="708"/>
                                  </a:lnTo>
                                  <a:lnTo>
                                    <a:pt x="23" y="708"/>
                                  </a:lnTo>
                                  <a:lnTo>
                                    <a:pt x="0" y="708"/>
                                  </a:lnTo>
                                  <a:lnTo>
                                    <a:pt x="0" y="874"/>
                                  </a:lnTo>
                                  <a:lnTo>
                                    <a:pt x="23" y="874"/>
                                  </a:lnTo>
                                  <a:lnTo>
                                    <a:pt x="23" y="874"/>
                                  </a:lnTo>
                                  <a:lnTo>
                                    <a:pt x="47" y="874"/>
                                  </a:lnTo>
                                  <a:lnTo>
                                    <a:pt x="70" y="874"/>
                                  </a:lnTo>
                                  <a:lnTo>
                                    <a:pt x="94" y="874"/>
                                  </a:lnTo>
                                  <a:lnTo>
                                    <a:pt x="94" y="874"/>
                                  </a:lnTo>
                                  <a:lnTo>
                                    <a:pt x="118" y="874"/>
                                  </a:lnTo>
                                  <a:lnTo>
                                    <a:pt x="141" y="874"/>
                                  </a:lnTo>
                                  <a:lnTo>
                                    <a:pt x="141" y="850"/>
                                  </a:lnTo>
                                  <a:lnTo>
                                    <a:pt x="118" y="850"/>
                                  </a:lnTo>
                                  <a:lnTo>
                                    <a:pt x="94" y="850"/>
                                  </a:lnTo>
                                  <a:lnTo>
                                    <a:pt x="94" y="850"/>
                                  </a:lnTo>
                                  <a:lnTo>
                                    <a:pt x="70" y="850"/>
                                  </a:lnTo>
                                  <a:lnTo>
                                    <a:pt x="47" y="850"/>
                                  </a:lnTo>
                                  <a:lnTo>
                                    <a:pt x="23" y="850"/>
                                  </a:lnTo>
                                  <a:lnTo>
                                    <a:pt x="23" y="732"/>
                                  </a:lnTo>
                                  <a:lnTo>
                                    <a:pt x="47" y="732"/>
                                  </a:lnTo>
                                  <a:lnTo>
                                    <a:pt x="70" y="732"/>
                                  </a:lnTo>
                                  <a:lnTo>
                                    <a:pt x="94" y="732"/>
                                  </a:lnTo>
                                  <a:lnTo>
                                    <a:pt x="94" y="732"/>
                                  </a:lnTo>
                                  <a:lnTo>
                                    <a:pt x="118" y="732"/>
                                  </a:lnTo>
                                  <a:lnTo>
                                    <a:pt x="141" y="732"/>
                                  </a:lnTo>
                                  <a:lnTo>
                                    <a:pt x="141" y="70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2857026" name="Freeform 917"/>
                          <wps:cNvSpPr>
                            <a:spLocks/>
                          </wps:cNvSpPr>
                          <wps:spPr bwMode="auto">
                            <a:xfrm>
                              <a:off x="10370" y="230"/>
                              <a:ext cx="142" cy="875"/>
                            </a:xfrm>
                            <a:custGeom>
                              <a:avLst/>
                              <a:gdLst>
                                <a:gd name="T0" fmla="*/ 141 w 142"/>
                                <a:gd name="T1" fmla="*/ 661 h 875"/>
                                <a:gd name="T2" fmla="*/ 118 w 142"/>
                                <a:gd name="T3" fmla="*/ 661 h 875"/>
                                <a:gd name="T4" fmla="*/ 118 w 142"/>
                                <a:gd name="T5" fmla="*/ 685 h 875"/>
                                <a:gd name="T6" fmla="*/ 141 w 142"/>
                                <a:gd name="T7" fmla="*/ 685 h 875"/>
                                <a:gd name="T8" fmla="*/ 141 w 142"/>
                                <a:gd name="T9" fmla="*/ 661 h 875"/>
                              </a:gdLst>
                              <a:ahLst/>
                              <a:cxnLst>
                                <a:cxn ang="0">
                                  <a:pos x="T0" y="T1"/>
                                </a:cxn>
                                <a:cxn ang="0">
                                  <a:pos x="T2" y="T3"/>
                                </a:cxn>
                                <a:cxn ang="0">
                                  <a:pos x="T4" y="T5"/>
                                </a:cxn>
                                <a:cxn ang="0">
                                  <a:pos x="T6" y="T7"/>
                                </a:cxn>
                                <a:cxn ang="0">
                                  <a:pos x="T8" y="T9"/>
                                </a:cxn>
                              </a:cxnLst>
                              <a:rect l="0" t="0" r="r" b="b"/>
                              <a:pathLst>
                                <a:path w="142" h="875">
                                  <a:moveTo>
                                    <a:pt x="141" y="661"/>
                                  </a:moveTo>
                                  <a:lnTo>
                                    <a:pt x="118" y="661"/>
                                  </a:lnTo>
                                  <a:lnTo>
                                    <a:pt x="118" y="685"/>
                                  </a:lnTo>
                                  <a:lnTo>
                                    <a:pt x="141" y="685"/>
                                  </a:lnTo>
                                  <a:lnTo>
                                    <a:pt x="141" y="661"/>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7080376" name="Freeform 918"/>
                          <wps:cNvSpPr>
                            <a:spLocks/>
                          </wps:cNvSpPr>
                          <wps:spPr bwMode="auto">
                            <a:xfrm>
                              <a:off x="10370" y="230"/>
                              <a:ext cx="142" cy="875"/>
                            </a:xfrm>
                            <a:custGeom>
                              <a:avLst/>
                              <a:gdLst>
                                <a:gd name="T0" fmla="*/ 141 w 142"/>
                                <a:gd name="T1" fmla="*/ 614 h 875"/>
                                <a:gd name="T2" fmla="*/ 118 w 142"/>
                                <a:gd name="T3" fmla="*/ 614 h 875"/>
                                <a:gd name="T4" fmla="*/ 118 w 142"/>
                                <a:gd name="T5" fmla="*/ 637 h 875"/>
                                <a:gd name="T6" fmla="*/ 141 w 142"/>
                                <a:gd name="T7" fmla="*/ 637 h 875"/>
                                <a:gd name="T8" fmla="*/ 141 w 142"/>
                                <a:gd name="T9" fmla="*/ 614 h 875"/>
                              </a:gdLst>
                              <a:ahLst/>
                              <a:cxnLst>
                                <a:cxn ang="0">
                                  <a:pos x="T0" y="T1"/>
                                </a:cxn>
                                <a:cxn ang="0">
                                  <a:pos x="T2" y="T3"/>
                                </a:cxn>
                                <a:cxn ang="0">
                                  <a:pos x="T4" y="T5"/>
                                </a:cxn>
                                <a:cxn ang="0">
                                  <a:pos x="T6" y="T7"/>
                                </a:cxn>
                                <a:cxn ang="0">
                                  <a:pos x="T8" y="T9"/>
                                </a:cxn>
                              </a:cxnLst>
                              <a:rect l="0" t="0" r="r" b="b"/>
                              <a:pathLst>
                                <a:path w="142" h="875">
                                  <a:moveTo>
                                    <a:pt x="141" y="614"/>
                                  </a:moveTo>
                                  <a:lnTo>
                                    <a:pt x="118" y="614"/>
                                  </a:lnTo>
                                  <a:lnTo>
                                    <a:pt x="118" y="637"/>
                                  </a:lnTo>
                                  <a:lnTo>
                                    <a:pt x="141" y="637"/>
                                  </a:lnTo>
                                  <a:lnTo>
                                    <a:pt x="141" y="614"/>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9063020" name="Freeform 919"/>
                          <wps:cNvSpPr>
                            <a:spLocks/>
                          </wps:cNvSpPr>
                          <wps:spPr bwMode="auto">
                            <a:xfrm>
                              <a:off x="10370" y="230"/>
                              <a:ext cx="142" cy="875"/>
                            </a:xfrm>
                            <a:custGeom>
                              <a:avLst/>
                              <a:gdLst>
                                <a:gd name="T0" fmla="*/ 141 w 142"/>
                                <a:gd name="T1" fmla="*/ 448 h 875"/>
                                <a:gd name="T2" fmla="*/ 118 w 142"/>
                                <a:gd name="T3" fmla="*/ 448 h 875"/>
                                <a:gd name="T4" fmla="*/ 94 w 142"/>
                                <a:gd name="T5" fmla="*/ 448 h 875"/>
                                <a:gd name="T6" fmla="*/ 94 w 142"/>
                                <a:gd name="T7" fmla="*/ 448 h 875"/>
                                <a:gd name="T8" fmla="*/ 70 w 142"/>
                                <a:gd name="T9" fmla="*/ 448 h 875"/>
                                <a:gd name="T10" fmla="*/ 70 w 142"/>
                                <a:gd name="T11" fmla="*/ 377 h 875"/>
                                <a:gd name="T12" fmla="*/ 47 w 142"/>
                                <a:gd name="T13" fmla="*/ 377 h 875"/>
                                <a:gd name="T14" fmla="*/ 47 w 142"/>
                                <a:gd name="T15" fmla="*/ 354 h 875"/>
                                <a:gd name="T16" fmla="*/ 23 w 142"/>
                                <a:gd name="T17" fmla="*/ 354 h 875"/>
                                <a:gd name="T18" fmla="*/ 23 w 142"/>
                                <a:gd name="T19" fmla="*/ 354 h 875"/>
                                <a:gd name="T20" fmla="*/ 0 w 142"/>
                                <a:gd name="T21" fmla="*/ 354 h 875"/>
                                <a:gd name="T22" fmla="*/ 0 w 142"/>
                                <a:gd name="T23" fmla="*/ 401 h 875"/>
                                <a:gd name="T24" fmla="*/ 23 w 142"/>
                                <a:gd name="T25" fmla="*/ 401 h 875"/>
                                <a:gd name="T26" fmla="*/ 23 w 142"/>
                                <a:gd name="T27" fmla="*/ 425 h 875"/>
                                <a:gd name="T28" fmla="*/ 47 w 142"/>
                                <a:gd name="T29" fmla="*/ 425 h 875"/>
                                <a:gd name="T30" fmla="*/ 47 w 142"/>
                                <a:gd name="T31" fmla="*/ 472 h 875"/>
                                <a:gd name="T32" fmla="*/ 70 w 142"/>
                                <a:gd name="T33" fmla="*/ 472 h 875"/>
                                <a:gd name="T34" fmla="*/ 70 w 142"/>
                                <a:gd name="T35" fmla="*/ 496 h 875"/>
                                <a:gd name="T36" fmla="*/ 94 w 142"/>
                                <a:gd name="T37" fmla="*/ 496 h 875"/>
                                <a:gd name="T38" fmla="*/ 94 w 142"/>
                                <a:gd name="T39" fmla="*/ 519 h 875"/>
                                <a:gd name="T40" fmla="*/ 70 w 142"/>
                                <a:gd name="T41" fmla="*/ 519 h 875"/>
                                <a:gd name="T42" fmla="*/ 47 w 142"/>
                                <a:gd name="T43" fmla="*/ 519 h 875"/>
                                <a:gd name="T44" fmla="*/ 47 w 142"/>
                                <a:gd name="T45" fmla="*/ 496 h 875"/>
                                <a:gd name="T46" fmla="*/ 23 w 142"/>
                                <a:gd name="T47" fmla="*/ 496 h 875"/>
                                <a:gd name="T48" fmla="*/ 23 w 142"/>
                                <a:gd name="T49" fmla="*/ 472 h 875"/>
                                <a:gd name="T50" fmla="*/ 0 w 142"/>
                                <a:gd name="T51" fmla="*/ 472 h 875"/>
                                <a:gd name="T52" fmla="*/ 0 w 142"/>
                                <a:gd name="T53" fmla="*/ 496 h 875"/>
                                <a:gd name="T54" fmla="*/ 23 w 142"/>
                                <a:gd name="T55" fmla="*/ 496 h 875"/>
                                <a:gd name="T56" fmla="*/ 23 w 142"/>
                                <a:gd name="T57" fmla="*/ 519 h 875"/>
                                <a:gd name="T58" fmla="*/ 47 w 142"/>
                                <a:gd name="T59" fmla="*/ 519 h 875"/>
                                <a:gd name="T60" fmla="*/ 47 w 142"/>
                                <a:gd name="T61" fmla="*/ 543 h 875"/>
                                <a:gd name="T62" fmla="*/ 23 w 142"/>
                                <a:gd name="T63" fmla="*/ 543 h 875"/>
                                <a:gd name="T64" fmla="*/ 23 w 142"/>
                                <a:gd name="T65" fmla="*/ 543 h 875"/>
                                <a:gd name="T66" fmla="*/ 0 w 142"/>
                                <a:gd name="T67" fmla="*/ 543 h 875"/>
                                <a:gd name="T68" fmla="*/ 0 w 142"/>
                                <a:gd name="T69" fmla="*/ 590 h 875"/>
                                <a:gd name="T70" fmla="*/ 23 w 142"/>
                                <a:gd name="T71" fmla="*/ 590 h 875"/>
                                <a:gd name="T72" fmla="*/ 23 w 142"/>
                                <a:gd name="T73" fmla="*/ 566 h 875"/>
                                <a:gd name="T74" fmla="*/ 47 w 142"/>
                                <a:gd name="T75" fmla="*/ 566 h 875"/>
                                <a:gd name="T76" fmla="*/ 47 w 142"/>
                                <a:gd name="T77" fmla="*/ 566 h 875"/>
                                <a:gd name="T78" fmla="*/ 70 w 142"/>
                                <a:gd name="T79" fmla="*/ 566 h 875"/>
                                <a:gd name="T80" fmla="*/ 70 w 142"/>
                                <a:gd name="T81" fmla="*/ 590 h 875"/>
                                <a:gd name="T82" fmla="*/ 94 w 142"/>
                                <a:gd name="T83" fmla="*/ 590 h 875"/>
                                <a:gd name="T84" fmla="*/ 94 w 142"/>
                                <a:gd name="T85" fmla="*/ 519 h 875"/>
                                <a:gd name="T86" fmla="*/ 118 w 142"/>
                                <a:gd name="T87" fmla="*/ 519 h 875"/>
                                <a:gd name="T88" fmla="*/ 141 w 142"/>
                                <a:gd name="T89" fmla="*/ 519 h 875"/>
                                <a:gd name="T90" fmla="*/ 141 w 142"/>
                                <a:gd name="T91" fmla="*/ 496 h 875"/>
                                <a:gd name="T92" fmla="*/ 118 w 142"/>
                                <a:gd name="T93" fmla="*/ 496 h 875"/>
                                <a:gd name="T94" fmla="*/ 94 w 142"/>
                                <a:gd name="T95" fmla="*/ 496 h 875"/>
                                <a:gd name="T96" fmla="*/ 94 w 142"/>
                                <a:gd name="T97" fmla="*/ 472 h 875"/>
                                <a:gd name="T98" fmla="*/ 118 w 142"/>
                                <a:gd name="T99" fmla="*/ 472 h 875"/>
                                <a:gd name="T100" fmla="*/ 141 w 142"/>
                                <a:gd name="T101" fmla="*/ 472 h 875"/>
                                <a:gd name="T102" fmla="*/ 141 w 142"/>
                                <a:gd name="T103" fmla="*/ 448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142" h="875">
                                  <a:moveTo>
                                    <a:pt x="141" y="448"/>
                                  </a:moveTo>
                                  <a:lnTo>
                                    <a:pt x="118" y="448"/>
                                  </a:lnTo>
                                  <a:lnTo>
                                    <a:pt x="94" y="448"/>
                                  </a:lnTo>
                                  <a:lnTo>
                                    <a:pt x="94" y="448"/>
                                  </a:lnTo>
                                  <a:lnTo>
                                    <a:pt x="70" y="448"/>
                                  </a:lnTo>
                                  <a:lnTo>
                                    <a:pt x="70" y="377"/>
                                  </a:lnTo>
                                  <a:lnTo>
                                    <a:pt x="47" y="377"/>
                                  </a:lnTo>
                                  <a:lnTo>
                                    <a:pt x="47" y="354"/>
                                  </a:lnTo>
                                  <a:lnTo>
                                    <a:pt x="23" y="354"/>
                                  </a:lnTo>
                                  <a:lnTo>
                                    <a:pt x="23" y="354"/>
                                  </a:lnTo>
                                  <a:lnTo>
                                    <a:pt x="0" y="354"/>
                                  </a:lnTo>
                                  <a:lnTo>
                                    <a:pt x="0" y="401"/>
                                  </a:lnTo>
                                  <a:lnTo>
                                    <a:pt x="23" y="401"/>
                                  </a:lnTo>
                                  <a:lnTo>
                                    <a:pt x="23" y="425"/>
                                  </a:lnTo>
                                  <a:lnTo>
                                    <a:pt x="47" y="425"/>
                                  </a:lnTo>
                                  <a:lnTo>
                                    <a:pt x="47" y="472"/>
                                  </a:lnTo>
                                  <a:lnTo>
                                    <a:pt x="70" y="472"/>
                                  </a:lnTo>
                                  <a:lnTo>
                                    <a:pt x="70" y="496"/>
                                  </a:lnTo>
                                  <a:lnTo>
                                    <a:pt x="94" y="496"/>
                                  </a:lnTo>
                                  <a:lnTo>
                                    <a:pt x="94" y="519"/>
                                  </a:lnTo>
                                  <a:lnTo>
                                    <a:pt x="70" y="519"/>
                                  </a:lnTo>
                                  <a:lnTo>
                                    <a:pt x="47" y="519"/>
                                  </a:lnTo>
                                  <a:lnTo>
                                    <a:pt x="47" y="496"/>
                                  </a:lnTo>
                                  <a:lnTo>
                                    <a:pt x="23" y="496"/>
                                  </a:lnTo>
                                  <a:lnTo>
                                    <a:pt x="23" y="472"/>
                                  </a:lnTo>
                                  <a:lnTo>
                                    <a:pt x="0" y="472"/>
                                  </a:lnTo>
                                  <a:lnTo>
                                    <a:pt x="0" y="496"/>
                                  </a:lnTo>
                                  <a:lnTo>
                                    <a:pt x="23" y="496"/>
                                  </a:lnTo>
                                  <a:lnTo>
                                    <a:pt x="23" y="519"/>
                                  </a:lnTo>
                                  <a:lnTo>
                                    <a:pt x="47" y="519"/>
                                  </a:lnTo>
                                  <a:lnTo>
                                    <a:pt x="47" y="543"/>
                                  </a:lnTo>
                                  <a:lnTo>
                                    <a:pt x="23" y="543"/>
                                  </a:lnTo>
                                  <a:lnTo>
                                    <a:pt x="23" y="543"/>
                                  </a:lnTo>
                                  <a:lnTo>
                                    <a:pt x="0" y="543"/>
                                  </a:lnTo>
                                  <a:lnTo>
                                    <a:pt x="0" y="590"/>
                                  </a:lnTo>
                                  <a:lnTo>
                                    <a:pt x="23" y="590"/>
                                  </a:lnTo>
                                  <a:lnTo>
                                    <a:pt x="23" y="566"/>
                                  </a:lnTo>
                                  <a:lnTo>
                                    <a:pt x="47" y="566"/>
                                  </a:lnTo>
                                  <a:lnTo>
                                    <a:pt x="47" y="566"/>
                                  </a:lnTo>
                                  <a:lnTo>
                                    <a:pt x="70" y="566"/>
                                  </a:lnTo>
                                  <a:lnTo>
                                    <a:pt x="70" y="590"/>
                                  </a:lnTo>
                                  <a:lnTo>
                                    <a:pt x="94" y="590"/>
                                  </a:lnTo>
                                  <a:lnTo>
                                    <a:pt x="94" y="519"/>
                                  </a:lnTo>
                                  <a:lnTo>
                                    <a:pt x="118" y="519"/>
                                  </a:lnTo>
                                  <a:lnTo>
                                    <a:pt x="141" y="519"/>
                                  </a:lnTo>
                                  <a:lnTo>
                                    <a:pt x="141" y="496"/>
                                  </a:lnTo>
                                  <a:lnTo>
                                    <a:pt x="118" y="496"/>
                                  </a:lnTo>
                                  <a:lnTo>
                                    <a:pt x="94" y="496"/>
                                  </a:lnTo>
                                  <a:lnTo>
                                    <a:pt x="94" y="472"/>
                                  </a:lnTo>
                                  <a:lnTo>
                                    <a:pt x="118" y="472"/>
                                  </a:lnTo>
                                  <a:lnTo>
                                    <a:pt x="141" y="472"/>
                                  </a:lnTo>
                                  <a:lnTo>
                                    <a:pt x="141" y="44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4095169" name="Freeform 920"/>
                          <wps:cNvSpPr>
                            <a:spLocks/>
                          </wps:cNvSpPr>
                          <wps:spPr bwMode="auto">
                            <a:xfrm>
                              <a:off x="10370" y="230"/>
                              <a:ext cx="142" cy="875"/>
                            </a:xfrm>
                            <a:custGeom>
                              <a:avLst/>
                              <a:gdLst>
                                <a:gd name="T0" fmla="*/ 141 w 142"/>
                                <a:gd name="T1" fmla="*/ 259 h 875"/>
                                <a:gd name="T2" fmla="*/ 118 w 142"/>
                                <a:gd name="T3" fmla="*/ 259 h 875"/>
                                <a:gd name="T4" fmla="*/ 118 w 142"/>
                                <a:gd name="T5" fmla="*/ 283 h 875"/>
                                <a:gd name="T6" fmla="*/ 141 w 142"/>
                                <a:gd name="T7" fmla="*/ 283 h 875"/>
                                <a:gd name="T8" fmla="*/ 141 w 142"/>
                                <a:gd name="T9" fmla="*/ 259 h 875"/>
                              </a:gdLst>
                              <a:ahLst/>
                              <a:cxnLst>
                                <a:cxn ang="0">
                                  <a:pos x="T0" y="T1"/>
                                </a:cxn>
                                <a:cxn ang="0">
                                  <a:pos x="T2" y="T3"/>
                                </a:cxn>
                                <a:cxn ang="0">
                                  <a:pos x="T4" y="T5"/>
                                </a:cxn>
                                <a:cxn ang="0">
                                  <a:pos x="T6" y="T7"/>
                                </a:cxn>
                                <a:cxn ang="0">
                                  <a:pos x="T8" y="T9"/>
                                </a:cxn>
                              </a:cxnLst>
                              <a:rect l="0" t="0" r="r" b="b"/>
                              <a:pathLst>
                                <a:path w="142" h="875">
                                  <a:moveTo>
                                    <a:pt x="141" y="259"/>
                                  </a:moveTo>
                                  <a:lnTo>
                                    <a:pt x="118" y="259"/>
                                  </a:lnTo>
                                  <a:lnTo>
                                    <a:pt x="118" y="283"/>
                                  </a:lnTo>
                                  <a:lnTo>
                                    <a:pt x="141" y="283"/>
                                  </a:lnTo>
                                  <a:lnTo>
                                    <a:pt x="141" y="25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3093" name="Freeform 921"/>
                          <wps:cNvSpPr>
                            <a:spLocks/>
                          </wps:cNvSpPr>
                          <wps:spPr bwMode="auto">
                            <a:xfrm>
                              <a:off x="10370" y="230"/>
                              <a:ext cx="142" cy="875"/>
                            </a:xfrm>
                            <a:custGeom>
                              <a:avLst/>
                              <a:gdLst>
                                <a:gd name="T0" fmla="*/ 141 w 142"/>
                                <a:gd name="T1" fmla="*/ 188 h 875"/>
                                <a:gd name="T2" fmla="*/ 118 w 142"/>
                                <a:gd name="T3" fmla="*/ 188 h 875"/>
                                <a:gd name="T4" fmla="*/ 118 w 142"/>
                                <a:gd name="T5" fmla="*/ 236 h 875"/>
                                <a:gd name="T6" fmla="*/ 141 w 142"/>
                                <a:gd name="T7" fmla="*/ 236 h 875"/>
                                <a:gd name="T8" fmla="*/ 141 w 142"/>
                                <a:gd name="T9" fmla="*/ 188 h 875"/>
                              </a:gdLst>
                              <a:ahLst/>
                              <a:cxnLst>
                                <a:cxn ang="0">
                                  <a:pos x="T0" y="T1"/>
                                </a:cxn>
                                <a:cxn ang="0">
                                  <a:pos x="T2" y="T3"/>
                                </a:cxn>
                                <a:cxn ang="0">
                                  <a:pos x="T4" y="T5"/>
                                </a:cxn>
                                <a:cxn ang="0">
                                  <a:pos x="T6" y="T7"/>
                                </a:cxn>
                                <a:cxn ang="0">
                                  <a:pos x="T8" y="T9"/>
                                </a:cxn>
                              </a:cxnLst>
                              <a:rect l="0" t="0" r="r" b="b"/>
                              <a:pathLst>
                                <a:path w="142" h="875">
                                  <a:moveTo>
                                    <a:pt x="141" y="188"/>
                                  </a:moveTo>
                                  <a:lnTo>
                                    <a:pt x="118" y="188"/>
                                  </a:lnTo>
                                  <a:lnTo>
                                    <a:pt x="118" y="236"/>
                                  </a:lnTo>
                                  <a:lnTo>
                                    <a:pt x="141" y="236"/>
                                  </a:lnTo>
                                  <a:lnTo>
                                    <a:pt x="141" y="18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7160535" name="Freeform 922"/>
                          <wps:cNvSpPr>
                            <a:spLocks/>
                          </wps:cNvSpPr>
                          <wps:spPr bwMode="auto">
                            <a:xfrm>
                              <a:off x="10370" y="230"/>
                              <a:ext cx="142" cy="875"/>
                            </a:xfrm>
                            <a:custGeom>
                              <a:avLst/>
                              <a:gdLst>
                                <a:gd name="T0" fmla="*/ 141 w 142"/>
                                <a:gd name="T1" fmla="*/ 0 h 875"/>
                                <a:gd name="T2" fmla="*/ 118 w 142"/>
                                <a:gd name="T3" fmla="*/ 0 h 875"/>
                                <a:gd name="T4" fmla="*/ 94 w 142"/>
                                <a:gd name="T5" fmla="*/ 0 h 875"/>
                                <a:gd name="T6" fmla="*/ 94 w 142"/>
                                <a:gd name="T7" fmla="*/ 0 h 875"/>
                                <a:gd name="T8" fmla="*/ 70 w 142"/>
                                <a:gd name="T9" fmla="*/ 0 h 875"/>
                                <a:gd name="T10" fmla="*/ 47 w 142"/>
                                <a:gd name="T11" fmla="*/ 0 h 875"/>
                                <a:gd name="T12" fmla="*/ 23 w 142"/>
                                <a:gd name="T13" fmla="*/ 0 h 875"/>
                                <a:gd name="T14" fmla="*/ 23 w 142"/>
                                <a:gd name="T15" fmla="*/ 0 h 875"/>
                                <a:gd name="T16" fmla="*/ 0 w 142"/>
                                <a:gd name="T17" fmla="*/ 0 h 875"/>
                                <a:gd name="T18" fmla="*/ 0 w 142"/>
                                <a:gd name="T19" fmla="*/ 165 h 875"/>
                                <a:gd name="T20" fmla="*/ 23 w 142"/>
                                <a:gd name="T21" fmla="*/ 165 h 875"/>
                                <a:gd name="T22" fmla="*/ 23 w 142"/>
                                <a:gd name="T23" fmla="*/ 165 h 875"/>
                                <a:gd name="T24" fmla="*/ 47 w 142"/>
                                <a:gd name="T25" fmla="*/ 165 h 875"/>
                                <a:gd name="T26" fmla="*/ 70 w 142"/>
                                <a:gd name="T27" fmla="*/ 165 h 875"/>
                                <a:gd name="T28" fmla="*/ 94 w 142"/>
                                <a:gd name="T29" fmla="*/ 165 h 875"/>
                                <a:gd name="T30" fmla="*/ 94 w 142"/>
                                <a:gd name="T31" fmla="*/ 165 h 875"/>
                                <a:gd name="T32" fmla="*/ 118 w 142"/>
                                <a:gd name="T33" fmla="*/ 165 h 875"/>
                                <a:gd name="T34" fmla="*/ 141 w 142"/>
                                <a:gd name="T35" fmla="*/ 165 h 875"/>
                                <a:gd name="T36" fmla="*/ 141 w 142"/>
                                <a:gd name="T37" fmla="*/ 141 h 875"/>
                                <a:gd name="T38" fmla="*/ 118 w 142"/>
                                <a:gd name="T39" fmla="*/ 141 h 875"/>
                                <a:gd name="T40" fmla="*/ 94 w 142"/>
                                <a:gd name="T41" fmla="*/ 141 h 875"/>
                                <a:gd name="T42" fmla="*/ 94 w 142"/>
                                <a:gd name="T43" fmla="*/ 141 h 875"/>
                                <a:gd name="T44" fmla="*/ 70 w 142"/>
                                <a:gd name="T45" fmla="*/ 141 h 875"/>
                                <a:gd name="T46" fmla="*/ 47 w 142"/>
                                <a:gd name="T47" fmla="*/ 141 h 875"/>
                                <a:gd name="T48" fmla="*/ 23 w 142"/>
                                <a:gd name="T49" fmla="*/ 141 h 875"/>
                                <a:gd name="T50" fmla="*/ 23 w 142"/>
                                <a:gd name="T51" fmla="*/ 23 h 875"/>
                                <a:gd name="T52" fmla="*/ 47 w 142"/>
                                <a:gd name="T53" fmla="*/ 23 h 875"/>
                                <a:gd name="T54" fmla="*/ 70 w 142"/>
                                <a:gd name="T55" fmla="*/ 23 h 875"/>
                                <a:gd name="T56" fmla="*/ 94 w 142"/>
                                <a:gd name="T57" fmla="*/ 23 h 875"/>
                                <a:gd name="T58" fmla="*/ 94 w 142"/>
                                <a:gd name="T59" fmla="*/ 23 h 875"/>
                                <a:gd name="T60" fmla="*/ 118 w 142"/>
                                <a:gd name="T61" fmla="*/ 23 h 875"/>
                                <a:gd name="T62" fmla="*/ 141 w 142"/>
                                <a:gd name="T63" fmla="*/ 23 h 875"/>
                                <a:gd name="T64" fmla="*/ 141 w 142"/>
                                <a:gd name="T65" fmla="*/ 0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42" h="875">
                                  <a:moveTo>
                                    <a:pt x="141" y="0"/>
                                  </a:moveTo>
                                  <a:lnTo>
                                    <a:pt x="118" y="0"/>
                                  </a:lnTo>
                                  <a:lnTo>
                                    <a:pt x="94" y="0"/>
                                  </a:lnTo>
                                  <a:lnTo>
                                    <a:pt x="94" y="0"/>
                                  </a:lnTo>
                                  <a:lnTo>
                                    <a:pt x="70" y="0"/>
                                  </a:lnTo>
                                  <a:lnTo>
                                    <a:pt x="47" y="0"/>
                                  </a:lnTo>
                                  <a:lnTo>
                                    <a:pt x="23" y="0"/>
                                  </a:lnTo>
                                  <a:lnTo>
                                    <a:pt x="23" y="0"/>
                                  </a:lnTo>
                                  <a:lnTo>
                                    <a:pt x="0" y="0"/>
                                  </a:lnTo>
                                  <a:lnTo>
                                    <a:pt x="0" y="165"/>
                                  </a:lnTo>
                                  <a:lnTo>
                                    <a:pt x="23" y="165"/>
                                  </a:lnTo>
                                  <a:lnTo>
                                    <a:pt x="23" y="165"/>
                                  </a:lnTo>
                                  <a:lnTo>
                                    <a:pt x="47" y="165"/>
                                  </a:lnTo>
                                  <a:lnTo>
                                    <a:pt x="70" y="165"/>
                                  </a:lnTo>
                                  <a:lnTo>
                                    <a:pt x="94" y="165"/>
                                  </a:lnTo>
                                  <a:lnTo>
                                    <a:pt x="94" y="165"/>
                                  </a:lnTo>
                                  <a:lnTo>
                                    <a:pt x="118" y="165"/>
                                  </a:lnTo>
                                  <a:lnTo>
                                    <a:pt x="141" y="165"/>
                                  </a:lnTo>
                                  <a:lnTo>
                                    <a:pt x="141" y="141"/>
                                  </a:lnTo>
                                  <a:lnTo>
                                    <a:pt x="118" y="141"/>
                                  </a:lnTo>
                                  <a:lnTo>
                                    <a:pt x="94" y="141"/>
                                  </a:lnTo>
                                  <a:lnTo>
                                    <a:pt x="94" y="141"/>
                                  </a:lnTo>
                                  <a:lnTo>
                                    <a:pt x="70" y="141"/>
                                  </a:lnTo>
                                  <a:lnTo>
                                    <a:pt x="47" y="141"/>
                                  </a:lnTo>
                                  <a:lnTo>
                                    <a:pt x="23" y="141"/>
                                  </a:lnTo>
                                  <a:lnTo>
                                    <a:pt x="23" y="23"/>
                                  </a:lnTo>
                                  <a:lnTo>
                                    <a:pt x="47" y="23"/>
                                  </a:lnTo>
                                  <a:lnTo>
                                    <a:pt x="70" y="23"/>
                                  </a:lnTo>
                                  <a:lnTo>
                                    <a:pt x="94" y="23"/>
                                  </a:lnTo>
                                  <a:lnTo>
                                    <a:pt x="94" y="23"/>
                                  </a:lnTo>
                                  <a:lnTo>
                                    <a:pt x="118" y="23"/>
                                  </a:lnTo>
                                  <a:lnTo>
                                    <a:pt x="141" y="23"/>
                                  </a:lnTo>
                                  <a:lnTo>
                                    <a:pt x="141"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803535610" name="Freeform 923"/>
                        <wps:cNvSpPr>
                          <a:spLocks/>
                        </wps:cNvSpPr>
                        <wps:spPr bwMode="auto">
                          <a:xfrm>
                            <a:off x="10523" y="230"/>
                            <a:ext cx="1" cy="875"/>
                          </a:xfrm>
                          <a:custGeom>
                            <a:avLst/>
                            <a:gdLst>
                              <a:gd name="T0" fmla="*/ 0 w 1"/>
                              <a:gd name="T1" fmla="*/ 0 h 875"/>
                              <a:gd name="T2" fmla="*/ 0 w 1"/>
                              <a:gd name="T3" fmla="*/ 874 h 875"/>
                            </a:gdLst>
                            <a:ahLst/>
                            <a:cxnLst>
                              <a:cxn ang="0">
                                <a:pos x="T0" y="T1"/>
                              </a:cxn>
                              <a:cxn ang="0">
                                <a:pos x="T2" y="T3"/>
                              </a:cxn>
                            </a:cxnLst>
                            <a:rect l="0" t="0" r="r" b="b"/>
                            <a:pathLst>
                              <a:path w="1" h="875">
                                <a:moveTo>
                                  <a:pt x="0" y="0"/>
                                </a:moveTo>
                                <a:lnTo>
                                  <a:pt x="0" y="874"/>
                                </a:lnTo>
                              </a:path>
                            </a:pathLst>
                          </a:custGeom>
                          <a:noFill/>
                          <a:ln w="14998">
                            <a:solidFill>
                              <a:srgbClr val="25408F"/>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742708751" name="Group 924"/>
                        <wpg:cNvGrpSpPr>
                          <a:grpSpLocks/>
                        </wpg:cNvGrpSpPr>
                        <wpg:grpSpPr bwMode="auto">
                          <a:xfrm>
                            <a:off x="10535" y="230"/>
                            <a:ext cx="95" cy="875"/>
                            <a:chOff x="10535" y="230"/>
                            <a:chExt cx="95" cy="875"/>
                          </a:xfrm>
                        </wpg:grpSpPr>
                        <wps:wsp>
                          <wps:cNvPr id="1852250056" name="Freeform 925"/>
                          <wps:cNvSpPr>
                            <a:spLocks/>
                          </wps:cNvSpPr>
                          <wps:spPr bwMode="auto">
                            <a:xfrm>
                              <a:off x="10535" y="230"/>
                              <a:ext cx="95" cy="875"/>
                            </a:xfrm>
                            <a:custGeom>
                              <a:avLst/>
                              <a:gdLst>
                                <a:gd name="T0" fmla="*/ 23 w 95"/>
                                <a:gd name="T1" fmla="*/ 236 h 875"/>
                                <a:gd name="T2" fmla="*/ 0 w 95"/>
                                <a:gd name="T3" fmla="*/ 236 h 875"/>
                                <a:gd name="T4" fmla="*/ 0 w 95"/>
                                <a:gd name="T5" fmla="*/ 259 h 875"/>
                                <a:gd name="T6" fmla="*/ 23 w 95"/>
                                <a:gd name="T7" fmla="*/ 259 h 875"/>
                                <a:gd name="T8" fmla="*/ 23 w 95"/>
                                <a:gd name="T9" fmla="*/ 236 h 875"/>
                              </a:gdLst>
                              <a:ahLst/>
                              <a:cxnLst>
                                <a:cxn ang="0">
                                  <a:pos x="T0" y="T1"/>
                                </a:cxn>
                                <a:cxn ang="0">
                                  <a:pos x="T2" y="T3"/>
                                </a:cxn>
                                <a:cxn ang="0">
                                  <a:pos x="T4" y="T5"/>
                                </a:cxn>
                                <a:cxn ang="0">
                                  <a:pos x="T6" y="T7"/>
                                </a:cxn>
                                <a:cxn ang="0">
                                  <a:pos x="T8" y="T9"/>
                                </a:cxn>
                              </a:cxnLst>
                              <a:rect l="0" t="0" r="r" b="b"/>
                              <a:pathLst>
                                <a:path w="95" h="875">
                                  <a:moveTo>
                                    <a:pt x="23" y="236"/>
                                  </a:moveTo>
                                  <a:lnTo>
                                    <a:pt x="0" y="236"/>
                                  </a:lnTo>
                                  <a:lnTo>
                                    <a:pt x="0" y="259"/>
                                  </a:lnTo>
                                  <a:lnTo>
                                    <a:pt x="23" y="259"/>
                                  </a:lnTo>
                                  <a:lnTo>
                                    <a:pt x="23" y="236"/>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6769731" name="Freeform 926"/>
                          <wps:cNvSpPr>
                            <a:spLocks/>
                          </wps:cNvSpPr>
                          <wps:spPr bwMode="auto">
                            <a:xfrm>
                              <a:off x="10535" y="230"/>
                              <a:ext cx="95" cy="875"/>
                            </a:xfrm>
                            <a:custGeom>
                              <a:avLst/>
                              <a:gdLst>
                                <a:gd name="T0" fmla="*/ 23 w 95"/>
                                <a:gd name="T1" fmla="*/ 188 h 875"/>
                                <a:gd name="T2" fmla="*/ 0 w 95"/>
                                <a:gd name="T3" fmla="*/ 188 h 875"/>
                                <a:gd name="T4" fmla="*/ 0 w 95"/>
                                <a:gd name="T5" fmla="*/ 212 h 875"/>
                                <a:gd name="T6" fmla="*/ 23 w 95"/>
                                <a:gd name="T7" fmla="*/ 212 h 875"/>
                                <a:gd name="T8" fmla="*/ 23 w 95"/>
                                <a:gd name="T9" fmla="*/ 188 h 875"/>
                              </a:gdLst>
                              <a:ahLst/>
                              <a:cxnLst>
                                <a:cxn ang="0">
                                  <a:pos x="T0" y="T1"/>
                                </a:cxn>
                                <a:cxn ang="0">
                                  <a:pos x="T2" y="T3"/>
                                </a:cxn>
                                <a:cxn ang="0">
                                  <a:pos x="T4" y="T5"/>
                                </a:cxn>
                                <a:cxn ang="0">
                                  <a:pos x="T6" y="T7"/>
                                </a:cxn>
                                <a:cxn ang="0">
                                  <a:pos x="T8" y="T9"/>
                                </a:cxn>
                              </a:cxnLst>
                              <a:rect l="0" t="0" r="r" b="b"/>
                              <a:pathLst>
                                <a:path w="95" h="875">
                                  <a:moveTo>
                                    <a:pt x="23" y="188"/>
                                  </a:moveTo>
                                  <a:lnTo>
                                    <a:pt x="0" y="188"/>
                                  </a:lnTo>
                                  <a:lnTo>
                                    <a:pt x="0" y="212"/>
                                  </a:lnTo>
                                  <a:lnTo>
                                    <a:pt x="23" y="212"/>
                                  </a:lnTo>
                                  <a:lnTo>
                                    <a:pt x="23" y="18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9388720" name="Freeform 927"/>
                          <wps:cNvSpPr>
                            <a:spLocks/>
                          </wps:cNvSpPr>
                          <wps:spPr bwMode="auto">
                            <a:xfrm>
                              <a:off x="10535" y="230"/>
                              <a:ext cx="95" cy="875"/>
                            </a:xfrm>
                            <a:custGeom>
                              <a:avLst/>
                              <a:gdLst>
                                <a:gd name="T0" fmla="*/ 47 w 95"/>
                                <a:gd name="T1" fmla="*/ 850 h 875"/>
                                <a:gd name="T2" fmla="*/ 23 w 95"/>
                                <a:gd name="T3" fmla="*/ 850 h 875"/>
                                <a:gd name="T4" fmla="*/ 23 w 95"/>
                                <a:gd name="T5" fmla="*/ 874 h 875"/>
                                <a:gd name="T6" fmla="*/ 47 w 95"/>
                                <a:gd name="T7" fmla="*/ 874 h 875"/>
                                <a:gd name="T8" fmla="*/ 47 w 95"/>
                                <a:gd name="T9" fmla="*/ 850 h 875"/>
                              </a:gdLst>
                              <a:ahLst/>
                              <a:cxnLst>
                                <a:cxn ang="0">
                                  <a:pos x="T0" y="T1"/>
                                </a:cxn>
                                <a:cxn ang="0">
                                  <a:pos x="T2" y="T3"/>
                                </a:cxn>
                                <a:cxn ang="0">
                                  <a:pos x="T4" y="T5"/>
                                </a:cxn>
                                <a:cxn ang="0">
                                  <a:pos x="T6" y="T7"/>
                                </a:cxn>
                                <a:cxn ang="0">
                                  <a:pos x="T8" y="T9"/>
                                </a:cxn>
                              </a:cxnLst>
                              <a:rect l="0" t="0" r="r" b="b"/>
                              <a:pathLst>
                                <a:path w="95" h="875">
                                  <a:moveTo>
                                    <a:pt x="47" y="850"/>
                                  </a:moveTo>
                                  <a:lnTo>
                                    <a:pt x="23" y="850"/>
                                  </a:lnTo>
                                  <a:lnTo>
                                    <a:pt x="23" y="874"/>
                                  </a:lnTo>
                                  <a:lnTo>
                                    <a:pt x="47" y="874"/>
                                  </a:lnTo>
                                  <a:lnTo>
                                    <a:pt x="47" y="85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0646558" name="Freeform 928"/>
                          <wps:cNvSpPr>
                            <a:spLocks/>
                          </wps:cNvSpPr>
                          <wps:spPr bwMode="auto">
                            <a:xfrm>
                              <a:off x="10535" y="230"/>
                              <a:ext cx="95" cy="875"/>
                            </a:xfrm>
                            <a:custGeom>
                              <a:avLst/>
                              <a:gdLst>
                                <a:gd name="T0" fmla="*/ 47 w 95"/>
                                <a:gd name="T1" fmla="*/ 779 h 875"/>
                                <a:gd name="T2" fmla="*/ 23 w 95"/>
                                <a:gd name="T3" fmla="*/ 779 h 875"/>
                                <a:gd name="T4" fmla="*/ 23 w 95"/>
                                <a:gd name="T5" fmla="*/ 826 h 875"/>
                                <a:gd name="T6" fmla="*/ 47 w 95"/>
                                <a:gd name="T7" fmla="*/ 826 h 875"/>
                                <a:gd name="T8" fmla="*/ 47 w 95"/>
                                <a:gd name="T9" fmla="*/ 779 h 875"/>
                              </a:gdLst>
                              <a:ahLst/>
                              <a:cxnLst>
                                <a:cxn ang="0">
                                  <a:pos x="T0" y="T1"/>
                                </a:cxn>
                                <a:cxn ang="0">
                                  <a:pos x="T2" y="T3"/>
                                </a:cxn>
                                <a:cxn ang="0">
                                  <a:pos x="T4" y="T5"/>
                                </a:cxn>
                                <a:cxn ang="0">
                                  <a:pos x="T6" y="T7"/>
                                </a:cxn>
                                <a:cxn ang="0">
                                  <a:pos x="T8" y="T9"/>
                                </a:cxn>
                              </a:cxnLst>
                              <a:rect l="0" t="0" r="r" b="b"/>
                              <a:pathLst>
                                <a:path w="95" h="875">
                                  <a:moveTo>
                                    <a:pt x="47" y="779"/>
                                  </a:moveTo>
                                  <a:lnTo>
                                    <a:pt x="23" y="779"/>
                                  </a:lnTo>
                                  <a:lnTo>
                                    <a:pt x="23" y="826"/>
                                  </a:lnTo>
                                  <a:lnTo>
                                    <a:pt x="47" y="826"/>
                                  </a:lnTo>
                                  <a:lnTo>
                                    <a:pt x="47" y="77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0955684" name="Freeform 929"/>
                          <wps:cNvSpPr>
                            <a:spLocks/>
                          </wps:cNvSpPr>
                          <wps:spPr bwMode="auto">
                            <a:xfrm>
                              <a:off x="10535" y="230"/>
                              <a:ext cx="95" cy="875"/>
                            </a:xfrm>
                            <a:custGeom>
                              <a:avLst/>
                              <a:gdLst>
                                <a:gd name="T0" fmla="*/ 47 w 95"/>
                                <a:gd name="T1" fmla="*/ 614 h 875"/>
                                <a:gd name="T2" fmla="*/ 23 w 95"/>
                                <a:gd name="T3" fmla="*/ 614 h 875"/>
                                <a:gd name="T4" fmla="*/ 23 w 95"/>
                                <a:gd name="T5" fmla="*/ 637 h 875"/>
                                <a:gd name="T6" fmla="*/ 47 w 95"/>
                                <a:gd name="T7" fmla="*/ 637 h 875"/>
                                <a:gd name="T8" fmla="*/ 47 w 95"/>
                                <a:gd name="T9" fmla="*/ 614 h 875"/>
                              </a:gdLst>
                              <a:ahLst/>
                              <a:cxnLst>
                                <a:cxn ang="0">
                                  <a:pos x="T0" y="T1"/>
                                </a:cxn>
                                <a:cxn ang="0">
                                  <a:pos x="T2" y="T3"/>
                                </a:cxn>
                                <a:cxn ang="0">
                                  <a:pos x="T4" y="T5"/>
                                </a:cxn>
                                <a:cxn ang="0">
                                  <a:pos x="T6" y="T7"/>
                                </a:cxn>
                                <a:cxn ang="0">
                                  <a:pos x="T8" y="T9"/>
                                </a:cxn>
                              </a:cxnLst>
                              <a:rect l="0" t="0" r="r" b="b"/>
                              <a:pathLst>
                                <a:path w="95" h="875">
                                  <a:moveTo>
                                    <a:pt x="47" y="614"/>
                                  </a:moveTo>
                                  <a:lnTo>
                                    <a:pt x="23" y="614"/>
                                  </a:lnTo>
                                  <a:lnTo>
                                    <a:pt x="23" y="637"/>
                                  </a:lnTo>
                                  <a:lnTo>
                                    <a:pt x="47" y="637"/>
                                  </a:lnTo>
                                  <a:lnTo>
                                    <a:pt x="47" y="614"/>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456506" name="Freeform 930"/>
                          <wps:cNvSpPr>
                            <a:spLocks/>
                          </wps:cNvSpPr>
                          <wps:spPr bwMode="auto">
                            <a:xfrm>
                              <a:off x="10535" y="230"/>
                              <a:ext cx="95" cy="875"/>
                            </a:xfrm>
                            <a:custGeom>
                              <a:avLst/>
                              <a:gdLst>
                                <a:gd name="T0" fmla="*/ 47 w 95"/>
                                <a:gd name="T1" fmla="*/ 307 h 875"/>
                                <a:gd name="T2" fmla="*/ 23 w 95"/>
                                <a:gd name="T3" fmla="*/ 307 h 875"/>
                                <a:gd name="T4" fmla="*/ 23 w 95"/>
                                <a:gd name="T5" fmla="*/ 330 h 875"/>
                                <a:gd name="T6" fmla="*/ 47 w 95"/>
                                <a:gd name="T7" fmla="*/ 330 h 875"/>
                                <a:gd name="T8" fmla="*/ 47 w 95"/>
                                <a:gd name="T9" fmla="*/ 307 h 875"/>
                              </a:gdLst>
                              <a:ahLst/>
                              <a:cxnLst>
                                <a:cxn ang="0">
                                  <a:pos x="T0" y="T1"/>
                                </a:cxn>
                                <a:cxn ang="0">
                                  <a:pos x="T2" y="T3"/>
                                </a:cxn>
                                <a:cxn ang="0">
                                  <a:pos x="T4" y="T5"/>
                                </a:cxn>
                                <a:cxn ang="0">
                                  <a:pos x="T6" y="T7"/>
                                </a:cxn>
                                <a:cxn ang="0">
                                  <a:pos x="T8" y="T9"/>
                                </a:cxn>
                              </a:cxnLst>
                              <a:rect l="0" t="0" r="r" b="b"/>
                              <a:pathLst>
                                <a:path w="95" h="875">
                                  <a:moveTo>
                                    <a:pt x="47" y="307"/>
                                  </a:moveTo>
                                  <a:lnTo>
                                    <a:pt x="23" y="307"/>
                                  </a:lnTo>
                                  <a:lnTo>
                                    <a:pt x="23" y="330"/>
                                  </a:lnTo>
                                  <a:lnTo>
                                    <a:pt x="47" y="330"/>
                                  </a:lnTo>
                                  <a:lnTo>
                                    <a:pt x="47" y="30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386394" name="Freeform 931"/>
                          <wps:cNvSpPr>
                            <a:spLocks/>
                          </wps:cNvSpPr>
                          <wps:spPr bwMode="auto">
                            <a:xfrm>
                              <a:off x="10535" y="230"/>
                              <a:ext cx="95" cy="875"/>
                            </a:xfrm>
                            <a:custGeom>
                              <a:avLst/>
                              <a:gdLst>
                                <a:gd name="T0" fmla="*/ 47 w 95"/>
                                <a:gd name="T1" fmla="*/ 70 h 875"/>
                                <a:gd name="T2" fmla="*/ 23 w 95"/>
                                <a:gd name="T3" fmla="*/ 70 h 875"/>
                                <a:gd name="T4" fmla="*/ 23 w 95"/>
                                <a:gd name="T5" fmla="*/ 94 h 875"/>
                                <a:gd name="T6" fmla="*/ 47 w 95"/>
                                <a:gd name="T7" fmla="*/ 94 h 875"/>
                                <a:gd name="T8" fmla="*/ 47 w 95"/>
                                <a:gd name="T9" fmla="*/ 70 h 875"/>
                              </a:gdLst>
                              <a:ahLst/>
                              <a:cxnLst>
                                <a:cxn ang="0">
                                  <a:pos x="T0" y="T1"/>
                                </a:cxn>
                                <a:cxn ang="0">
                                  <a:pos x="T2" y="T3"/>
                                </a:cxn>
                                <a:cxn ang="0">
                                  <a:pos x="T4" y="T5"/>
                                </a:cxn>
                                <a:cxn ang="0">
                                  <a:pos x="T6" y="T7"/>
                                </a:cxn>
                                <a:cxn ang="0">
                                  <a:pos x="T8" y="T9"/>
                                </a:cxn>
                              </a:cxnLst>
                              <a:rect l="0" t="0" r="r" b="b"/>
                              <a:pathLst>
                                <a:path w="95" h="875">
                                  <a:moveTo>
                                    <a:pt x="47" y="70"/>
                                  </a:moveTo>
                                  <a:lnTo>
                                    <a:pt x="23" y="70"/>
                                  </a:lnTo>
                                  <a:lnTo>
                                    <a:pt x="23" y="94"/>
                                  </a:lnTo>
                                  <a:lnTo>
                                    <a:pt x="47" y="94"/>
                                  </a:lnTo>
                                  <a:lnTo>
                                    <a:pt x="47" y="7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8039410" name="Freeform 932"/>
                          <wps:cNvSpPr>
                            <a:spLocks/>
                          </wps:cNvSpPr>
                          <wps:spPr bwMode="auto">
                            <a:xfrm>
                              <a:off x="10535" y="230"/>
                              <a:ext cx="95" cy="875"/>
                            </a:xfrm>
                            <a:custGeom>
                              <a:avLst/>
                              <a:gdLst>
                                <a:gd name="T0" fmla="*/ 70 w 95"/>
                                <a:gd name="T1" fmla="*/ 826 h 875"/>
                                <a:gd name="T2" fmla="*/ 47 w 95"/>
                                <a:gd name="T3" fmla="*/ 826 h 875"/>
                                <a:gd name="T4" fmla="*/ 47 w 95"/>
                                <a:gd name="T5" fmla="*/ 850 h 875"/>
                                <a:gd name="T6" fmla="*/ 70 w 95"/>
                                <a:gd name="T7" fmla="*/ 850 h 875"/>
                                <a:gd name="T8" fmla="*/ 70 w 95"/>
                                <a:gd name="T9" fmla="*/ 826 h 875"/>
                              </a:gdLst>
                              <a:ahLst/>
                              <a:cxnLst>
                                <a:cxn ang="0">
                                  <a:pos x="T0" y="T1"/>
                                </a:cxn>
                                <a:cxn ang="0">
                                  <a:pos x="T2" y="T3"/>
                                </a:cxn>
                                <a:cxn ang="0">
                                  <a:pos x="T4" y="T5"/>
                                </a:cxn>
                                <a:cxn ang="0">
                                  <a:pos x="T6" y="T7"/>
                                </a:cxn>
                                <a:cxn ang="0">
                                  <a:pos x="T8" y="T9"/>
                                </a:cxn>
                              </a:cxnLst>
                              <a:rect l="0" t="0" r="r" b="b"/>
                              <a:pathLst>
                                <a:path w="95" h="875">
                                  <a:moveTo>
                                    <a:pt x="70" y="826"/>
                                  </a:moveTo>
                                  <a:lnTo>
                                    <a:pt x="47" y="826"/>
                                  </a:lnTo>
                                  <a:lnTo>
                                    <a:pt x="47" y="850"/>
                                  </a:lnTo>
                                  <a:lnTo>
                                    <a:pt x="70" y="850"/>
                                  </a:lnTo>
                                  <a:lnTo>
                                    <a:pt x="70" y="826"/>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4916337" name="Freeform 933"/>
                          <wps:cNvSpPr>
                            <a:spLocks/>
                          </wps:cNvSpPr>
                          <wps:spPr bwMode="auto">
                            <a:xfrm>
                              <a:off x="10535" y="230"/>
                              <a:ext cx="95" cy="875"/>
                            </a:xfrm>
                            <a:custGeom>
                              <a:avLst/>
                              <a:gdLst>
                                <a:gd name="T0" fmla="*/ 70 w 95"/>
                                <a:gd name="T1" fmla="*/ 685 h 875"/>
                                <a:gd name="T2" fmla="*/ 47 w 95"/>
                                <a:gd name="T3" fmla="*/ 685 h 875"/>
                                <a:gd name="T4" fmla="*/ 47 w 95"/>
                                <a:gd name="T5" fmla="*/ 661 h 875"/>
                                <a:gd name="T6" fmla="*/ 23 w 95"/>
                                <a:gd name="T7" fmla="*/ 661 h 875"/>
                                <a:gd name="T8" fmla="*/ 23 w 95"/>
                                <a:gd name="T9" fmla="*/ 755 h 875"/>
                                <a:gd name="T10" fmla="*/ 47 w 95"/>
                                <a:gd name="T11" fmla="*/ 755 h 875"/>
                                <a:gd name="T12" fmla="*/ 47 w 95"/>
                                <a:gd name="T13" fmla="*/ 779 h 875"/>
                                <a:gd name="T14" fmla="*/ 70 w 95"/>
                                <a:gd name="T15" fmla="*/ 779 h 875"/>
                                <a:gd name="T16" fmla="*/ 70 w 95"/>
                                <a:gd name="T17" fmla="*/ 732 h 875"/>
                                <a:gd name="T18" fmla="*/ 47 w 95"/>
                                <a:gd name="T19" fmla="*/ 732 h 875"/>
                                <a:gd name="T20" fmla="*/ 47 w 95"/>
                                <a:gd name="T21" fmla="*/ 708 h 875"/>
                                <a:gd name="T22" fmla="*/ 70 w 95"/>
                                <a:gd name="T23" fmla="*/ 708 h 875"/>
                                <a:gd name="T24" fmla="*/ 70 w 95"/>
                                <a:gd name="T25" fmla="*/ 685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95" h="875">
                                  <a:moveTo>
                                    <a:pt x="70" y="685"/>
                                  </a:moveTo>
                                  <a:lnTo>
                                    <a:pt x="47" y="685"/>
                                  </a:lnTo>
                                  <a:lnTo>
                                    <a:pt x="47" y="661"/>
                                  </a:lnTo>
                                  <a:lnTo>
                                    <a:pt x="23" y="661"/>
                                  </a:lnTo>
                                  <a:lnTo>
                                    <a:pt x="23" y="755"/>
                                  </a:lnTo>
                                  <a:lnTo>
                                    <a:pt x="47" y="755"/>
                                  </a:lnTo>
                                  <a:lnTo>
                                    <a:pt x="47" y="779"/>
                                  </a:lnTo>
                                  <a:lnTo>
                                    <a:pt x="70" y="779"/>
                                  </a:lnTo>
                                  <a:lnTo>
                                    <a:pt x="70" y="732"/>
                                  </a:lnTo>
                                  <a:lnTo>
                                    <a:pt x="47" y="732"/>
                                  </a:lnTo>
                                  <a:lnTo>
                                    <a:pt x="47" y="708"/>
                                  </a:lnTo>
                                  <a:lnTo>
                                    <a:pt x="70" y="708"/>
                                  </a:lnTo>
                                  <a:lnTo>
                                    <a:pt x="70" y="68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9532456" name="Freeform 934"/>
                          <wps:cNvSpPr>
                            <a:spLocks/>
                          </wps:cNvSpPr>
                          <wps:spPr bwMode="auto">
                            <a:xfrm>
                              <a:off x="10535" y="230"/>
                              <a:ext cx="95" cy="875"/>
                            </a:xfrm>
                            <a:custGeom>
                              <a:avLst/>
                              <a:gdLst>
                                <a:gd name="T0" fmla="*/ 70 w 95"/>
                                <a:gd name="T1" fmla="*/ 566 h 875"/>
                                <a:gd name="T2" fmla="*/ 47 w 95"/>
                                <a:gd name="T3" fmla="*/ 566 h 875"/>
                                <a:gd name="T4" fmla="*/ 47 w 95"/>
                                <a:gd name="T5" fmla="*/ 614 h 875"/>
                                <a:gd name="T6" fmla="*/ 70 w 95"/>
                                <a:gd name="T7" fmla="*/ 614 h 875"/>
                                <a:gd name="T8" fmla="*/ 70 w 95"/>
                                <a:gd name="T9" fmla="*/ 566 h 875"/>
                              </a:gdLst>
                              <a:ahLst/>
                              <a:cxnLst>
                                <a:cxn ang="0">
                                  <a:pos x="T0" y="T1"/>
                                </a:cxn>
                                <a:cxn ang="0">
                                  <a:pos x="T2" y="T3"/>
                                </a:cxn>
                                <a:cxn ang="0">
                                  <a:pos x="T4" y="T5"/>
                                </a:cxn>
                                <a:cxn ang="0">
                                  <a:pos x="T6" y="T7"/>
                                </a:cxn>
                                <a:cxn ang="0">
                                  <a:pos x="T8" y="T9"/>
                                </a:cxn>
                              </a:cxnLst>
                              <a:rect l="0" t="0" r="r" b="b"/>
                              <a:pathLst>
                                <a:path w="95" h="875">
                                  <a:moveTo>
                                    <a:pt x="70" y="566"/>
                                  </a:moveTo>
                                  <a:lnTo>
                                    <a:pt x="47" y="566"/>
                                  </a:lnTo>
                                  <a:lnTo>
                                    <a:pt x="47" y="614"/>
                                  </a:lnTo>
                                  <a:lnTo>
                                    <a:pt x="70" y="614"/>
                                  </a:lnTo>
                                  <a:lnTo>
                                    <a:pt x="70" y="566"/>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8716838" name="Freeform 935"/>
                          <wps:cNvSpPr>
                            <a:spLocks/>
                          </wps:cNvSpPr>
                          <wps:spPr bwMode="auto">
                            <a:xfrm>
                              <a:off x="10535" y="230"/>
                              <a:ext cx="95" cy="875"/>
                            </a:xfrm>
                            <a:custGeom>
                              <a:avLst/>
                              <a:gdLst>
                                <a:gd name="T0" fmla="*/ 70 w 95"/>
                                <a:gd name="T1" fmla="*/ 425 h 875"/>
                                <a:gd name="T2" fmla="*/ 47 w 95"/>
                                <a:gd name="T3" fmla="*/ 425 h 875"/>
                                <a:gd name="T4" fmla="*/ 47 w 95"/>
                                <a:gd name="T5" fmla="*/ 448 h 875"/>
                                <a:gd name="T6" fmla="*/ 23 w 95"/>
                                <a:gd name="T7" fmla="*/ 448 h 875"/>
                                <a:gd name="T8" fmla="*/ 23 w 95"/>
                                <a:gd name="T9" fmla="*/ 425 h 875"/>
                                <a:gd name="T10" fmla="*/ 0 w 95"/>
                                <a:gd name="T11" fmla="*/ 425 h 875"/>
                                <a:gd name="T12" fmla="*/ 0 w 95"/>
                                <a:gd name="T13" fmla="*/ 472 h 875"/>
                                <a:gd name="T14" fmla="*/ 23 w 95"/>
                                <a:gd name="T15" fmla="*/ 472 h 875"/>
                                <a:gd name="T16" fmla="*/ 23 w 95"/>
                                <a:gd name="T17" fmla="*/ 543 h 875"/>
                                <a:gd name="T18" fmla="*/ 0 w 95"/>
                                <a:gd name="T19" fmla="*/ 543 h 875"/>
                                <a:gd name="T20" fmla="*/ 0 w 95"/>
                                <a:gd name="T21" fmla="*/ 614 h 875"/>
                                <a:gd name="T22" fmla="*/ 23 w 95"/>
                                <a:gd name="T23" fmla="*/ 614 h 875"/>
                                <a:gd name="T24" fmla="*/ 23 w 95"/>
                                <a:gd name="T25" fmla="*/ 566 h 875"/>
                                <a:gd name="T26" fmla="*/ 47 w 95"/>
                                <a:gd name="T27" fmla="*/ 566 h 875"/>
                                <a:gd name="T28" fmla="*/ 47 w 95"/>
                                <a:gd name="T29" fmla="*/ 472 h 875"/>
                                <a:gd name="T30" fmla="*/ 70 w 95"/>
                                <a:gd name="T31" fmla="*/ 472 h 875"/>
                                <a:gd name="T32" fmla="*/ 70 w 95"/>
                                <a:gd name="T33" fmla="*/ 425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5" h="875">
                                  <a:moveTo>
                                    <a:pt x="70" y="425"/>
                                  </a:moveTo>
                                  <a:lnTo>
                                    <a:pt x="47" y="425"/>
                                  </a:lnTo>
                                  <a:lnTo>
                                    <a:pt x="47" y="448"/>
                                  </a:lnTo>
                                  <a:lnTo>
                                    <a:pt x="23" y="448"/>
                                  </a:lnTo>
                                  <a:lnTo>
                                    <a:pt x="23" y="425"/>
                                  </a:lnTo>
                                  <a:lnTo>
                                    <a:pt x="0" y="425"/>
                                  </a:lnTo>
                                  <a:lnTo>
                                    <a:pt x="0" y="472"/>
                                  </a:lnTo>
                                  <a:lnTo>
                                    <a:pt x="23" y="472"/>
                                  </a:lnTo>
                                  <a:lnTo>
                                    <a:pt x="23" y="543"/>
                                  </a:lnTo>
                                  <a:lnTo>
                                    <a:pt x="0" y="543"/>
                                  </a:lnTo>
                                  <a:lnTo>
                                    <a:pt x="0" y="614"/>
                                  </a:lnTo>
                                  <a:lnTo>
                                    <a:pt x="23" y="614"/>
                                  </a:lnTo>
                                  <a:lnTo>
                                    <a:pt x="23" y="566"/>
                                  </a:lnTo>
                                  <a:lnTo>
                                    <a:pt x="47" y="566"/>
                                  </a:lnTo>
                                  <a:lnTo>
                                    <a:pt x="47" y="472"/>
                                  </a:lnTo>
                                  <a:lnTo>
                                    <a:pt x="70" y="472"/>
                                  </a:lnTo>
                                  <a:lnTo>
                                    <a:pt x="70" y="42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1745621" name="Freeform 936"/>
                          <wps:cNvSpPr>
                            <a:spLocks/>
                          </wps:cNvSpPr>
                          <wps:spPr bwMode="auto">
                            <a:xfrm>
                              <a:off x="10535" y="230"/>
                              <a:ext cx="95" cy="875"/>
                            </a:xfrm>
                            <a:custGeom>
                              <a:avLst/>
                              <a:gdLst>
                                <a:gd name="T0" fmla="*/ 70 w 95"/>
                                <a:gd name="T1" fmla="*/ 354 h 875"/>
                                <a:gd name="T2" fmla="*/ 47 w 95"/>
                                <a:gd name="T3" fmla="*/ 354 h 875"/>
                                <a:gd name="T4" fmla="*/ 23 w 95"/>
                                <a:gd name="T5" fmla="*/ 354 h 875"/>
                                <a:gd name="T6" fmla="*/ 23 w 95"/>
                                <a:gd name="T7" fmla="*/ 401 h 875"/>
                                <a:gd name="T8" fmla="*/ 47 w 95"/>
                                <a:gd name="T9" fmla="*/ 401 h 875"/>
                                <a:gd name="T10" fmla="*/ 47 w 95"/>
                                <a:gd name="T11" fmla="*/ 377 h 875"/>
                                <a:gd name="T12" fmla="*/ 70 w 95"/>
                                <a:gd name="T13" fmla="*/ 377 h 875"/>
                                <a:gd name="T14" fmla="*/ 70 w 95"/>
                                <a:gd name="T15" fmla="*/ 354 h 87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5" h="875">
                                  <a:moveTo>
                                    <a:pt x="70" y="354"/>
                                  </a:moveTo>
                                  <a:lnTo>
                                    <a:pt x="47" y="354"/>
                                  </a:lnTo>
                                  <a:lnTo>
                                    <a:pt x="23" y="354"/>
                                  </a:lnTo>
                                  <a:lnTo>
                                    <a:pt x="23" y="401"/>
                                  </a:lnTo>
                                  <a:lnTo>
                                    <a:pt x="47" y="401"/>
                                  </a:lnTo>
                                  <a:lnTo>
                                    <a:pt x="47" y="377"/>
                                  </a:lnTo>
                                  <a:lnTo>
                                    <a:pt x="70" y="377"/>
                                  </a:lnTo>
                                  <a:lnTo>
                                    <a:pt x="70" y="354"/>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7068773" name="Freeform 937"/>
                          <wps:cNvSpPr>
                            <a:spLocks/>
                          </wps:cNvSpPr>
                          <wps:spPr bwMode="auto">
                            <a:xfrm>
                              <a:off x="10535" y="230"/>
                              <a:ext cx="95" cy="875"/>
                            </a:xfrm>
                            <a:custGeom>
                              <a:avLst/>
                              <a:gdLst>
                                <a:gd name="T0" fmla="*/ 70 w 95"/>
                                <a:gd name="T1" fmla="*/ 259 h 875"/>
                                <a:gd name="T2" fmla="*/ 47 w 95"/>
                                <a:gd name="T3" fmla="*/ 259 h 875"/>
                                <a:gd name="T4" fmla="*/ 23 w 95"/>
                                <a:gd name="T5" fmla="*/ 259 h 875"/>
                                <a:gd name="T6" fmla="*/ 23 w 95"/>
                                <a:gd name="T7" fmla="*/ 283 h 875"/>
                                <a:gd name="T8" fmla="*/ 47 w 95"/>
                                <a:gd name="T9" fmla="*/ 283 h 875"/>
                                <a:gd name="T10" fmla="*/ 70 w 95"/>
                                <a:gd name="T11" fmla="*/ 283 h 875"/>
                                <a:gd name="T12" fmla="*/ 70 w 95"/>
                                <a:gd name="T13" fmla="*/ 259 h 875"/>
                              </a:gdLst>
                              <a:ahLst/>
                              <a:cxnLst>
                                <a:cxn ang="0">
                                  <a:pos x="T0" y="T1"/>
                                </a:cxn>
                                <a:cxn ang="0">
                                  <a:pos x="T2" y="T3"/>
                                </a:cxn>
                                <a:cxn ang="0">
                                  <a:pos x="T4" y="T5"/>
                                </a:cxn>
                                <a:cxn ang="0">
                                  <a:pos x="T6" y="T7"/>
                                </a:cxn>
                                <a:cxn ang="0">
                                  <a:pos x="T8" y="T9"/>
                                </a:cxn>
                                <a:cxn ang="0">
                                  <a:pos x="T10" y="T11"/>
                                </a:cxn>
                                <a:cxn ang="0">
                                  <a:pos x="T12" y="T13"/>
                                </a:cxn>
                              </a:cxnLst>
                              <a:rect l="0" t="0" r="r" b="b"/>
                              <a:pathLst>
                                <a:path w="95" h="875">
                                  <a:moveTo>
                                    <a:pt x="70" y="259"/>
                                  </a:moveTo>
                                  <a:lnTo>
                                    <a:pt x="47" y="259"/>
                                  </a:lnTo>
                                  <a:lnTo>
                                    <a:pt x="23" y="259"/>
                                  </a:lnTo>
                                  <a:lnTo>
                                    <a:pt x="23" y="283"/>
                                  </a:lnTo>
                                  <a:lnTo>
                                    <a:pt x="47" y="283"/>
                                  </a:lnTo>
                                  <a:lnTo>
                                    <a:pt x="70" y="283"/>
                                  </a:lnTo>
                                  <a:lnTo>
                                    <a:pt x="70" y="25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1622311" name="Freeform 938"/>
                          <wps:cNvSpPr>
                            <a:spLocks/>
                          </wps:cNvSpPr>
                          <wps:spPr bwMode="auto">
                            <a:xfrm>
                              <a:off x="10535" y="230"/>
                              <a:ext cx="95" cy="875"/>
                            </a:xfrm>
                            <a:custGeom>
                              <a:avLst/>
                              <a:gdLst>
                                <a:gd name="T0" fmla="*/ 70 w 95"/>
                                <a:gd name="T1" fmla="*/ 165 h 875"/>
                                <a:gd name="T2" fmla="*/ 47 w 95"/>
                                <a:gd name="T3" fmla="*/ 165 h 875"/>
                                <a:gd name="T4" fmla="*/ 47 w 95"/>
                                <a:gd name="T5" fmla="*/ 141 h 875"/>
                                <a:gd name="T6" fmla="*/ 23 w 95"/>
                                <a:gd name="T7" fmla="*/ 141 h 875"/>
                                <a:gd name="T8" fmla="*/ 23 w 95"/>
                                <a:gd name="T9" fmla="*/ 188 h 875"/>
                                <a:gd name="T10" fmla="*/ 47 w 95"/>
                                <a:gd name="T11" fmla="*/ 188 h 875"/>
                                <a:gd name="T12" fmla="*/ 47 w 95"/>
                                <a:gd name="T13" fmla="*/ 236 h 875"/>
                                <a:gd name="T14" fmla="*/ 70 w 95"/>
                                <a:gd name="T15" fmla="*/ 236 h 875"/>
                                <a:gd name="T16" fmla="*/ 70 w 95"/>
                                <a:gd name="T17" fmla="*/ 165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5" h="875">
                                  <a:moveTo>
                                    <a:pt x="70" y="165"/>
                                  </a:moveTo>
                                  <a:lnTo>
                                    <a:pt x="47" y="165"/>
                                  </a:lnTo>
                                  <a:lnTo>
                                    <a:pt x="47" y="141"/>
                                  </a:lnTo>
                                  <a:lnTo>
                                    <a:pt x="23" y="141"/>
                                  </a:lnTo>
                                  <a:lnTo>
                                    <a:pt x="23" y="188"/>
                                  </a:lnTo>
                                  <a:lnTo>
                                    <a:pt x="47" y="188"/>
                                  </a:lnTo>
                                  <a:lnTo>
                                    <a:pt x="47" y="236"/>
                                  </a:lnTo>
                                  <a:lnTo>
                                    <a:pt x="70" y="236"/>
                                  </a:lnTo>
                                  <a:lnTo>
                                    <a:pt x="70" y="16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9952593" name="Freeform 939"/>
                          <wps:cNvSpPr>
                            <a:spLocks/>
                          </wps:cNvSpPr>
                          <wps:spPr bwMode="auto">
                            <a:xfrm>
                              <a:off x="10535" y="230"/>
                              <a:ext cx="95" cy="875"/>
                            </a:xfrm>
                            <a:custGeom>
                              <a:avLst/>
                              <a:gdLst>
                                <a:gd name="T0" fmla="*/ 70 w 95"/>
                                <a:gd name="T1" fmla="*/ 118 h 875"/>
                                <a:gd name="T2" fmla="*/ 47 w 95"/>
                                <a:gd name="T3" fmla="*/ 118 h 875"/>
                                <a:gd name="T4" fmla="*/ 47 w 95"/>
                                <a:gd name="T5" fmla="*/ 141 h 875"/>
                                <a:gd name="T6" fmla="*/ 70 w 95"/>
                                <a:gd name="T7" fmla="*/ 141 h 875"/>
                                <a:gd name="T8" fmla="*/ 70 w 95"/>
                                <a:gd name="T9" fmla="*/ 118 h 875"/>
                              </a:gdLst>
                              <a:ahLst/>
                              <a:cxnLst>
                                <a:cxn ang="0">
                                  <a:pos x="T0" y="T1"/>
                                </a:cxn>
                                <a:cxn ang="0">
                                  <a:pos x="T2" y="T3"/>
                                </a:cxn>
                                <a:cxn ang="0">
                                  <a:pos x="T4" y="T5"/>
                                </a:cxn>
                                <a:cxn ang="0">
                                  <a:pos x="T6" y="T7"/>
                                </a:cxn>
                                <a:cxn ang="0">
                                  <a:pos x="T8" y="T9"/>
                                </a:cxn>
                              </a:cxnLst>
                              <a:rect l="0" t="0" r="r" b="b"/>
                              <a:pathLst>
                                <a:path w="95" h="875">
                                  <a:moveTo>
                                    <a:pt x="70" y="118"/>
                                  </a:moveTo>
                                  <a:lnTo>
                                    <a:pt x="47" y="118"/>
                                  </a:lnTo>
                                  <a:lnTo>
                                    <a:pt x="47" y="141"/>
                                  </a:lnTo>
                                  <a:lnTo>
                                    <a:pt x="70" y="141"/>
                                  </a:lnTo>
                                  <a:lnTo>
                                    <a:pt x="70" y="11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4995821" name="Freeform 940"/>
                          <wps:cNvSpPr>
                            <a:spLocks/>
                          </wps:cNvSpPr>
                          <wps:spPr bwMode="auto">
                            <a:xfrm>
                              <a:off x="10535" y="230"/>
                              <a:ext cx="95" cy="875"/>
                            </a:xfrm>
                            <a:custGeom>
                              <a:avLst/>
                              <a:gdLst>
                                <a:gd name="T0" fmla="*/ 94 w 95"/>
                                <a:gd name="T1" fmla="*/ 0 h 875"/>
                                <a:gd name="T2" fmla="*/ 70 w 95"/>
                                <a:gd name="T3" fmla="*/ 0 h 875"/>
                                <a:gd name="T4" fmla="*/ 47 w 95"/>
                                <a:gd name="T5" fmla="*/ 0 h 875"/>
                                <a:gd name="T6" fmla="*/ 23 w 95"/>
                                <a:gd name="T7" fmla="*/ 0 h 875"/>
                                <a:gd name="T8" fmla="*/ 23 w 95"/>
                                <a:gd name="T9" fmla="*/ 47 h 875"/>
                                <a:gd name="T10" fmla="*/ 47 w 95"/>
                                <a:gd name="T11" fmla="*/ 47 h 875"/>
                                <a:gd name="T12" fmla="*/ 47 w 95"/>
                                <a:gd name="T13" fmla="*/ 23 h 875"/>
                                <a:gd name="T14" fmla="*/ 70 w 95"/>
                                <a:gd name="T15" fmla="*/ 23 h 875"/>
                                <a:gd name="T16" fmla="*/ 94 w 95"/>
                                <a:gd name="T17" fmla="*/ 23 h 875"/>
                                <a:gd name="T18" fmla="*/ 94 w 95"/>
                                <a:gd name="T19" fmla="*/ 0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95" h="875">
                                  <a:moveTo>
                                    <a:pt x="94" y="0"/>
                                  </a:moveTo>
                                  <a:lnTo>
                                    <a:pt x="70" y="0"/>
                                  </a:lnTo>
                                  <a:lnTo>
                                    <a:pt x="47" y="0"/>
                                  </a:lnTo>
                                  <a:lnTo>
                                    <a:pt x="23" y="0"/>
                                  </a:lnTo>
                                  <a:lnTo>
                                    <a:pt x="23" y="47"/>
                                  </a:lnTo>
                                  <a:lnTo>
                                    <a:pt x="47" y="47"/>
                                  </a:lnTo>
                                  <a:lnTo>
                                    <a:pt x="47" y="23"/>
                                  </a:lnTo>
                                  <a:lnTo>
                                    <a:pt x="70" y="23"/>
                                  </a:lnTo>
                                  <a:lnTo>
                                    <a:pt x="94" y="23"/>
                                  </a:lnTo>
                                  <a:lnTo>
                                    <a:pt x="94"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042103509" name="Freeform 941"/>
                        <wps:cNvSpPr>
                          <a:spLocks/>
                        </wps:cNvSpPr>
                        <wps:spPr bwMode="auto">
                          <a:xfrm>
                            <a:off x="10618" y="277"/>
                            <a:ext cx="1" cy="355"/>
                          </a:xfrm>
                          <a:custGeom>
                            <a:avLst/>
                            <a:gdLst>
                              <a:gd name="T0" fmla="*/ 0 w 1"/>
                              <a:gd name="T1" fmla="*/ 0 h 355"/>
                              <a:gd name="T2" fmla="*/ 0 w 1"/>
                              <a:gd name="T3" fmla="*/ 354 h 355"/>
                            </a:gdLst>
                            <a:ahLst/>
                            <a:cxnLst>
                              <a:cxn ang="0">
                                <a:pos x="T0" y="T1"/>
                              </a:cxn>
                              <a:cxn ang="0">
                                <a:pos x="T2" y="T3"/>
                              </a:cxn>
                            </a:cxnLst>
                            <a:rect l="0" t="0" r="r" b="b"/>
                            <a:pathLst>
                              <a:path w="1" h="355">
                                <a:moveTo>
                                  <a:pt x="0" y="0"/>
                                </a:moveTo>
                                <a:lnTo>
                                  <a:pt x="0" y="354"/>
                                </a:lnTo>
                              </a:path>
                            </a:pathLst>
                          </a:custGeom>
                          <a:noFill/>
                          <a:ln w="14998">
                            <a:solidFill>
                              <a:srgbClr val="25408F"/>
                            </a:solidFill>
                            <a:prstDash val="sysDash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617761687" name="Group 942"/>
                        <wpg:cNvGrpSpPr>
                          <a:grpSpLocks/>
                        </wpg:cNvGrpSpPr>
                        <wpg:grpSpPr bwMode="auto">
                          <a:xfrm>
                            <a:off x="10606" y="230"/>
                            <a:ext cx="213" cy="875"/>
                            <a:chOff x="10606" y="230"/>
                            <a:chExt cx="213" cy="875"/>
                          </a:xfrm>
                        </wpg:grpSpPr>
                        <wps:wsp>
                          <wps:cNvPr id="1641474949" name="Freeform 943"/>
                          <wps:cNvSpPr>
                            <a:spLocks/>
                          </wps:cNvSpPr>
                          <wps:spPr bwMode="auto">
                            <a:xfrm>
                              <a:off x="10606" y="230"/>
                              <a:ext cx="213" cy="875"/>
                            </a:xfrm>
                            <a:custGeom>
                              <a:avLst/>
                              <a:gdLst>
                                <a:gd name="T0" fmla="*/ 23 w 213"/>
                                <a:gd name="T1" fmla="*/ 472 h 875"/>
                                <a:gd name="T2" fmla="*/ 0 w 213"/>
                                <a:gd name="T3" fmla="*/ 472 h 875"/>
                                <a:gd name="T4" fmla="*/ 0 w 213"/>
                                <a:gd name="T5" fmla="*/ 496 h 875"/>
                                <a:gd name="T6" fmla="*/ 23 w 213"/>
                                <a:gd name="T7" fmla="*/ 496 h 875"/>
                                <a:gd name="T8" fmla="*/ 23 w 213"/>
                                <a:gd name="T9" fmla="*/ 472 h 875"/>
                              </a:gdLst>
                              <a:ahLst/>
                              <a:cxnLst>
                                <a:cxn ang="0">
                                  <a:pos x="T0" y="T1"/>
                                </a:cxn>
                                <a:cxn ang="0">
                                  <a:pos x="T2" y="T3"/>
                                </a:cxn>
                                <a:cxn ang="0">
                                  <a:pos x="T4" y="T5"/>
                                </a:cxn>
                                <a:cxn ang="0">
                                  <a:pos x="T6" y="T7"/>
                                </a:cxn>
                                <a:cxn ang="0">
                                  <a:pos x="T8" y="T9"/>
                                </a:cxn>
                              </a:cxnLst>
                              <a:rect l="0" t="0" r="r" b="b"/>
                              <a:pathLst>
                                <a:path w="213" h="875">
                                  <a:moveTo>
                                    <a:pt x="23" y="472"/>
                                  </a:moveTo>
                                  <a:lnTo>
                                    <a:pt x="0" y="472"/>
                                  </a:lnTo>
                                  <a:lnTo>
                                    <a:pt x="0" y="496"/>
                                  </a:lnTo>
                                  <a:lnTo>
                                    <a:pt x="23" y="496"/>
                                  </a:lnTo>
                                  <a:lnTo>
                                    <a:pt x="23" y="472"/>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2119370" name="Freeform 944"/>
                          <wps:cNvSpPr>
                            <a:spLocks/>
                          </wps:cNvSpPr>
                          <wps:spPr bwMode="auto">
                            <a:xfrm>
                              <a:off x="10606" y="230"/>
                              <a:ext cx="213" cy="875"/>
                            </a:xfrm>
                            <a:custGeom>
                              <a:avLst/>
                              <a:gdLst>
                                <a:gd name="T0" fmla="*/ 47 w 213"/>
                                <a:gd name="T1" fmla="*/ 165 h 875"/>
                                <a:gd name="T2" fmla="*/ 23 w 213"/>
                                <a:gd name="T3" fmla="*/ 165 h 875"/>
                                <a:gd name="T4" fmla="*/ 23 w 213"/>
                                <a:gd name="T5" fmla="*/ 212 h 875"/>
                                <a:gd name="T6" fmla="*/ 47 w 213"/>
                                <a:gd name="T7" fmla="*/ 212 h 875"/>
                                <a:gd name="T8" fmla="*/ 47 w 213"/>
                                <a:gd name="T9" fmla="*/ 165 h 875"/>
                              </a:gdLst>
                              <a:ahLst/>
                              <a:cxnLst>
                                <a:cxn ang="0">
                                  <a:pos x="T0" y="T1"/>
                                </a:cxn>
                                <a:cxn ang="0">
                                  <a:pos x="T2" y="T3"/>
                                </a:cxn>
                                <a:cxn ang="0">
                                  <a:pos x="T4" y="T5"/>
                                </a:cxn>
                                <a:cxn ang="0">
                                  <a:pos x="T6" y="T7"/>
                                </a:cxn>
                                <a:cxn ang="0">
                                  <a:pos x="T8" y="T9"/>
                                </a:cxn>
                              </a:cxnLst>
                              <a:rect l="0" t="0" r="r" b="b"/>
                              <a:pathLst>
                                <a:path w="213" h="875">
                                  <a:moveTo>
                                    <a:pt x="47" y="165"/>
                                  </a:moveTo>
                                  <a:lnTo>
                                    <a:pt x="23" y="165"/>
                                  </a:lnTo>
                                  <a:lnTo>
                                    <a:pt x="23" y="212"/>
                                  </a:lnTo>
                                  <a:lnTo>
                                    <a:pt x="47" y="212"/>
                                  </a:lnTo>
                                  <a:lnTo>
                                    <a:pt x="47" y="16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5553248" name="Freeform 945"/>
                          <wps:cNvSpPr>
                            <a:spLocks/>
                          </wps:cNvSpPr>
                          <wps:spPr bwMode="auto">
                            <a:xfrm>
                              <a:off x="10606" y="230"/>
                              <a:ext cx="213" cy="875"/>
                            </a:xfrm>
                            <a:custGeom>
                              <a:avLst/>
                              <a:gdLst>
                                <a:gd name="T0" fmla="*/ 70 w 213"/>
                                <a:gd name="T1" fmla="*/ 826 h 875"/>
                                <a:gd name="T2" fmla="*/ 47 w 213"/>
                                <a:gd name="T3" fmla="*/ 826 h 875"/>
                                <a:gd name="T4" fmla="*/ 47 w 213"/>
                                <a:gd name="T5" fmla="*/ 826 h 875"/>
                                <a:gd name="T6" fmla="*/ 47 w 213"/>
                                <a:gd name="T7" fmla="*/ 850 h 875"/>
                                <a:gd name="T8" fmla="*/ 23 w 213"/>
                                <a:gd name="T9" fmla="*/ 850 h 875"/>
                                <a:gd name="T10" fmla="*/ 23 w 213"/>
                                <a:gd name="T11" fmla="*/ 826 h 875"/>
                                <a:gd name="T12" fmla="*/ 47 w 213"/>
                                <a:gd name="T13" fmla="*/ 826 h 875"/>
                                <a:gd name="T14" fmla="*/ 47 w 213"/>
                                <a:gd name="T15" fmla="*/ 826 h 875"/>
                                <a:gd name="T16" fmla="*/ 47 w 213"/>
                                <a:gd name="T17" fmla="*/ 803 h 875"/>
                                <a:gd name="T18" fmla="*/ 23 w 213"/>
                                <a:gd name="T19" fmla="*/ 803 h 875"/>
                                <a:gd name="T20" fmla="*/ 0 w 213"/>
                                <a:gd name="T21" fmla="*/ 803 h 875"/>
                                <a:gd name="T22" fmla="*/ 0 w 213"/>
                                <a:gd name="T23" fmla="*/ 874 h 875"/>
                                <a:gd name="T24" fmla="*/ 23 w 213"/>
                                <a:gd name="T25" fmla="*/ 874 h 875"/>
                                <a:gd name="T26" fmla="*/ 47 w 213"/>
                                <a:gd name="T27" fmla="*/ 874 h 875"/>
                                <a:gd name="T28" fmla="*/ 47 w 213"/>
                                <a:gd name="T29" fmla="*/ 874 h 875"/>
                                <a:gd name="T30" fmla="*/ 70 w 213"/>
                                <a:gd name="T31" fmla="*/ 874 h 875"/>
                                <a:gd name="T32" fmla="*/ 70 w 213"/>
                                <a:gd name="T33" fmla="*/ 826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13" h="875">
                                  <a:moveTo>
                                    <a:pt x="70" y="826"/>
                                  </a:moveTo>
                                  <a:lnTo>
                                    <a:pt x="47" y="826"/>
                                  </a:lnTo>
                                  <a:lnTo>
                                    <a:pt x="47" y="826"/>
                                  </a:lnTo>
                                  <a:lnTo>
                                    <a:pt x="47" y="850"/>
                                  </a:lnTo>
                                  <a:lnTo>
                                    <a:pt x="23" y="850"/>
                                  </a:lnTo>
                                  <a:lnTo>
                                    <a:pt x="23" y="826"/>
                                  </a:lnTo>
                                  <a:lnTo>
                                    <a:pt x="47" y="826"/>
                                  </a:lnTo>
                                  <a:lnTo>
                                    <a:pt x="47" y="826"/>
                                  </a:lnTo>
                                  <a:lnTo>
                                    <a:pt x="47" y="803"/>
                                  </a:lnTo>
                                  <a:lnTo>
                                    <a:pt x="23" y="803"/>
                                  </a:lnTo>
                                  <a:lnTo>
                                    <a:pt x="0" y="803"/>
                                  </a:lnTo>
                                  <a:lnTo>
                                    <a:pt x="0" y="874"/>
                                  </a:lnTo>
                                  <a:lnTo>
                                    <a:pt x="23" y="874"/>
                                  </a:lnTo>
                                  <a:lnTo>
                                    <a:pt x="47" y="874"/>
                                  </a:lnTo>
                                  <a:lnTo>
                                    <a:pt x="47" y="874"/>
                                  </a:lnTo>
                                  <a:lnTo>
                                    <a:pt x="70" y="874"/>
                                  </a:lnTo>
                                  <a:lnTo>
                                    <a:pt x="70" y="826"/>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3010823" name="Freeform 946"/>
                          <wps:cNvSpPr>
                            <a:spLocks/>
                          </wps:cNvSpPr>
                          <wps:spPr bwMode="auto">
                            <a:xfrm>
                              <a:off x="10606" y="230"/>
                              <a:ext cx="213" cy="875"/>
                            </a:xfrm>
                            <a:custGeom>
                              <a:avLst/>
                              <a:gdLst>
                                <a:gd name="T0" fmla="*/ 70 w 213"/>
                                <a:gd name="T1" fmla="*/ 259 h 875"/>
                                <a:gd name="T2" fmla="*/ 47 w 213"/>
                                <a:gd name="T3" fmla="*/ 259 h 875"/>
                                <a:gd name="T4" fmla="*/ 47 w 213"/>
                                <a:gd name="T5" fmla="*/ 283 h 875"/>
                                <a:gd name="T6" fmla="*/ 23 w 213"/>
                                <a:gd name="T7" fmla="*/ 283 h 875"/>
                                <a:gd name="T8" fmla="*/ 23 w 213"/>
                                <a:gd name="T9" fmla="*/ 330 h 875"/>
                                <a:gd name="T10" fmla="*/ 47 w 213"/>
                                <a:gd name="T11" fmla="*/ 330 h 875"/>
                                <a:gd name="T12" fmla="*/ 47 w 213"/>
                                <a:gd name="T13" fmla="*/ 307 h 875"/>
                                <a:gd name="T14" fmla="*/ 70 w 213"/>
                                <a:gd name="T15" fmla="*/ 307 h 875"/>
                                <a:gd name="T16" fmla="*/ 70 w 213"/>
                                <a:gd name="T17" fmla="*/ 259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13" h="875">
                                  <a:moveTo>
                                    <a:pt x="70" y="259"/>
                                  </a:moveTo>
                                  <a:lnTo>
                                    <a:pt x="47" y="259"/>
                                  </a:lnTo>
                                  <a:lnTo>
                                    <a:pt x="47" y="283"/>
                                  </a:lnTo>
                                  <a:lnTo>
                                    <a:pt x="23" y="283"/>
                                  </a:lnTo>
                                  <a:lnTo>
                                    <a:pt x="23" y="330"/>
                                  </a:lnTo>
                                  <a:lnTo>
                                    <a:pt x="47" y="330"/>
                                  </a:lnTo>
                                  <a:lnTo>
                                    <a:pt x="47" y="307"/>
                                  </a:lnTo>
                                  <a:lnTo>
                                    <a:pt x="70" y="307"/>
                                  </a:lnTo>
                                  <a:lnTo>
                                    <a:pt x="70" y="25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056532" name="Freeform 947"/>
                          <wps:cNvSpPr>
                            <a:spLocks/>
                          </wps:cNvSpPr>
                          <wps:spPr bwMode="auto">
                            <a:xfrm>
                              <a:off x="10606" y="230"/>
                              <a:ext cx="213" cy="875"/>
                            </a:xfrm>
                            <a:custGeom>
                              <a:avLst/>
                              <a:gdLst>
                                <a:gd name="T0" fmla="*/ 94 w 213"/>
                                <a:gd name="T1" fmla="*/ 401 h 875"/>
                                <a:gd name="T2" fmla="*/ 70 w 213"/>
                                <a:gd name="T3" fmla="*/ 401 h 875"/>
                                <a:gd name="T4" fmla="*/ 70 w 213"/>
                                <a:gd name="T5" fmla="*/ 425 h 875"/>
                                <a:gd name="T6" fmla="*/ 94 w 213"/>
                                <a:gd name="T7" fmla="*/ 425 h 875"/>
                                <a:gd name="T8" fmla="*/ 94 w 213"/>
                                <a:gd name="T9" fmla="*/ 401 h 875"/>
                              </a:gdLst>
                              <a:ahLst/>
                              <a:cxnLst>
                                <a:cxn ang="0">
                                  <a:pos x="T0" y="T1"/>
                                </a:cxn>
                                <a:cxn ang="0">
                                  <a:pos x="T2" y="T3"/>
                                </a:cxn>
                                <a:cxn ang="0">
                                  <a:pos x="T4" y="T5"/>
                                </a:cxn>
                                <a:cxn ang="0">
                                  <a:pos x="T6" y="T7"/>
                                </a:cxn>
                                <a:cxn ang="0">
                                  <a:pos x="T8" y="T9"/>
                                </a:cxn>
                              </a:cxnLst>
                              <a:rect l="0" t="0" r="r" b="b"/>
                              <a:pathLst>
                                <a:path w="213" h="875">
                                  <a:moveTo>
                                    <a:pt x="94" y="401"/>
                                  </a:moveTo>
                                  <a:lnTo>
                                    <a:pt x="70" y="401"/>
                                  </a:lnTo>
                                  <a:lnTo>
                                    <a:pt x="70" y="425"/>
                                  </a:lnTo>
                                  <a:lnTo>
                                    <a:pt x="94" y="425"/>
                                  </a:lnTo>
                                  <a:lnTo>
                                    <a:pt x="94" y="401"/>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0299434" name="Freeform 948"/>
                          <wps:cNvSpPr>
                            <a:spLocks/>
                          </wps:cNvSpPr>
                          <wps:spPr bwMode="auto">
                            <a:xfrm>
                              <a:off x="10606" y="230"/>
                              <a:ext cx="213" cy="875"/>
                            </a:xfrm>
                            <a:custGeom>
                              <a:avLst/>
                              <a:gdLst>
                                <a:gd name="T0" fmla="*/ 118 w 213"/>
                                <a:gd name="T1" fmla="*/ 330 h 875"/>
                                <a:gd name="T2" fmla="*/ 94 w 213"/>
                                <a:gd name="T3" fmla="*/ 330 h 875"/>
                                <a:gd name="T4" fmla="*/ 70 w 213"/>
                                <a:gd name="T5" fmla="*/ 330 h 875"/>
                                <a:gd name="T6" fmla="*/ 70 w 213"/>
                                <a:gd name="T7" fmla="*/ 354 h 875"/>
                                <a:gd name="T8" fmla="*/ 47 w 213"/>
                                <a:gd name="T9" fmla="*/ 354 h 875"/>
                                <a:gd name="T10" fmla="*/ 47 w 213"/>
                                <a:gd name="T11" fmla="*/ 401 h 875"/>
                                <a:gd name="T12" fmla="*/ 70 w 213"/>
                                <a:gd name="T13" fmla="*/ 401 h 875"/>
                                <a:gd name="T14" fmla="*/ 70 w 213"/>
                                <a:gd name="T15" fmla="*/ 377 h 875"/>
                                <a:gd name="T16" fmla="*/ 94 w 213"/>
                                <a:gd name="T17" fmla="*/ 377 h 875"/>
                                <a:gd name="T18" fmla="*/ 118 w 213"/>
                                <a:gd name="T19" fmla="*/ 377 h 875"/>
                                <a:gd name="T20" fmla="*/ 118 w 213"/>
                                <a:gd name="T21" fmla="*/ 330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13" h="875">
                                  <a:moveTo>
                                    <a:pt x="118" y="330"/>
                                  </a:moveTo>
                                  <a:lnTo>
                                    <a:pt x="94" y="330"/>
                                  </a:lnTo>
                                  <a:lnTo>
                                    <a:pt x="70" y="330"/>
                                  </a:lnTo>
                                  <a:lnTo>
                                    <a:pt x="70" y="354"/>
                                  </a:lnTo>
                                  <a:lnTo>
                                    <a:pt x="47" y="354"/>
                                  </a:lnTo>
                                  <a:lnTo>
                                    <a:pt x="47" y="401"/>
                                  </a:lnTo>
                                  <a:lnTo>
                                    <a:pt x="70" y="401"/>
                                  </a:lnTo>
                                  <a:lnTo>
                                    <a:pt x="70" y="377"/>
                                  </a:lnTo>
                                  <a:lnTo>
                                    <a:pt x="94" y="377"/>
                                  </a:lnTo>
                                  <a:lnTo>
                                    <a:pt x="118" y="377"/>
                                  </a:lnTo>
                                  <a:lnTo>
                                    <a:pt x="118" y="33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5779214" name="Freeform 949"/>
                          <wps:cNvSpPr>
                            <a:spLocks/>
                          </wps:cNvSpPr>
                          <wps:spPr bwMode="auto">
                            <a:xfrm>
                              <a:off x="10606" y="230"/>
                              <a:ext cx="213" cy="875"/>
                            </a:xfrm>
                            <a:custGeom>
                              <a:avLst/>
                              <a:gdLst>
                                <a:gd name="T0" fmla="*/ 141 w 213"/>
                                <a:gd name="T1" fmla="*/ 685 h 875"/>
                                <a:gd name="T2" fmla="*/ 118 w 213"/>
                                <a:gd name="T3" fmla="*/ 685 h 875"/>
                                <a:gd name="T4" fmla="*/ 118 w 213"/>
                                <a:gd name="T5" fmla="*/ 732 h 875"/>
                                <a:gd name="T6" fmla="*/ 141 w 213"/>
                                <a:gd name="T7" fmla="*/ 732 h 875"/>
                                <a:gd name="T8" fmla="*/ 141 w 213"/>
                                <a:gd name="T9" fmla="*/ 685 h 875"/>
                              </a:gdLst>
                              <a:ahLst/>
                              <a:cxnLst>
                                <a:cxn ang="0">
                                  <a:pos x="T0" y="T1"/>
                                </a:cxn>
                                <a:cxn ang="0">
                                  <a:pos x="T2" y="T3"/>
                                </a:cxn>
                                <a:cxn ang="0">
                                  <a:pos x="T4" y="T5"/>
                                </a:cxn>
                                <a:cxn ang="0">
                                  <a:pos x="T6" y="T7"/>
                                </a:cxn>
                                <a:cxn ang="0">
                                  <a:pos x="T8" y="T9"/>
                                </a:cxn>
                              </a:cxnLst>
                              <a:rect l="0" t="0" r="r" b="b"/>
                              <a:pathLst>
                                <a:path w="213" h="875">
                                  <a:moveTo>
                                    <a:pt x="141" y="685"/>
                                  </a:moveTo>
                                  <a:lnTo>
                                    <a:pt x="118" y="685"/>
                                  </a:lnTo>
                                  <a:lnTo>
                                    <a:pt x="118" y="732"/>
                                  </a:lnTo>
                                  <a:lnTo>
                                    <a:pt x="141" y="732"/>
                                  </a:lnTo>
                                  <a:lnTo>
                                    <a:pt x="141" y="68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2508169" name="Freeform 950"/>
                          <wps:cNvSpPr>
                            <a:spLocks/>
                          </wps:cNvSpPr>
                          <wps:spPr bwMode="auto">
                            <a:xfrm>
                              <a:off x="10606" y="230"/>
                              <a:ext cx="213" cy="875"/>
                            </a:xfrm>
                            <a:custGeom>
                              <a:avLst/>
                              <a:gdLst>
                                <a:gd name="T0" fmla="*/ 118 w 213"/>
                                <a:gd name="T1" fmla="*/ 448 h 875"/>
                                <a:gd name="T2" fmla="*/ 94 w 213"/>
                                <a:gd name="T3" fmla="*/ 425 h 875"/>
                                <a:gd name="T4" fmla="*/ 70 w 213"/>
                                <a:gd name="T5" fmla="*/ 448 h 875"/>
                                <a:gd name="T6" fmla="*/ 47 w 213"/>
                                <a:gd name="T7" fmla="*/ 425 h 875"/>
                                <a:gd name="T8" fmla="*/ 23 w 213"/>
                                <a:gd name="T9" fmla="*/ 448 h 875"/>
                                <a:gd name="T10" fmla="*/ 70 w 213"/>
                                <a:gd name="T11" fmla="*/ 448 h 875"/>
                                <a:gd name="T12" fmla="*/ 94 w 213"/>
                                <a:gd name="T13" fmla="*/ 543 h 875"/>
                                <a:gd name="T14" fmla="*/ 70 w 213"/>
                                <a:gd name="T15" fmla="*/ 566 h 875"/>
                                <a:gd name="T16" fmla="*/ 47 w 213"/>
                                <a:gd name="T17" fmla="*/ 519 h 875"/>
                                <a:gd name="T18" fmla="*/ 23 w 213"/>
                                <a:gd name="T19" fmla="*/ 590 h 875"/>
                                <a:gd name="T20" fmla="*/ 0 w 213"/>
                                <a:gd name="T21" fmla="*/ 614 h 875"/>
                                <a:gd name="T22" fmla="*/ 23 w 213"/>
                                <a:gd name="T23" fmla="*/ 661 h 875"/>
                                <a:gd name="T24" fmla="*/ 0 w 213"/>
                                <a:gd name="T25" fmla="*/ 708 h 875"/>
                                <a:gd name="T26" fmla="*/ 23 w 213"/>
                                <a:gd name="T27" fmla="*/ 685 h 875"/>
                                <a:gd name="T28" fmla="*/ 47 w 213"/>
                                <a:gd name="T29" fmla="*/ 661 h 875"/>
                                <a:gd name="T30" fmla="*/ 70 w 213"/>
                                <a:gd name="T31" fmla="*/ 732 h 875"/>
                                <a:gd name="T32" fmla="*/ 23 w 213"/>
                                <a:gd name="T33" fmla="*/ 732 h 875"/>
                                <a:gd name="T34" fmla="*/ 0 w 213"/>
                                <a:gd name="T35" fmla="*/ 755 h 875"/>
                                <a:gd name="T36" fmla="*/ 47 w 213"/>
                                <a:gd name="T37" fmla="*/ 755 h 875"/>
                                <a:gd name="T38" fmla="*/ 70 w 213"/>
                                <a:gd name="T39" fmla="*/ 779 h 875"/>
                                <a:gd name="T40" fmla="*/ 94 w 213"/>
                                <a:gd name="T41" fmla="*/ 732 h 875"/>
                                <a:gd name="T42" fmla="*/ 118 w 213"/>
                                <a:gd name="T43" fmla="*/ 779 h 875"/>
                                <a:gd name="T44" fmla="*/ 94 w 213"/>
                                <a:gd name="T45" fmla="*/ 803 h 875"/>
                                <a:gd name="T46" fmla="*/ 118 w 213"/>
                                <a:gd name="T47" fmla="*/ 874 h 875"/>
                                <a:gd name="T48" fmla="*/ 141 w 213"/>
                                <a:gd name="T49" fmla="*/ 850 h 875"/>
                                <a:gd name="T50" fmla="*/ 118 w 213"/>
                                <a:gd name="T51" fmla="*/ 755 h 875"/>
                                <a:gd name="T52" fmla="*/ 94 w 213"/>
                                <a:gd name="T53" fmla="*/ 732 h 875"/>
                                <a:gd name="T54" fmla="*/ 118 w 213"/>
                                <a:gd name="T55" fmla="*/ 685 h 875"/>
                                <a:gd name="T56" fmla="*/ 141 w 213"/>
                                <a:gd name="T57" fmla="*/ 661 h 875"/>
                                <a:gd name="T58" fmla="*/ 118 w 213"/>
                                <a:gd name="T59" fmla="*/ 637 h 875"/>
                                <a:gd name="T60" fmla="*/ 94 w 213"/>
                                <a:gd name="T61" fmla="*/ 661 h 875"/>
                                <a:gd name="T62" fmla="*/ 70 w 213"/>
                                <a:gd name="T63" fmla="*/ 637 h 875"/>
                                <a:gd name="T64" fmla="*/ 47 w 213"/>
                                <a:gd name="T65" fmla="*/ 590 h 875"/>
                                <a:gd name="T66" fmla="*/ 94 w 213"/>
                                <a:gd name="T67" fmla="*/ 590 h 875"/>
                                <a:gd name="T68" fmla="*/ 118 w 213"/>
                                <a:gd name="T69" fmla="*/ 614 h 875"/>
                                <a:gd name="T70" fmla="*/ 141 w 213"/>
                                <a:gd name="T71" fmla="*/ 590 h 875"/>
                                <a:gd name="T72" fmla="*/ 118 w 213"/>
                                <a:gd name="T73" fmla="*/ 566 h 875"/>
                                <a:gd name="T74" fmla="*/ 94 w 213"/>
                                <a:gd name="T75" fmla="*/ 496 h 875"/>
                                <a:gd name="T76" fmla="*/ 118 w 213"/>
                                <a:gd name="T77" fmla="*/ 472 h 875"/>
                                <a:gd name="T78" fmla="*/ 141 w 213"/>
                                <a:gd name="T79" fmla="*/ 496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213" h="875">
                                  <a:moveTo>
                                    <a:pt x="141" y="448"/>
                                  </a:moveTo>
                                  <a:lnTo>
                                    <a:pt x="118" y="448"/>
                                  </a:lnTo>
                                  <a:lnTo>
                                    <a:pt x="118" y="425"/>
                                  </a:lnTo>
                                  <a:lnTo>
                                    <a:pt x="94" y="425"/>
                                  </a:lnTo>
                                  <a:lnTo>
                                    <a:pt x="94" y="448"/>
                                  </a:lnTo>
                                  <a:lnTo>
                                    <a:pt x="70" y="448"/>
                                  </a:lnTo>
                                  <a:lnTo>
                                    <a:pt x="70" y="425"/>
                                  </a:lnTo>
                                  <a:lnTo>
                                    <a:pt x="47" y="425"/>
                                  </a:lnTo>
                                  <a:lnTo>
                                    <a:pt x="23" y="425"/>
                                  </a:lnTo>
                                  <a:lnTo>
                                    <a:pt x="23" y="448"/>
                                  </a:lnTo>
                                  <a:lnTo>
                                    <a:pt x="47" y="448"/>
                                  </a:lnTo>
                                  <a:lnTo>
                                    <a:pt x="70" y="448"/>
                                  </a:lnTo>
                                  <a:lnTo>
                                    <a:pt x="70" y="543"/>
                                  </a:lnTo>
                                  <a:lnTo>
                                    <a:pt x="94" y="543"/>
                                  </a:lnTo>
                                  <a:lnTo>
                                    <a:pt x="94" y="566"/>
                                  </a:lnTo>
                                  <a:lnTo>
                                    <a:pt x="70" y="566"/>
                                  </a:lnTo>
                                  <a:lnTo>
                                    <a:pt x="47" y="566"/>
                                  </a:lnTo>
                                  <a:lnTo>
                                    <a:pt x="47" y="519"/>
                                  </a:lnTo>
                                  <a:lnTo>
                                    <a:pt x="23" y="519"/>
                                  </a:lnTo>
                                  <a:lnTo>
                                    <a:pt x="23" y="590"/>
                                  </a:lnTo>
                                  <a:lnTo>
                                    <a:pt x="0" y="590"/>
                                  </a:lnTo>
                                  <a:lnTo>
                                    <a:pt x="0" y="614"/>
                                  </a:lnTo>
                                  <a:lnTo>
                                    <a:pt x="23" y="614"/>
                                  </a:lnTo>
                                  <a:lnTo>
                                    <a:pt x="23" y="661"/>
                                  </a:lnTo>
                                  <a:lnTo>
                                    <a:pt x="0" y="661"/>
                                  </a:lnTo>
                                  <a:lnTo>
                                    <a:pt x="0" y="708"/>
                                  </a:lnTo>
                                  <a:lnTo>
                                    <a:pt x="23" y="708"/>
                                  </a:lnTo>
                                  <a:lnTo>
                                    <a:pt x="23" y="685"/>
                                  </a:lnTo>
                                  <a:lnTo>
                                    <a:pt x="47" y="685"/>
                                  </a:lnTo>
                                  <a:lnTo>
                                    <a:pt x="47" y="661"/>
                                  </a:lnTo>
                                  <a:lnTo>
                                    <a:pt x="70" y="661"/>
                                  </a:lnTo>
                                  <a:lnTo>
                                    <a:pt x="70" y="732"/>
                                  </a:lnTo>
                                  <a:lnTo>
                                    <a:pt x="47" y="732"/>
                                  </a:lnTo>
                                  <a:lnTo>
                                    <a:pt x="23" y="732"/>
                                  </a:lnTo>
                                  <a:lnTo>
                                    <a:pt x="0" y="732"/>
                                  </a:lnTo>
                                  <a:lnTo>
                                    <a:pt x="0" y="755"/>
                                  </a:lnTo>
                                  <a:lnTo>
                                    <a:pt x="23" y="755"/>
                                  </a:lnTo>
                                  <a:lnTo>
                                    <a:pt x="47" y="755"/>
                                  </a:lnTo>
                                  <a:lnTo>
                                    <a:pt x="47" y="779"/>
                                  </a:lnTo>
                                  <a:lnTo>
                                    <a:pt x="70" y="779"/>
                                  </a:lnTo>
                                  <a:lnTo>
                                    <a:pt x="70" y="732"/>
                                  </a:lnTo>
                                  <a:lnTo>
                                    <a:pt x="94" y="732"/>
                                  </a:lnTo>
                                  <a:lnTo>
                                    <a:pt x="94" y="779"/>
                                  </a:lnTo>
                                  <a:lnTo>
                                    <a:pt x="118" y="779"/>
                                  </a:lnTo>
                                  <a:lnTo>
                                    <a:pt x="118" y="803"/>
                                  </a:lnTo>
                                  <a:lnTo>
                                    <a:pt x="94" y="803"/>
                                  </a:lnTo>
                                  <a:lnTo>
                                    <a:pt x="94" y="874"/>
                                  </a:lnTo>
                                  <a:lnTo>
                                    <a:pt x="118" y="874"/>
                                  </a:lnTo>
                                  <a:lnTo>
                                    <a:pt x="118" y="850"/>
                                  </a:lnTo>
                                  <a:lnTo>
                                    <a:pt x="141" y="850"/>
                                  </a:lnTo>
                                  <a:lnTo>
                                    <a:pt x="141" y="755"/>
                                  </a:lnTo>
                                  <a:lnTo>
                                    <a:pt x="118" y="755"/>
                                  </a:lnTo>
                                  <a:lnTo>
                                    <a:pt x="118" y="732"/>
                                  </a:lnTo>
                                  <a:lnTo>
                                    <a:pt x="94" y="732"/>
                                  </a:lnTo>
                                  <a:lnTo>
                                    <a:pt x="94" y="685"/>
                                  </a:lnTo>
                                  <a:lnTo>
                                    <a:pt x="118" y="685"/>
                                  </a:lnTo>
                                  <a:lnTo>
                                    <a:pt x="118" y="661"/>
                                  </a:lnTo>
                                  <a:lnTo>
                                    <a:pt x="141" y="661"/>
                                  </a:lnTo>
                                  <a:lnTo>
                                    <a:pt x="141" y="637"/>
                                  </a:lnTo>
                                  <a:lnTo>
                                    <a:pt x="118" y="637"/>
                                  </a:lnTo>
                                  <a:lnTo>
                                    <a:pt x="118" y="661"/>
                                  </a:lnTo>
                                  <a:lnTo>
                                    <a:pt x="94" y="661"/>
                                  </a:lnTo>
                                  <a:lnTo>
                                    <a:pt x="94" y="637"/>
                                  </a:lnTo>
                                  <a:lnTo>
                                    <a:pt x="70" y="637"/>
                                  </a:lnTo>
                                  <a:lnTo>
                                    <a:pt x="47" y="637"/>
                                  </a:lnTo>
                                  <a:lnTo>
                                    <a:pt x="47" y="590"/>
                                  </a:lnTo>
                                  <a:lnTo>
                                    <a:pt x="70" y="590"/>
                                  </a:lnTo>
                                  <a:lnTo>
                                    <a:pt x="94" y="590"/>
                                  </a:lnTo>
                                  <a:lnTo>
                                    <a:pt x="94" y="614"/>
                                  </a:lnTo>
                                  <a:lnTo>
                                    <a:pt x="118" y="614"/>
                                  </a:lnTo>
                                  <a:lnTo>
                                    <a:pt x="118" y="590"/>
                                  </a:lnTo>
                                  <a:lnTo>
                                    <a:pt x="141" y="590"/>
                                  </a:lnTo>
                                  <a:lnTo>
                                    <a:pt x="141" y="566"/>
                                  </a:lnTo>
                                  <a:lnTo>
                                    <a:pt x="118" y="566"/>
                                  </a:lnTo>
                                  <a:lnTo>
                                    <a:pt x="118" y="496"/>
                                  </a:lnTo>
                                  <a:lnTo>
                                    <a:pt x="94" y="496"/>
                                  </a:lnTo>
                                  <a:lnTo>
                                    <a:pt x="94" y="472"/>
                                  </a:lnTo>
                                  <a:lnTo>
                                    <a:pt x="118" y="472"/>
                                  </a:lnTo>
                                  <a:lnTo>
                                    <a:pt x="118" y="496"/>
                                  </a:lnTo>
                                  <a:lnTo>
                                    <a:pt x="141" y="496"/>
                                  </a:lnTo>
                                  <a:lnTo>
                                    <a:pt x="141" y="44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2033649" name="Freeform 951"/>
                          <wps:cNvSpPr>
                            <a:spLocks/>
                          </wps:cNvSpPr>
                          <wps:spPr bwMode="auto">
                            <a:xfrm>
                              <a:off x="10606" y="230"/>
                              <a:ext cx="213" cy="875"/>
                            </a:xfrm>
                            <a:custGeom>
                              <a:avLst/>
                              <a:gdLst>
                                <a:gd name="T0" fmla="*/ 141 w 213"/>
                                <a:gd name="T1" fmla="*/ 377 h 875"/>
                                <a:gd name="T2" fmla="*/ 118 w 213"/>
                                <a:gd name="T3" fmla="*/ 377 h 875"/>
                                <a:gd name="T4" fmla="*/ 118 w 213"/>
                                <a:gd name="T5" fmla="*/ 401 h 875"/>
                                <a:gd name="T6" fmla="*/ 141 w 213"/>
                                <a:gd name="T7" fmla="*/ 401 h 875"/>
                                <a:gd name="T8" fmla="*/ 141 w 213"/>
                                <a:gd name="T9" fmla="*/ 377 h 875"/>
                              </a:gdLst>
                              <a:ahLst/>
                              <a:cxnLst>
                                <a:cxn ang="0">
                                  <a:pos x="T0" y="T1"/>
                                </a:cxn>
                                <a:cxn ang="0">
                                  <a:pos x="T2" y="T3"/>
                                </a:cxn>
                                <a:cxn ang="0">
                                  <a:pos x="T4" y="T5"/>
                                </a:cxn>
                                <a:cxn ang="0">
                                  <a:pos x="T6" y="T7"/>
                                </a:cxn>
                                <a:cxn ang="0">
                                  <a:pos x="T8" y="T9"/>
                                </a:cxn>
                              </a:cxnLst>
                              <a:rect l="0" t="0" r="r" b="b"/>
                              <a:pathLst>
                                <a:path w="213" h="875">
                                  <a:moveTo>
                                    <a:pt x="141" y="377"/>
                                  </a:moveTo>
                                  <a:lnTo>
                                    <a:pt x="118" y="377"/>
                                  </a:lnTo>
                                  <a:lnTo>
                                    <a:pt x="118" y="401"/>
                                  </a:lnTo>
                                  <a:lnTo>
                                    <a:pt x="141" y="401"/>
                                  </a:lnTo>
                                  <a:lnTo>
                                    <a:pt x="141" y="37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9362128" name="Freeform 952"/>
                          <wps:cNvSpPr>
                            <a:spLocks/>
                          </wps:cNvSpPr>
                          <wps:spPr bwMode="auto">
                            <a:xfrm>
                              <a:off x="10606" y="230"/>
                              <a:ext cx="213" cy="875"/>
                            </a:xfrm>
                            <a:custGeom>
                              <a:avLst/>
                              <a:gdLst>
                                <a:gd name="T0" fmla="*/ 141 w 213"/>
                                <a:gd name="T1" fmla="*/ 283 h 875"/>
                                <a:gd name="T2" fmla="*/ 118 w 213"/>
                                <a:gd name="T3" fmla="*/ 283 h 875"/>
                                <a:gd name="T4" fmla="*/ 94 w 213"/>
                                <a:gd name="T5" fmla="*/ 283 h 875"/>
                                <a:gd name="T6" fmla="*/ 94 w 213"/>
                                <a:gd name="T7" fmla="*/ 307 h 875"/>
                                <a:gd name="T8" fmla="*/ 118 w 213"/>
                                <a:gd name="T9" fmla="*/ 307 h 875"/>
                                <a:gd name="T10" fmla="*/ 118 w 213"/>
                                <a:gd name="T11" fmla="*/ 330 h 875"/>
                                <a:gd name="T12" fmla="*/ 141 w 213"/>
                                <a:gd name="T13" fmla="*/ 330 h 875"/>
                                <a:gd name="T14" fmla="*/ 141 w 213"/>
                                <a:gd name="T15" fmla="*/ 283 h 87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13" h="875">
                                  <a:moveTo>
                                    <a:pt x="141" y="283"/>
                                  </a:moveTo>
                                  <a:lnTo>
                                    <a:pt x="118" y="283"/>
                                  </a:lnTo>
                                  <a:lnTo>
                                    <a:pt x="94" y="283"/>
                                  </a:lnTo>
                                  <a:lnTo>
                                    <a:pt x="94" y="307"/>
                                  </a:lnTo>
                                  <a:lnTo>
                                    <a:pt x="118" y="307"/>
                                  </a:lnTo>
                                  <a:lnTo>
                                    <a:pt x="118" y="330"/>
                                  </a:lnTo>
                                  <a:lnTo>
                                    <a:pt x="141" y="330"/>
                                  </a:lnTo>
                                  <a:lnTo>
                                    <a:pt x="141" y="283"/>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0207420" name="Freeform 953"/>
                          <wps:cNvSpPr>
                            <a:spLocks/>
                          </wps:cNvSpPr>
                          <wps:spPr bwMode="auto">
                            <a:xfrm>
                              <a:off x="10606" y="230"/>
                              <a:ext cx="213" cy="875"/>
                            </a:xfrm>
                            <a:custGeom>
                              <a:avLst/>
                              <a:gdLst>
                                <a:gd name="T0" fmla="*/ 141 w 213"/>
                                <a:gd name="T1" fmla="*/ 165 h 875"/>
                                <a:gd name="T2" fmla="*/ 118 w 213"/>
                                <a:gd name="T3" fmla="*/ 165 h 875"/>
                                <a:gd name="T4" fmla="*/ 118 w 213"/>
                                <a:gd name="T5" fmla="*/ 141 h 875"/>
                                <a:gd name="T6" fmla="*/ 94 w 213"/>
                                <a:gd name="T7" fmla="*/ 141 h 875"/>
                                <a:gd name="T8" fmla="*/ 94 w 213"/>
                                <a:gd name="T9" fmla="*/ 165 h 875"/>
                                <a:gd name="T10" fmla="*/ 70 w 213"/>
                                <a:gd name="T11" fmla="*/ 165 h 875"/>
                                <a:gd name="T12" fmla="*/ 70 w 213"/>
                                <a:gd name="T13" fmla="*/ 188 h 875"/>
                                <a:gd name="T14" fmla="*/ 94 w 213"/>
                                <a:gd name="T15" fmla="*/ 188 h 875"/>
                                <a:gd name="T16" fmla="*/ 94 w 213"/>
                                <a:gd name="T17" fmla="*/ 236 h 875"/>
                                <a:gd name="T18" fmla="*/ 70 w 213"/>
                                <a:gd name="T19" fmla="*/ 236 h 875"/>
                                <a:gd name="T20" fmla="*/ 70 w 213"/>
                                <a:gd name="T21" fmla="*/ 212 h 875"/>
                                <a:gd name="T22" fmla="*/ 47 w 213"/>
                                <a:gd name="T23" fmla="*/ 212 h 875"/>
                                <a:gd name="T24" fmla="*/ 47 w 213"/>
                                <a:gd name="T25" fmla="*/ 236 h 875"/>
                                <a:gd name="T26" fmla="*/ 23 w 213"/>
                                <a:gd name="T27" fmla="*/ 236 h 875"/>
                                <a:gd name="T28" fmla="*/ 23 w 213"/>
                                <a:gd name="T29" fmla="*/ 259 h 875"/>
                                <a:gd name="T30" fmla="*/ 47 w 213"/>
                                <a:gd name="T31" fmla="*/ 259 h 875"/>
                                <a:gd name="T32" fmla="*/ 47 w 213"/>
                                <a:gd name="T33" fmla="*/ 236 h 875"/>
                                <a:gd name="T34" fmla="*/ 70 w 213"/>
                                <a:gd name="T35" fmla="*/ 236 h 875"/>
                                <a:gd name="T36" fmla="*/ 70 w 213"/>
                                <a:gd name="T37" fmla="*/ 259 h 875"/>
                                <a:gd name="T38" fmla="*/ 94 w 213"/>
                                <a:gd name="T39" fmla="*/ 259 h 875"/>
                                <a:gd name="T40" fmla="*/ 118 w 213"/>
                                <a:gd name="T41" fmla="*/ 259 h 875"/>
                                <a:gd name="T42" fmla="*/ 118 w 213"/>
                                <a:gd name="T43" fmla="*/ 236 h 875"/>
                                <a:gd name="T44" fmla="*/ 141 w 213"/>
                                <a:gd name="T45" fmla="*/ 236 h 875"/>
                                <a:gd name="T46" fmla="*/ 141 w 213"/>
                                <a:gd name="T47" fmla="*/ 165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213" h="875">
                                  <a:moveTo>
                                    <a:pt x="141" y="165"/>
                                  </a:moveTo>
                                  <a:lnTo>
                                    <a:pt x="118" y="165"/>
                                  </a:lnTo>
                                  <a:lnTo>
                                    <a:pt x="118" y="141"/>
                                  </a:lnTo>
                                  <a:lnTo>
                                    <a:pt x="94" y="141"/>
                                  </a:lnTo>
                                  <a:lnTo>
                                    <a:pt x="94" y="165"/>
                                  </a:lnTo>
                                  <a:lnTo>
                                    <a:pt x="70" y="165"/>
                                  </a:lnTo>
                                  <a:lnTo>
                                    <a:pt x="70" y="188"/>
                                  </a:lnTo>
                                  <a:lnTo>
                                    <a:pt x="94" y="188"/>
                                  </a:lnTo>
                                  <a:lnTo>
                                    <a:pt x="94" y="236"/>
                                  </a:lnTo>
                                  <a:lnTo>
                                    <a:pt x="70" y="236"/>
                                  </a:lnTo>
                                  <a:lnTo>
                                    <a:pt x="70" y="212"/>
                                  </a:lnTo>
                                  <a:lnTo>
                                    <a:pt x="47" y="212"/>
                                  </a:lnTo>
                                  <a:lnTo>
                                    <a:pt x="47" y="236"/>
                                  </a:lnTo>
                                  <a:lnTo>
                                    <a:pt x="23" y="236"/>
                                  </a:lnTo>
                                  <a:lnTo>
                                    <a:pt x="23" y="259"/>
                                  </a:lnTo>
                                  <a:lnTo>
                                    <a:pt x="47" y="259"/>
                                  </a:lnTo>
                                  <a:lnTo>
                                    <a:pt x="47" y="236"/>
                                  </a:lnTo>
                                  <a:lnTo>
                                    <a:pt x="70" y="236"/>
                                  </a:lnTo>
                                  <a:lnTo>
                                    <a:pt x="70" y="259"/>
                                  </a:lnTo>
                                  <a:lnTo>
                                    <a:pt x="94" y="259"/>
                                  </a:lnTo>
                                  <a:lnTo>
                                    <a:pt x="118" y="259"/>
                                  </a:lnTo>
                                  <a:lnTo>
                                    <a:pt x="118" y="236"/>
                                  </a:lnTo>
                                  <a:lnTo>
                                    <a:pt x="141" y="236"/>
                                  </a:lnTo>
                                  <a:lnTo>
                                    <a:pt x="141" y="16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22157" name="Freeform 954"/>
                          <wps:cNvSpPr>
                            <a:spLocks/>
                          </wps:cNvSpPr>
                          <wps:spPr bwMode="auto">
                            <a:xfrm>
                              <a:off x="10606" y="230"/>
                              <a:ext cx="213" cy="875"/>
                            </a:xfrm>
                            <a:custGeom>
                              <a:avLst/>
                              <a:gdLst>
                                <a:gd name="T0" fmla="*/ 141 w 213"/>
                                <a:gd name="T1" fmla="*/ 94 h 875"/>
                                <a:gd name="T2" fmla="*/ 118 w 213"/>
                                <a:gd name="T3" fmla="*/ 94 h 875"/>
                                <a:gd name="T4" fmla="*/ 118 w 213"/>
                                <a:gd name="T5" fmla="*/ 70 h 875"/>
                                <a:gd name="T6" fmla="*/ 94 w 213"/>
                                <a:gd name="T7" fmla="*/ 70 h 875"/>
                                <a:gd name="T8" fmla="*/ 94 w 213"/>
                                <a:gd name="T9" fmla="*/ 23 h 875"/>
                                <a:gd name="T10" fmla="*/ 70 w 213"/>
                                <a:gd name="T11" fmla="*/ 23 h 875"/>
                                <a:gd name="T12" fmla="*/ 47 w 213"/>
                                <a:gd name="T13" fmla="*/ 23 h 875"/>
                                <a:gd name="T14" fmla="*/ 23 w 213"/>
                                <a:gd name="T15" fmla="*/ 23 h 875"/>
                                <a:gd name="T16" fmla="*/ 23 w 213"/>
                                <a:gd name="T17" fmla="*/ 118 h 875"/>
                                <a:gd name="T18" fmla="*/ 47 w 213"/>
                                <a:gd name="T19" fmla="*/ 118 h 875"/>
                                <a:gd name="T20" fmla="*/ 47 w 213"/>
                                <a:gd name="T21" fmla="*/ 165 h 875"/>
                                <a:gd name="T22" fmla="*/ 70 w 213"/>
                                <a:gd name="T23" fmla="*/ 165 h 875"/>
                                <a:gd name="T24" fmla="*/ 70 w 213"/>
                                <a:gd name="T25" fmla="*/ 94 h 875"/>
                                <a:gd name="T26" fmla="*/ 47 w 213"/>
                                <a:gd name="T27" fmla="*/ 94 h 875"/>
                                <a:gd name="T28" fmla="*/ 47 w 213"/>
                                <a:gd name="T29" fmla="*/ 47 h 875"/>
                                <a:gd name="T30" fmla="*/ 70 w 213"/>
                                <a:gd name="T31" fmla="*/ 47 h 875"/>
                                <a:gd name="T32" fmla="*/ 70 w 213"/>
                                <a:gd name="T33" fmla="*/ 94 h 875"/>
                                <a:gd name="T34" fmla="*/ 94 w 213"/>
                                <a:gd name="T35" fmla="*/ 94 h 875"/>
                                <a:gd name="T36" fmla="*/ 94 w 213"/>
                                <a:gd name="T37" fmla="*/ 94 h 875"/>
                                <a:gd name="T38" fmla="*/ 118 w 213"/>
                                <a:gd name="T39" fmla="*/ 94 h 875"/>
                                <a:gd name="T40" fmla="*/ 118 w 213"/>
                                <a:gd name="T41" fmla="*/ 141 h 875"/>
                                <a:gd name="T42" fmla="*/ 141 w 213"/>
                                <a:gd name="T43" fmla="*/ 141 h 875"/>
                                <a:gd name="T44" fmla="*/ 141 w 213"/>
                                <a:gd name="T45" fmla="*/ 94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213" h="875">
                                  <a:moveTo>
                                    <a:pt x="141" y="94"/>
                                  </a:moveTo>
                                  <a:lnTo>
                                    <a:pt x="118" y="94"/>
                                  </a:lnTo>
                                  <a:lnTo>
                                    <a:pt x="118" y="70"/>
                                  </a:lnTo>
                                  <a:lnTo>
                                    <a:pt x="94" y="70"/>
                                  </a:lnTo>
                                  <a:lnTo>
                                    <a:pt x="94" y="23"/>
                                  </a:lnTo>
                                  <a:lnTo>
                                    <a:pt x="70" y="23"/>
                                  </a:lnTo>
                                  <a:lnTo>
                                    <a:pt x="47" y="23"/>
                                  </a:lnTo>
                                  <a:lnTo>
                                    <a:pt x="23" y="23"/>
                                  </a:lnTo>
                                  <a:lnTo>
                                    <a:pt x="23" y="118"/>
                                  </a:lnTo>
                                  <a:lnTo>
                                    <a:pt x="47" y="118"/>
                                  </a:lnTo>
                                  <a:lnTo>
                                    <a:pt x="47" y="165"/>
                                  </a:lnTo>
                                  <a:lnTo>
                                    <a:pt x="70" y="165"/>
                                  </a:lnTo>
                                  <a:lnTo>
                                    <a:pt x="70" y="94"/>
                                  </a:lnTo>
                                  <a:lnTo>
                                    <a:pt x="47" y="94"/>
                                  </a:lnTo>
                                  <a:lnTo>
                                    <a:pt x="47" y="47"/>
                                  </a:lnTo>
                                  <a:lnTo>
                                    <a:pt x="70" y="47"/>
                                  </a:lnTo>
                                  <a:lnTo>
                                    <a:pt x="70" y="94"/>
                                  </a:lnTo>
                                  <a:lnTo>
                                    <a:pt x="94" y="94"/>
                                  </a:lnTo>
                                  <a:lnTo>
                                    <a:pt x="94" y="94"/>
                                  </a:lnTo>
                                  <a:lnTo>
                                    <a:pt x="118" y="94"/>
                                  </a:lnTo>
                                  <a:lnTo>
                                    <a:pt x="118" y="141"/>
                                  </a:lnTo>
                                  <a:lnTo>
                                    <a:pt x="141" y="141"/>
                                  </a:lnTo>
                                  <a:lnTo>
                                    <a:pt x="141" y="94"/>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2588424" name="Freeform 955"/>
                          <wps:cNvSpPr>
                            <a:spLocks/>
                          </wps:cNvSpPr>
                          <wps:spPr bwMode="auto">
                            <a:xfrm>
                              <a:off x="10606" y="230"/>
                              <a:ext cx="213" cy="875"/>
                            </a:xfrm>
                            <a:custGeom>
                              <a:avLst/>
                              <a:gdLst>
                                <a:gd name="T0" fmla="*/ 141 w 213"/>
                                <a:gd name="T1" fmla="*/ 23 h 875"/>
                                <a:gd name="T2" fmla="*/ 118 w 213"/>
                                <a:gd name="T3" fmla="*/ 23 h 875"/>
                                <a:gd name="T4" fmla="*/ 118 w 213"/>
                                <a:gd name="T5" fmla="*/ 70 h 875"/>
                                <a:gd name="T6" fmla="*/ 141 w 213"/>
                                <a:gd name="T7" fmla="*/ 70 h 875"/>
                                <a:gd name="T8" fmla="*/ 141 w 213"/>
                                <a:gd name="T9" fmla="*/ 23 h 875"/>
                              </a:gdLst>
                              <a:ahLst/>
                              <a:cxnLst>
                                <a:cxn ang="0">
                                  <a:pos x="T0" y="T1"/>
                                </a:cxn>
                                <a:cxn ang="0">
                                  <a:pos x="T2" y="T3"/>
                                </a:cxn>
                                <a:cxn ang="0">
                                  <a:pos x="T4" y="T5"/>
                                </a:cxn>
                                <a:cxn ang="0">
                                  <a:pos x="T6" y="T7"/>
                                </a:cxn>
                                <a:cxn ang="0">
                                  <a:pos x="T8" y="T9"/>
                                </a:cxn>
                              </a:cxnLst>
                              <a:rect l="0" t="0" r="r" b="b"/>
                              <a:pathLst>
                                <a:path w="213" h="875">
                                  <a:moveTo>
                                    <a:pt x="141" y="23"/>
                                  </a:moveTo>
                                  <a:lnTo>
                                    <a:pt x="118" y="23"/>
                                  </a:lnTo>
                                  <a:lnTo>
                                    <a:pt x="118" y="70"/>
                                  </a:lnTo>
                                  <a:lnTo>
                                    <a:pt x="141" y="70"/>
                                  </a:lnTo>
                                  <a:lnTo>
                                    <a:pt x="141" y="23"/>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0119640" name="Freeform 956"/>
                          <wps:cNvSpPr>
                            <a:spLocks/>
                          </wps:cNvSpPr>
                          <wps:spPr bwMode="auto">
                            <a:xfrm>
                              <a:off x="10606" y="230"/>
                              <a:ext cx="213" cy="875"/>
                            </a:xfrm>
                            <a:custGeom>
                              <a:avLst/>
                              <a:gdLst>
                                <a:gd name="T0" fmla="*/ 165 w 213"/>
                                <a:gd name="T1" fmla="*/ 661 h 875"/>
                                <a:gd name="T2" fmla="*/ 141 w 213"/>
                                <a:gd name="T3" fmla="*/ 661 h 875"/>
                                <a:gd name="T4" fmla="*/ 141 w 213"/>
                                <a:gd name="T5" fmla="*/ 685 h 875"/>
                                <a:gd name="T6" fmla="*/ 165 w 213"/>
                                <a:gd name="T7" fmla="*/ 685 h 875"/>
                                <a:gd name="T8" fmla="*/ 165 w 213"/>
                                <a:gd name="T9" fmla="*/ 661 h 875"/>
                              </a:gdLst>
                              <a:ahLst/>
                              <a:cxnLst>
                                <a:cxn ang="0">
                                  <a:pos x="T0" y="T1"/>
                                </a:cxn>
                                <a:cxn ang="0">
                                  <a:pos x="T2" y="T3"/>
                                </a:cxn>
                                <a:cxn ang="0">
                                  <a:pos x="T4" y="T5"/>
                                </a:cxn>
                                <a:cxn ang="0">
                                  <a:pos x="T6" y="T7"/>
                                </a:cxn>
                                <a:cxn ang="0">
                                  <a:pos x="T8" y="T9"/>
                                </a:cxn>
                              </a:cxnLst>
                              <a:rect l="0" t="0" r="r" b="b"/>
                              <a:pathLst>
                                <a:path w="213" h="875">
                                  <a:moveTo>
                                    <a:pt x="165" y="661"/>
                                  </a:moveTo>
                                  <a:lnTo>
                                    <a:pt x="141" y="661"/>
                                  </a:lnTo>
                                  <a:lnTo>
                                    <a:pt x="141" y="685"/>
                                  </a:lnTo>
                                  <a:lnTo>
                                    <a:pt x="165" y="685"/>
                                  </a:lnTo>
                                  <a:lnTo>
                                    <a:pt x="165" y="661"/>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195609" name="Freeform 957"/>
                          <wps:cNvSpPr>
                            <a:spLocks/>
                          </wps:cNvSpPr>
                          <wps:spPr bwMode="auto">
                            <a:xfrm>
                              <a:off x="10606" y="230"/>
                              <a:ext cx="213" cy="875"/>
                            </a:xfrm>
                            <a:custGeom>
                              <a:avLst/>
                              <a:gdLst>
                                <a:gd name="T0" fmla="*/ 165 w 213"/>
                                <a:gd name="T1" fmla="*/ 566 h 875"/>
                                <a:gd name="T2" fmla="*/ 141 w 213"/>
                                <a:gd name="T3" fmla="*/ 566 h 875"/>
                                <a:gd name="T4" fmla="*/ 141 w 213"/>
                                <a:gd name="T5" fmla="*/ 590 h 875"/>
                                <a:gd name="T6" fmla="*/ 165 w 213"/>
                                <a:gd name="T7" fmla="*/ 590 h 875"/>
                                <a:gd name="T8" fmla="*/ 165 w 213"/>
                                <a:gd name="T9" fmla="*/ 566 h 875"/>
                              </a:gdLst>
                              <a:ahLst/>
                              <a:cxnLst>
                                <a:cxn ang="0">
                                  <a:pos x="T0" y="T1"/>
                                </a:cxn>
                                <a:cxn ang="0">
                                  <a:pos x="T2" y="T3"/>
                                </a:cxn>
                                <a:cxn ang="0">
                                  <a:pos x="T4" y="T5"/>
                                </a:cxn>
                                <a:cxn ang="0">
                                  <a:pos x="T6" y="T7"/>
                                </a:cxn>
                                <a:cxn ang="0">
                                  <a:pos x="T8" y="T9"/>
                                </a:cxn>
                              </a:cxnLst>
                              <a:rect l="0" t="0" r="r" b="b"/>
                              <a:pathLst>
                                <a:path w="213" h="875">
                                  <a:moveTo>
                                    <a:pt x="165" y="566"/>
                                  </a:moveTo>
                                  <a:lnTo>
                                    <a:pt x="141" y="566"/>
                                  </a:lnTo>
                                  <a:lnTo>
                                    <a:pt x="141" y="590"/>
                                  </a:lnTo>
                                  <a:lnTo>
                                    <a:pt x="165" y="590"/>
                                  </a:lnTo>
                                  <a:lnTo>
                                    <a:pt x="165" y="566"/>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9790134" name="Freeform 958"/>
                          <wps:cNvSpPr>
                            <a:spLocks/>
                          </wps:cNvSpPr>
                          <wps:spPr bwMode="auto">
                            <a:xfrm>
                              <a:off x="10606" y="230"/>
                              <a:ext cx="213" cy="875"/>
                            </a:xfrm>
                            <a:custGeom>
                              <a:avLst/>
                              <a:gdLst>
                                <a:gd name="T0" fmla="*/ 165 w 213"/>
                                <a:gd name="T1" fmla="*/ 236 h 875"/>
                                <a:gd name="T2" fmla="*/ 141 w 213"/>
                                <a:gd name="T3" fmla="*/ 236 h 875"/>
                                <a:gd name="T4" fmla="*/ 141 w 213"/>
                                <a:gd name="T5" fmla="*/ 283 h 875"/>
                                <a:gd name="T6" fmla="*/ 165 w 213"/>
                                <a:gd name="T7" fmla="*/ 283 h 875"/>
                                <a:gd name="T8" fmla="*/ 165 w 213"/>
                                <a:gd name="T9" fmla="*/ 236 h 875"/>
                              </a:gdLst>
                              <a:ahLst/>
                              <a:cxnLst>
                                <a:cxn ang="0">
                                  <a:pos x="T0" y="T1"/>
                                </a:cxn>
                                <a:cxn ang="0">
                                  <a:pos x="T2" y="T3"/>
                                </a:cxn>
                                <a:cxn ang="0">
                                  <a:pos x="T4" y="T5"/>
                                </a:cxn>
                                <a:cxn ang="0">
                                  <a:pos x="T6" y="T7"/>
                                </a:cxn>
                                <a:cxn ang="0">
                                  <a:pos x="T8" y="T9"/>
                                </a:cxn>
                              </a:cxnLst>
                              <a:rect l="0" t="0" r="r" b="b"/>
                              <a:pathLst>
                                <a:path w="213" h="875">
                                  <a:moveTo>
                                    <a:pt x="165" y="236"/>
                                  </a:moveTo>
                                  <a:lnTo>
                                    <a:pt x="141" y="236"/>
                                  </a:lnTo>
                                  <a:lnTo>
                                    <a:pt x="141" y="283"/>
                                  </a:lnTo>
                                  <a:lnTo>
                                    <a:pt x="165" y="283"/>
                                  </a:lnTo>
                                  <a:lnTo>
                                    <a:pt x="165" y="236"/>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4615093" name="Freeform 959"/>
                          <wps:cNvSpPr>
                            <a:spLocks/>
                          </wps:cNvSpPr>
                          <wps:spPr bwMode="auto">
                            <a:xfrm>
                              <a:off x="10606" y="230"/>
                              <a:ext cx="213" cy="875"/>
                            </a:xfrm>
                            <a:custGeom>
                              <a:avLst/>
                              <a:gdLst>
                                <a:gd name="T0" fmla="*/ 165 w 213"/>
                                <a:gd name="T1" fmla="*/ 47 h 875"/>
                                <a:gd name="T2" fmla="*/ 141 w 213"/>
                                <a:gd name="T3" fmla="*/ 47 h 875"/>
                                <a:gd name="T4" fmla="*/ 141 w 213"/>
                                <a:gd name="T5" fmla="*/ 70 h 875"/>
                                <a:gd name="T6" fmla="*/ 165 w 213"/>
                                <a:gd name="T7" fmla="*/ 70 h 875"/>
                                <a:gd name="T8" fmla="*/ 165 w 213"/>
                                <a:gd name="T9" fmla="*/ 47 h 875"/>
                              </a:gdLst>
                              <a:ahLst/>
                              <a:cxnLst>
                                <a:cxn ang="0">
                                  <a:pos x="T0" y="T1"/>
                                </a:cxn>
                                <a:cxn ang="0">
                                  <a:pos x="T2" y="T3"/>
                                </a:cxn>
                                <a:cxn ang="0">
                                  <a:pos x="T4" y="T5"/>
                                </a:cxn>
                                <a:cxn ang="0">
                                  <a:pos x="T6" y="T7"/>
                                </a:cxn>
                                <a:cxn ang="0">
                                  <a:pos x="T8" y="T9"/>
                                </a:cxn>
                              </a:cxnLst>
                              <a:rect l="0" t="0" r="r" b="b"/>
                              <a:pathLst>
                                <a:path w="213" h="875">
                                  <a:moveTo>
                                    <a:pt x="165" y="47"/>
                                  </a:moveTo>
                                  <a:lnTo>
                                    <a:pt x="141" y="47"/>
                                  </a:lnTo>
                                  <a:lnTo>
                                    <a:pt x="141" y="70"/>
                                  </a:lnTo>
                                  <a:lnTo>
                                    <a:pt x="165" y="70"/>
                                  </a:lnTo>
                                  <a:lnTo>
                                    <a:pt x="165" y="4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1084657" name="Freeform 960"/>
                          <wps:cNvSpPr>
                            <a:spLocks/>
                          </wps:cNvSpPr>
                          <wps:spPr bwMode="auto">
                            <a:xfrm>
                              <a:off x="10606" y="230"/>
                              <a:ext cx="213" cy="875"/>
                            </a:xfrm>
                            <a:custGeom>
                              <a:avLst/>
                              <a:gdLst>
                                <a:gd name="T0" fmla="*/ 188 w 213"/>
                                <a:gd name="T1" fmla="*/ 850 h 875"/>
                                <a:gd name="T2" fmla="*/ 165 w 213"/>
                                <a:gd name="T3" fmla="*/ 850 h 875"/>
                                <a:gd name="T4" fmla="*/ 165 w 213"/>
                                <a:gd name="T5" fmla="*/ 874 h 875"/>
                                <a:gd name="T6" fmla="*/ 188 w 213"/>
                                <a:gd name="T7" fmla="*/ 874 h 875"/>
                                <a:gd name="T8" fmla="*/ 188 w 213"/>
                                <a:gd name="T9" fmla="*/ 850 h 875"/>
                              </a:gdLst>
                              <a:ahLst/>
                              <a:cxnLst>
                                <a:cxn ang="0">
                                  <a:pos x="T0" y="T1"/>
                                </a:cxn>
                                <a:cxn ang="0">
                                  <a:pos x="T2" y="T3"/>
                                </a:cxn>
                                <a:cxn ang="0">
                                  <a:pos x="T4" y="T5"/>
                                </a:cxn>
                                <a:cxn ang="0">
                                  <a:pos x="T6" y="T7"/>
                                </a:cxn>
                                <a:cxn ang="0">
                                  <a:pos x="T8" y="T9"/>
                                </a:cxn>
                              </a:cxnLst>
                              <a:rect l="0" t="0" r="r" b="b"/>
                              <a:pathLst>
                                <a:path w="213" h="875">
                                  <a:moveTo>
                                    <a:pt x="188" y="850"/>
                                  </a:moveTo>
                                  <a:lnTo>
                                    <a:pt x="165" y="850"/>
                                  </a:lnTo>
                                  <a:lnTo>
                                    <a:pt x="165" y="874"/>
                                  </a:lnTo>
                                  <a:lnTo>
                                    <a:pt x="188" y="874"/>
                                  </a:lnTo>
                                  <a:lnTo>
                                    <a:pt x="188" y="85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8703990" name="Freeform 961"/>
                          <wps:cNvSpPr>
                            <a:spLocks/>
                          </wps:cNvSpPr>
                          <wps:spPr bwMode="auto">
                            <a:xfrm>
                              <a:off x="10606" y="230"/>
                              <a:ext cx="213" cy="875"/>
                            </a:xfrm>
                            <a:custGeom>
                              <a:avLst/>
                              <a:gdLst>
                                <a:gd name="T0" fmla="*/ 188 w 213"/>
                                <a:gd name="T1" fmla="*/ 803 h 875"/>
                                <a:gd name="T2" fmla="*/ 165 w 213"/>
                                <a:gd name="T3" fmla="*/ 803 h 875"/>
                                <a:gd name="T4" fmla="*/ 165 w 213"/>
                                <a:gd name="T5" fmla="*/ 826 h 875"/>
                                <a:gd name="T6" fmla="*/ 188 w 213"/>
                                <a:gd name="T7" fmla="*/ 826 h 875"/>
                                <a:gd name="T8" fmla="*/ 188 w 213"/>
                                <a:gd name="T9" fmla="*/ 803 h 875"/>
                              </a:gdLst>
                              <a:ahLst/>
                              <a:cxnLst>
                                <a:cxn ang="0">
                                  <a:pos x="T0" y="T1"/>
                                </a:cxn>
                                <a:cxn ang="0">
                                  <a:pos x="T2" y="T3"/>
                                </a:cxn>
                                <a:cxn ang="0">
                                  <a:pos x="T4" y="T5"/>
                                </a:cxn>
                                <a:cxn ang="0">
                                  <a:pos x="T6" y="T7"/>
                                </a:cxn>
                                <a:cxn ang="0">
                                  <a:pos x="T8" y="T9"/>
                                </a:cxn>
                              </a:cxnLst>
                              <a:rect l="0" t="0" r="r" b="b"/>
                              <a:pathLst>
                                <a:path w="213" h="875">
                                  <a:moveTo>
                                    <a:pt x="188" y="803"/>
                                  </a:moveTo>
                                  <a:lnTo>
                                    <a:pt x="165" y="803"/>
                                  </a:lnTo>
                                  <a:lnTo>
                                    <a:pt x="165" y="826"/>
                                  </a:lnTo>
                                  <a:lnTo>
                                    <a:pt x="188" y="826"/>
                                  </a:lnTo>
                                  <a:lnTo>
                                    <a:pt x="188" y="803"/>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0380936" name="Freeform 962"/>
                          <wps:cNvSpPr>
                            <a:spLocks/>
                          </wps:cNvSpPr>
                          <wps:spPr bwMode="auto">
                            <a:xfrm>
                              <a:off x="10606" y="230"/>
                              <a:ext cx="213" cy="875"/>
                            </a:xfrm>
                            <a:custGeom>
                              <a:avLst/>
                              <a:gdLst>
                                <a:gd name="T0" fmla="*/ 188 w 213"/>
                                <a:gd name="T1" fmla="*/ 732 h 875"/>
                                <a:gd name="T2" fmla="*/ 165 w 213"/>
                                <a:gd name="T3" fmla="*/ 732 h 875"/>
                                <a:gd name="T4" fmla="*/ 165 w 213"/>
                                <a:gd name="T5" fmla="*/ 708 h 875"/>
                                <a:gd name="T6" fmla="*/ 141 w 213"/>
                                <a:gd name="T7" fmla="*/ 708 h 875"/>
                                <a:gd name="T8" fmla="*/ 141 w 213"/>
                                <a:gd name="T9" fmla="*/ 803 h 875"/>
                                <a:gd name="T10" fmla="*/ 165 w 213"/>
                                <a:gd name="T11" fmla="*/ 803 h 875"/>
                                <a:gd name="T12" fmla="*/ 165 w 213"/>
                                <a:gd name="T13" fmla="*/ 755 h 875"/>
                                <a:gd name="T14" fmla="*/ 188 w 213"/>
                                <a:gd name="T15" fmla="*/ 755 h 875"/>
                                <a:gd name="T16" fmla="*/ 188 w 213"/>
                                <a:gd name="T17" fmla="*/ 732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13" h="875">
                                  <a:moveTo>
                                    <a:pt x="188" y="732"/>
                                  </a:moveTo>
                                  <a:lnTo>
                                    <a:pt x="165" y="732"/>
                                  </a:lnTo>
                                  <a:lnTo>
                                    <a:pt x="165" y="708"/>
                                  </a:lnTo>
                                  <a:lnTo>
                                    <a:pt x="141" y="708"/>
                                  </a:lnTo>
                                  <a:lnTo>
                                    <a:pt x="141" y="803"/>
                                  </a:lnTo>
                                  <a:lnTo>
                                    <a:pt x="165" y="803"/>
                                  </a:lnTo>
                                  <a:lnTo>
                                    <a:pt x="165" y="755"/>
                                  </a:lnTo>
                                  <a:lnTo>
                                    <a:pt x="188" y="755"/>
                                  </a:lnTo>
                                  <a:lnTo>
                                    <a:pt x="188" y="732"/>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9355415" name="Freeform 963"/>
                          <wps:cNvSpPr>
                            <a:spLocks/>
                          </wps:cNvSpPr>
                          <wps:spPr bwMode="auto">
                            <a:xfrm>
                              <a:off x="10606" y="230"/>
                              <a:ext cx="213" cy="875"/>
                            </a:xfrm>
                            <a:custGeom>
                              <a:avLst/>
                              <a:gdLst>
                                <a:gd name="T0" fmla="*/ 188 w 213"/>
                                <a:gd name="T1" fmla="*/ 543 h 875"/>
                                <a:gd name="T2" fmla="*/ 165 w 213"/>
                                <a:gd name="T3" fmla="*/ 543 h 875"/>
                                <a:gd name="T4" fmla="*/ 165 w 213"/>
                                <a:gd name="T5" fmla="*/ 566 h 875"/>
                                <a:gd name="T6" fmla="*/ 188 w 213"/>
                                <a:gd name="T7" fmla="*/ 566 h 875"/>
                                <a:gd name="T8" fmla="*/ 188 w 213"/>
                                <a:gd name="T9" fmla="*/ 543 h 875"/>
                              </a:gdLst>
                              <a:ahLst/>
                              <a:cxnLst>
                                <a:cxn ang="0">
                                  <a:pos x="T0" y="T1"/>
                                </a:cxn>
                                <a:cxn ang="0">
                                  <a:pos x="T2" y="T3"/>
                                </a:cxn>
                                <a:cxn ang="0">
                                  <a:pos x="T4" y="T5"/>
                                </a:cxn>
                                <a:cxn ang="0">
                                  <a:pos x="T6" y="T7"/>
                                </a:cxn>
                                <a:cxn ang="0">
                                  <a:pos x="T8" y="T9"/>
                                </a:cxn>
                              </a:cxnLst>
                              <a:rect l="0" t="0" r="r" b="b"/>
                              <a:pathLst>
                                <a:path w="213" h="875">
                                  <a:moveTo>
                                    <a:pt x="188" y="543"/>
                                  </a:moveTo>
                                  <a:lnTo>
                                    <a:pt x="165" y="543"/>
                                  </a:lnTo>
                                  <a:lnTo>
                                    <a:pt x="165" y="566"/>
                                  </a:lnTo>
                                  <a:lnTo>
                                    <a:pt x="188" y="566"/>
                                  </a:lnTo>
                                  <a:lnTo>
                                    <a:pt x="188" y="543"/>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8221618" name="Freeform 964"/>
                          <wps:cNvSpPr>
                            <a:spLocks/>
                          </wps:cNvSpPr>
                          <wps:spPr bwMode="auto">
                            <a:xfrm>
                              <a:off x="10606" y="230"/>
                              <a:ext cx="213" cy="875"/>
                            </a:xfrm>
                            <a:custGeom>
                              <a:avLst/>
                              <a:gdLst>
                                <a:gd name="T0" fmla="*/ 188 w 213"/>
                                <a:gd name="T1" fmla="*/ 425 h 875"/>
                                <a:gd name="T2" fmla="*/ 165 w 213"/>
                                <a:gd name="T3" fmla="*/ 425 h 875"/>
                                <a:gd name="T4" fmla="*/ 165 w 213"/>
                                <a:gd name="T5" fmla="*/ 448 h 875"/>
                                <a:gd name="T6" fmla="*/ 141 w 213"/>
                                <a:gd name="T7" fmla="*/ 448 h 875"/>
                                <a:gd name="T8" fmla="*/ 141 w 213"/>
                                <a:gd name="T9" fmla="*/ 543 h 875"/>
                                <a:gd name="T10" fmla="*/ 165 w 213"/>
                                <a:gd name="T11" fmla="*/ 543 h 875"/>
                                <a:gd name="T12" fmla="*/ 165 w 213"/>
                                <a:gd name="T13" fmla="*/ 519 h 875"/>
                                <a:gd name="T14" fmla="*/ 188 w 213"/>
                                <a:gd name="T15" fmla="*/ 519 h 875"/>
                                <a:gd name="T16" fmla="*/ 188 w 213"/>
                                <a:gd name="T17" fmla="*/ 425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13" h="875">
                                  <a:moveTo>
                                    <a:pt x="188" y="425"/>
                                  </a:moveTo>
                                  <a:lnTo>
                                    <a:pt x="165" y="425"/>
                                  </a:lnTo>
                                  <a:lnTo>
                                    <a:pt x="165" y="448"/>
                                  </a:lnTo>
                                  <a:lnTo>
                                    <a:pt x="141" y="448"/>
                                  </a:lnTo>
                                  <a:lnTo>
                                    <a:pt x="141" y="543"/>
                                  </a:lnTo>
                                  <a:lnTo>
                                    <a:pt x="165" y="543"/>
                                  </a:lnTo>
                                  <a:lnTo>
                                    <a:pt x="165" y="519"/>
                                  </a:lnTo>
                                  <a:lnTo>
                                    <a:pt x="188" y="519"/>
                                  </a:lnTo>
                                  <a:lnTo>
                                    <a:pt x="188" y="42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1369188" name="Freeform 965"/>
                          <wps:cNvSpPr>
                            <a:spLocks/>
                          </wps:cNvSpPr>
                          <wps:spPr bwMode="auto">
                            <a:xfrm>
                              <a:off x="10606" y="230"/>
                              <a:ext cx="213" cy="875"/>
                            </a:xfrm>
                            <a:custGeom>
                              <a:avLst/>
                              <a:gdLst>
                                <a:gd name="T0" fmla="*/ 188 w 213"/>
                                <a:gd name="T1" fmla="*/ 377 h 875"/>
                                <a:gd name="T2" fmla="*/ 165 w 213"/>
                                <a:gd name="T3" fmla="*/ 377 h 875"/>
                                <a:gd name="T4" fmla="*/ 165 w 213"/>
                                <a:gd name="T5" fmla="*/ 401 h 875"/>
                                <a:gd name="T6" fmla="*/ 188 w 213"/>
                                <a:gd name="T7" fmla="*/ 401 h 875"/>
                                <a:gd name="T8" fmla="*/ 188 w 213"/>
                                <a:gd name="T9" fmla="*/ 377 h 875"/>
                              </a:gdLst>
                              <a:ahLst/>
                              <a:cxnLst>
                                <a:cxn ang="0">
                                  <a:pos x="T0" y="T1"/>
                                </a:cxn>
                                <a:cxn ang="0">
                                  <a:pos x="T2" y="T3"/>
                                </a:cxn>
                                <a:cxn ang="0">
                                  <a:pos x="T4" y="T5"/>
                                </a:cxn>
                                <a:cxn ang="0">
                                  <a:pos x="T6" y="T7"/>
                                </a:cxn>
                                <a:cxn ang="0">
                                  <a:pos x="T8" y="T9"/>
                                </a:cxn>
                              </a:cxnLst>
                              <a:rect l="0" t="0" r="r" b="b"/>
                              <a:pathLst>
                                <a:path w="213" h="875">
                                  <a:moveTo>
                                    <a:pt x="188" y="377"/>
                                  </a:moveTo>
                                  <a:lnTo>
                                    <a:pt x="165" y="377"/>
                                  </a:lnTo>
                                  <a:lnTo>
                                    <a:pt x="165" y="401"/>
                                  </a:lnTo>
                                  <a:lnTo>
                                    <a:pt x="188" y="401"/>
                                  </a:lnTo>
                                  <a:lnTo>
                                    <a:pt x="188" y="37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833771" name="Freeform 966"/>
                          <wps:cNvSpPr>
                            <a:spLocks/>
                          </wps:cNvSpPr>
                          <wps:spPr bwMode="auto">
                            <a:xfrm>
                              <a:off x="10606" y="230"/>
                              <a:ext cx="213" cy="875"/>
                            </a:xfrm>
                            <a:custGeom>
                              <a:avLst/>
                              <a:gdLst>
                                <a:gd name="T0" fmla="*/ 188 w 213"/>
                                <a:gd name="T1" fmla="*/ 283 h 875"/>
                                <a:gd name="T2" fmla="*/ 165 w 213"/>
                                <a:gd name="T3" fmla="*/ 283 h 875"/>
                                <a:gd name="T4" fmla="*/ 165 w 213"/>
                                <a:gd name="T5" fmla="*/ 307 h 875"/>
                                <a:gd name="T6" fmla="*/ 141 w 213"/>
                                <a:gd name="T7" fmla="*/ 307 h 875"/>
                                <a:gd name="T8" fmla="*/ 141 w 213"/>
                                <a:gd name="T9" fmla="*/ 377 h 875"/>
                                <a:gd name="T10" fmla="*/ 165 w 213"/>
                                <a:gd name="T11" fmla="*/ 377 h 875"/>
                                <a:gd name="T12" fmla="*/ 165 w 213"/>
                                <a:gd name="T13" fmla="*/ 330 h 875"/>
                                <a:gd name="T14" fmla="*/ 188 w 213"/>
                                <a:gd name="T15" fmla="*/ 330 h 875"/>
                                <a:gd name="T16" fmla="*/ 188 w 213"/>
                                <a:gd name="T17" fmla="*/ 283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13" h="875">
                                  <a:moveTo>
                                    <a:pt x="188" y="283"/>
                                  </a:moveTo>
                                  <a:lnTo>
                                    <a:pt x="165" y="283"/>
                                  </a:lnTo>
                                  <a:lnTo>
                                    <a:pt x="165" y="307"/>
                                  </a:lnTo>
                                  <a:lnTo>
                                    <a:pt x="141" y="307"/>
                                  </a:lnTo>
                                  <a:lnTo>
                                    <a:pt x="141" y="377"/>
                                  </a:lnTo>
                                  <a:lnTo>
                                    <a:pt x="165" y="377"/>
                                  </a:lnTo>
                                  <a:lnTo>
                                    <a:pt x="165" y="330"/>
                                  </a:lnTo>
                                  <a:lnTo>
                                    <a:pt x="188" y="330"/>
                                  </a:lnTo>
                                  <a:lnTo>
                                    <a:pt x="188" y="283"/>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8420773" name="Freeform 967"/>
                          <wps:cNvSpPr>
                            <a:spLocks/>
                          </wps:cNvSpPr>
                          <wps:spPr bwMode="auto">
                            <a:xfrm>
                              <a:off x="10606" y="230"/>
                              <a:ext cx="213" cy="875"/>
                            </a:xfrm>
                            <a:custGeom>
                              <a:avLst/>
                              <a:gdLst>
                                <a:gd name="T0" fmla="*/ 188 w 213"/>
                                <a:gd name="T1" fmla="*/ 70 h 875"/>
                                <a:gd name="T2" fmla="*/ 165 w 213"/>
                                <a:gd name="T3" fmla="*/ 70 h 875"/>
                                <a:gd name="T4" fmla="*/ 165 w 213"/>
                                <a:gd name="T5" fmla="*/ 94 h 875"/>
                                <a:gd name="T6" fmla="*/ 141 w 213"/>
                                <a:gd name="T7" fmla="*/ 94 h 875"/>
                                <a:gd name="T8" fmla="*/ 141 w 213"/>
                                <a:gd name="T9" fmla="*/ 165 h 875"/>
                                <a:gd name="T10" fmla="*/ 165 w 213"/>
                                <a:gd name="T11" fmla="*/ 165 h 875"/>
                                <a:gd name="T12" fmla="*/ 165 w 213"/>
                                <a:gd name="T13" fmla="*/ 141 h 875"/>
                                <a:gd name="T14" fmla="*/ 188 w 213"/>
                                <a:gd name="T15" fmla="*/ 141 h 875"/>
                                <a:gd name="T16" fmla="*/ 188 w 213"/>
                                <a:gd name="T17" fmla="*/ 118 h 875"/>
                                <a:gd name="T18" fmla="*/ 165 w 213"/>
                                <a:gd name="T19" fmla="*/ 118 h 875"/>
                                <a:gd name="T20" fmla="*/ 165 w 213"/>
                                <a:gd name="T21" fmla="*/ 94 h 875"/>
                                <a:gd name="T22" fmla="*/ 188 w 213"/>
                                <a:gd name="T23" fmla="*/ 94 h 875"/>
                                <a:gd name="T24" fmla="*/ 188 w 213"/>
                                <a:gd name="T25" fmla="*/ 70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13" h="875">
                                  <a:moveTo>
                                    <a:pt x="188" y="70"/>
                                  </a:moveTo>
                                  <a:lnTo>
                                    <a:pt x="165" y="70"/>
                                  </a:lnTo>
                                  <a:lnTo>
                                    <a:pt x="165" y="94"/>
                                  </a:lnTo>
                                  <a:lnTo>
                                    <a:pt x="141" y="94"/>
                                  </a:lnTo>
                                  <a:lnTo>
                                    <a:pt x="141" y="165"/>
                                  </a:lnTo>
                                  <a:lnTo>
                                    <a:pt x="165" y="165"/>
                                  </a:lnTo>
                                  <a:lnTo>
                                    <a:pt x="165" y="141"/>
                                  </a:lnTo>
                                  <a:lnTo>
                                    <a:pt x="188" y="141"/>
                                  </a:lnTo>
                                  <a:lnTo>
                                    <a:pt x="188" y="118"/>
                                  </a:lnTo>
                                  <a:lnTo>
                                    <a:pt x="165" y="118"/>
                                  </a:lnTo>
                                  <a:lnTo>
                                    <a:pt x="165" y="94"/>
                                  </a:lnTo>
                                  <a:lnTo>
                                    <a:pt x="188" y="94"/>
                                  </a:lnTo>
                                  <a:lnTo>
                                    <a:pt x="188" y="7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7014302" name="Freeform 968"/>
                          <wps:cNvSpPr>
                            <a:spLocks/>
                          </wps:cNvSpPr>
                          <wps:spPr bwMode="auto">
                            <a:xfrm>
                              <a:off x="10606" y="230"/>
                              <a:ext cx="213" cy="875"/>
                            </a:xfrm>
                            <a:custGeom>
                              <a:avLst/>
                              <a:gdLst>
                                <a:gd name="T0" fmla="*/ 188 w 213"/>
                                <a:gd name="T1" fmla="*/ 0 h 875"/>
                                <a:gd name="T2" fmla="*/ 165 w 213"/>
                                <a:gd name="T3" fmla="*/ 0 h 875"/>
                                <a:gd name="T4" fmla="*/ 141 w 213"/>
                                <a:gd name="T5" fmla="*/ 0 h 875"/>
                                <a:gd name="T6" fmla="*/ 141 w 213"/>
                                <a:gd name="T7" fmla="*/ 23 h 875"/>
                                <a:gd name="T8" fmla="*/ 165 w 213"/>
                                <a:gd name="T9" fmla="*/ 23 h 875"/>
                                <a:gd name="T10" fmla="*/ 165 w 213"/>
                                <a:gd name="T11" fmla="*/ 47 h 875"/>
                                <a:gd name="T12" fmla="*/ 188 w 213"/>
                                <a:gd name="T13" fmla="*/ 47 h 875"/>
                                <a:gd name="T14" fmla="*/ 188 w 213"/>
                                <a:gd name="T15" fmla="*/ 0 h 87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13" h="875">
                                  <a:moveTo>
                                    <a:pt x="188" y="0"/>
                                  </a:moveTo>
                                  <a:lnTo>
                                    <a:pt x="165" y="0"/>
                                  </a:lnTo>
                                  <a:lnTo>
                                    <a:pt x="141" y="0"/>
                                  </a:lnTo>
                                  <a:lnTo>
                                    <a:pt x="141" y="23"/>
                                  </a:lnTo>
                                  <a:lnTo>
                                    <a:pt x="165" y="23"/>
                                  </a:lnTo>
                                  <a:lnTo>
                                    <a:pt x="165" y="47"/>
                                  </a:lnTo>
                                  <a:lnTo>
                                    <a:pt x="188" y="47"/>
                                  </a:lnTo>
                                  <a:lnTo>
                                    <a:pt x="188"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3520918" name="Freeform 969"/>
                          <wps:cNvSpPr>
                            <a:spLocks/>
                          </wps:cNvSpPr>
                          <wps:spPr bwMode="auto">
                            <a:xfrm>
                              <a:off x="10606" y="230"/>
                              <a:ext cx="213" cy="875"/>
                            </a:xfrm>
                            <a:custGeom>
                              <a:avLst/>
                              <a:gdLst>
                                <a:gd name="T0" fmla="*/ 212 w 213"/>
                                <a:gd name="T1" fmla="*/ 47 h 875"/>
                                <a:gd name="T2" fmla="*/ 188 w 213"/>
                                <a:gd name="T3" fmla="*/ 47 h 875"/>
                                <a:gd name="T4" fmla="*/ 188 w 213"/>
                                <a:gd name="T5" fmla="*/ 70 h 875"/>
                                <a:gd name="T6" fmla="*/ 212 w 213"/>
                                <a:gd name="T7" fmla="*/ 70 h 875"/>
                                <a:gd name="T8" fmla="*/ 212 w 213"/>
                                <a:gd name="T9" fmla="*/ 47 h 875"/>
                              </a:gdLst>
                              <a:ahLst/>
                              <a:cxnLst>
                                <a:cxn ang="0">
                                  <a:pos x="T0" y="T1"/>
                                </a:cxn>
                                <a:cxn ang="0">
                                  <a:pos x="T2" y="T3"/>
                                </a:cxn>
                                <a:cxn ang="0">
                                  <a:pos x="T4" y="T5"/>
                                </a:cxn>
                                <a:cxn ang="0">
                                  <a:pos x="T6" y="T7"/>
                                </a:cxn>
                                <a:cxn ang="0">
                                  <a:pos x="T8" y="T9"/>
                                </a:cxn>
                              </a:cxnLst>
                              <a:rect l="0" t="0" r="r" b="b"/>
                              <a:pathLst>
                                <a:path w="213" h="875">
                                  <a:moveTo>
                                    <a:pt x="212" y="47"/>
                                  </a:moveTo>
                                  <a:lnTo>
                                    <a:pt x="188" y="47"/>
                                  </a:lnTo>
                                  <a:lnTo>
                                    <a:pt x="188" y="70"/>
                                  </a:lnTo>
                                  <a:lnTo>
                                    <a:pt x="212" y="70"/>
                                  </a:lnTo>
                                  <a:lnTo>
                                    <a:pt x="212" y="4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39146278" name="Group 970"/>
                        <wpg:cNvGrpSpPr>
                          <a:grpSpLocks/>
                        </wpg:cNvGrpSpPr>
                        <wpg:grpSpPr bwMode="auto">
                          <a:xfrm>
                            <a:off x="10795" y="230"/>
                            <a:ext cx="189" cy="875"/>
                            <a:chOff x="10795" y="230"/>
                            <a:chExt cx="189" cy="875"/>
                          </a:xfrm>
                        </wpg:grpSpPr>
                        <wps:wsp>
                          <wps:cNvPr id="1519656212" name="Freeform 971"/>
                          <wps:cNvSpPr>
                            <a:spLocks/>
                          </wps:cNvSpPr>
                          <wps:spPr bwMode="auto">
                            <a:xfrm>
                              <a:off x="10795" y="230"/>
                              <a:ext cx="189" cy="875"/>
                            </a:xfrm>
                            <a:custGeom>
                              <a:avLst/>
                              <a:gdLst>
                                <a:gd name="T0" fmla="*/ 23 w 189"/>
                                <a:gd name="T1" fmla="*/ 259 h 875"/>
                                <a:gd name="T2" fmla="*/ 0 w 189"/>
                                <a:gd name="T3" fmla="*/ 259 h 875"/>
                                <a:gd name="T4" fmla="*/ 0 w 189"/>
                                <a:gd name="T5" fmla="*/ 283 h 875"/>
                                <a:gd name="T6" fmla="*/ 23 w 189"/>
                                <a:gd name="T7" fmla="*/ 283 h 875"/>
                                <a:gd name="T8" fmla="*/ 23 w 189"/>
                                <a:gd name="T9" fmla="*/ 259 h 875"/>
                              </a:gdLst>
                              <a:ahLst/>
                              <a:cxnLst>
                                <a:cxn ang="0">
                                  <a:pos x="T0" y="T1"/>
                                </a:cxn>
                                <a:cxn ang="0">
                                  <a:pos x="T2" y="T3"/>
                                </a:cxn>
                                <a:cxn ang="0">
                                  <a:pos x="T4" y="T5"/>
                                </a:cxn>
                                <a:cxn ang="0">
                                  <a:pos x="T6" y="T7"/>
                                </a:cxn>
                                <a:cxn ang="0">
                                  <a:pos x="T8" y="T9"/>
                                </a:cxn>
                              </a:cxnLst>
                              <a:rect l="0" t="0" r="r" b="b"/>
                              <a:pathLst>
                                <a:path w="189" h="875">
                                  <a:moveTo>
                                    <a:pt x="23" y="259"/>
                                  </a:moveTo>
                                  <a:lnTo>
                                    <a:pt x="0" y="259"/>
                                  </a:lnTo>
                                  <a:lnTo>
                                    <a:pt x="0" y="283"/>
                                  </a:lnTo>
                                  <a:lnTo>
                                    <a:pt x="23" y="283"/>
                                  </a:lnTo>
                                  <a:lnTo>
                                    <a:pt x="23" y="25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2181376" name="Freeform 972"/>
                          <wps:cNvSpPr>
                            <a:spLocks/>
                          </wps:cNvSpPr>
                          <wps:spPr bwMode="auto">
                            <a:xfrm>
                              <a:off x="10795" y="230"/>
                              <a:ext cx="189" cy="875"/>
                            </a:xfrm>
                            <a:custGeom>
                              <a:avLst/>
                              <a:gdLst>
                                <a:gd name="T0" fmla="*/ 47 w 189"/>
                                <a:gd name="T1" fmla="*/ 850 h 875"/>
                                <a:gd name="T2" fmla="*/ 23 w 189"/>
                                <a:gd name="T3" fmla="*/ 850 h 875"/>
                                <a:gd name="T4" fmla="*/ 23 w 189"/>
                                <a:gd name="T5" fmla="*/ 803 h 875"/>
                                <a:gd name="T6" fmla="*/ 0 w 189"/>
                                <a:gd name="T7" fmla="*/ 803 h 875"/>
                                <a:gd name="T8" fmla="*/ 0 w 189"/>
                                <a:gd name="T9" fmla="*/ 874 h 875"/>
                                <a:gd name="T10" fmla="*/ 23 w 189"/>
                                <a:gd name="T11" fmla="*/ 874 h 875"/>
                                <a:gd name="T12" fmla="*/ 47 w 189"/>
                                <a:gd name="T13" fmla="*/ 874 h 875"/>
                                <a:gd name="T14" fmla="*/ 47 w 189"/>
                                <a:gd name="T15" fmla="*/ 850 h 87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89" h="875">
                                  <a:moveTo>
                                    <a:pt x="47" y="850"/>
                                  </a:moveTo>
                                  <a:lnTo>
                                    <a:pt x="23" y="850"/>
                                  </a:lnTo>
                                  <a:lnTo>
                                    <a:pt x="23" y="803"/>
                                  </a:lnTo>
                                  <a:lnTo>
                                    <a:pt x="0" y="803"/>
                                  </a:lnTo>
                                  <a:lnTo>
                                    <a:pt x="0" y="874"/>
                                  </a:lnTo>
                                  <a:lnTo>
                                    <a:pt x="23" y="874"/>
                                  </a:lnTo>
                                  <a:lnTo>
                                    <a:pt x="47" y="874"/>
                                  </a:lnTo>
                                  <a:lnTo>
                                    <a:pt x="47" y="85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6355424" name="Freeform 973"/>
                          <wps:cNvSpPr>
                            <a:spLocks/>
                          </wps:cNvSpPr>
                          <wps:spPr bwMode="auto">
                            <a:xfrm>
                              <a:off x="10795" y="230"/>
                              <a:ext cx="189" cy="875"/>
                            </a:xfrm>
                            <a:custGeom>
                              <a:avLst/>
                              <a:gdLst>
                                <a:gd name="T0" fmla="*/ 47 w 189"/>
                                <a:gd name="T1" fmla="*/ 732 h 875"/>
                                <a:gd name="T2" fmla="*/ 23 w 189"/>
                                <a:gd name="T3" fmla="*/ 732 h 875"/>
                                <a:gd name="T4" fmla="*/ 23 w 189"/>
                                <a:gd name="T5" fmla="*/ 708 h 875"/>
                                <a:gd name="T6" fmla="*/ 0 w 189"/>
                                <a:gd name="T7" fmla="*/ 708 h 875"/>
                                <a:gd name="T8" fmla="*/ 0 w 189"/>
                                <a:gd name="T9" fmla="*/ 755 h 875"/>
                                <a:gd name="T10" fmla="*/ 23 w 189"/>
                                <a:gd name="T11" fmla="*/ 755 h 875"/>
                                <a:gd name="T12" fmla="*/ 47 w 189"/>
                                <a:gd name="T13" fmla="*/ 755 h 875"/>
                                <a:gd name="T14" fmla="*/ 47 w 189"/>
                                <a:gd name="T15" fmla="*/ 732 h 87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89" h="875">
                                  <a:moveTo>
                                    <a:pt x="47" y="732"/>
                                  </a:moveTo>
                                  <a:lnTo>
                                    <a:pt x="23" y="732"/>
                                  </a:lnTo>
                                  <a:lnTo>
                                    <a:pt x="23" y="708"/>
                                  </a:lnTo>
                                  <a:lnTo>
                                    <a:pt x="0" y="708"/>
                                  </a:lnTo>
                                  <a:lnTo>
                                    <a:pt x="0" y="755"/>
                                  </a:lnTo>
                                  <a:lnTo>
                                    <a:pt x="23" y="755"/>
                                  </a:lnTo>
                                  <a:lnTo>
                                    <a:pt x="47" y="755"/>
                                  </a:lnTo>
                                  <a:lnTo>
                                    <a:pt x="47" y="732"/>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2337037" name="Freeform 974"/>
                          <wps:cNvSpPr>
                            <a:spLocks/>
                          </wps:cNvSpPr>
                          <wps:spPr bwMode="auto">
                            <a:xfrm>
                              <a:off x="10795" y="230"/>
                              <a:ext cx="189" cy="875"/>
                            </a:xfrm>
                            <a:custGeom>
                              <a:avLst/>
                              <a:gdLst>
                                <a:gd name="T0" fmla="*/ 47 w 189"/>
                                <a:gd name="T1" fmla="*/ 543 h 875"/>
                                <a:gd name="T2" fmla="*/ 23 w 189"/>
                                <a:gd name="T3" fmla="*/ 543 h 875"/>
                                <a:gd name="T4" fmla="*/ 23 w 189"/>
                                <a:gd name="T5" fmla="*/ 566 h 875"/>
                                <a:gd name="T6" fmla="*/ 47 w 189"/>
                                <a:gd name="T7" fmla="*/ 566 h 875"/>
                                <a:gd name="T8" fmla="*/ 47 w 189"/>
                                <a:gd name="T9" fmla="*/ 543 h 875"/>
                              </a:gdLst>
                              <a:ahLst/>
                              <a:cxnLst>
                                <a:cxn ang="0">
                                  <a:pos x="T0" y="T1"/>
                                </a:cxn>
                                <a:cxn ang="0">
                                  <a:pos x="T2" y="T3"/>
                                </a:cxn>
                                <a:cxn ang="0">
                                  <a:pos x="T4" y="T5"/>
                                </a:cxn>
                                <a:cxn ang="0">
                                  <a:pos x="T6" y="T7"/>
                                </a:cxn>
                                <a:cxn ang="0">
                                  <a:pos x="T8" y="T9"/>
                                </a:cxn>
                              </a:cxnLst>
                              <a:rect l="0" t="0" r="r" b="b"/>
                              <a:pathLst>
                                <a:path w="189" h="875">
                                  <a:moveTo>
                                    <a:pt x="47" y="543"/>
                                  </a:moveTo>
                                  <a:lnTo>
                                    <a:pt x="23" y="543"/>
                                  </a:lnTo>
                                  <a:lnTo>
                                    <a:pt x="23" y="566"/>
                                  </a:lnTo>
                                  <a:lnTo>
                                    <a:pt x="47" y="566"/>
                                  </a:lnTo>
                                  <a:lnTo>
                                    <a:pt x="47" y="543"/>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4074891" name="Freeform 975"/>
                          <wps:cNvSpPr>
                            <a:spLocks/>
                          </wps:cNvSpPr>
                          <wps:spPr bwMode="auto">
                            <a:xfrm>
                              <a:off x="10795" y="230"/>
                              <a:ext cx="189" cy="875"/>
                            </a:xfrm>
                            <a:custGeom>
                              <a:avLst/>
                              <a:gdLst>
                                <a:gd name="T0" fmla="*/ 47 w 189"/>
                                <a:gd name="T1" fmla="*/ 188 h 875"/>
                                <a:gd name="T2" fmla="*/ 23 w 189"/>
                                <a:gd name="T3" fmla="*/ 188 h 875"/>
                                <a:gd name="T4" fmla="*/ 0 w 189"/>
                                <a:gd name="T5" fmla="*/ 188 h 875"/>
                                <a:gd name="T6" fmla="*/ 0 w 189"/>
                                <a:gd name="T7" fmla="*/ 236 h 875"/>
                                <a:gd name="T8" fmla="*/ 23 w 189"/>
                                <a:gd name="T9" fmla="*/ 236 h 875"/>
                                <a:gd name="T10" fmla="*/ 23 w 189"/>
                                <a:gd name="T11" fmla="*/ 212 h 875"/>
                                <a:gd name="T12" fmla="*/ 47 w 189"/>
                                <a:gd name="T13" fmla="*/ 212 h 875"/>
                                <a:gd name="T14" fmla="*/ 47 w 189"/>
                                <a:gd name="T15" fmla="*/ 188 h 87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89" h="875">
                                  <a:moveTo>
                                    <a:pt x="47" y="188"/>
                                  </a:moveTo>
                                  <a:lnTo>
                                    <a:pt x="23" y="188"/>
                                  </a:lnTo>
                                  <a:lnTo>
                                    <a:pt x="0" y="188"/>
                                  </a:lnTo>
                                  <a:lnTo>
                                    <a:pt x="0" y="236"/>
                                  </a:lnTo>
                                  <a:lnTo>
                                    <a:pt x="23" y="236"/>
                                  </a:lnTo>
                                  <a:lnTo>
                                    <a:pt x="23" y="212"/>
                                  </a:lnTo>
                                  <a:lnTo>
                                    <a:pt x="47" y="212"/>
                                  </a:lnTo>
                                  <a:lnTo>
                                    <a:pt x="47" y="18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9251676" name="Freeform 976"/>
                          <wps:cNvSpPr>
                            <a:spLocks/>
                          </wps:cNvSpPr>
                          <wps:spPr bwMode="auto">
                            <a:xfrm>
                              <a:off x="10795" y="230"/>
                              <a:ext cx="189" cy="875"/>
                            </a:xfrm>
                            <a:custGeom>
                              <a:avLst/>
                              <a:gdLst>
                                <a:gd name="T0" fmla="*/ 47 w 189"/>
                                <a:gd name="T1" fmla="*/ 47 h 875"/>
                                <a:gd name="T2" fmla="*/ 23 w 189"/>
                                <a:gd name="T3" fmla="*/ 47 h 875"/>
                                <a:gd name="T4" fmla="*/ 0 w 189"/>
                                <a:gd name="T5" fmla="*/ 47 h 875"/>
                                <a:gd name="T6" fmla="*/ 0 w 189"/>
                                <a:gd name="T7" fmla="*/ 70 h 875"/>
                                <a:gd name="T8" fmla="*/ 23 w 189"/>
                                <a:gd name="T9" fmla="*/ 70 h 875"/>
                                <a:gd name="T10" fmla="*/ 47 w 189"/>
                                <a:gd name="T11" fmla="*/ 70 h 875"/>
                                <a:gd name="T12" fmla="*/ 47 w 189"/>
                                <a:gd name="T13" fmla="*/ 47 h 875"/>
                              </a:gdLst>
                              <a:ahLst/>
                              <a:cxnLst>
                                <a:cxn ang="0">
                                  <a:pos x="T0" y="T1"/>
                                </a:cxn>
                                <a:cxn ang="0">
                                  <a:pos x="T2" y="T3"/>
                                </a:cxn>
                                <a:cxn ang="0">
                                  <a:pos x="T4" y="T5"/>
                                </a:cxn>
                                <a:cxn ang="0">
                                  <a:pos x="T6" y="T7"/>
                                </a:cxn>
                                <a:cxn ang="0">
                                  <a:pos x="T8" y="T9"/>
                                </a:cxn>
                                <a:cxn ang="0">
                                  <a:pos x="T10" y="T11"/>
                                </a:cxn>
                                <a:cxn ang="0">
                                  <a:pos x="T12" y="T13"/>
                                </a:cxn>
                              </a:cxnLst>
                              <a:rect l="0" t="0" r="r" b="b"/>
                              <a:pathLst>
                                <a:path w="189" h="875">
                                  <a:moveTo>
                                    <a:pt x="47" y="47"/>
                                  </a:moveTo>
                                  <a:lnTo>
                                    <a:pt x="23" y="47"/>
                                  </a:lnTo>
                                  <a:lnTo>
                                    <a:pt x="0" y="47"/>
                                  </a:lnTo>
                                  <a:lnTo>
                                    <a:pt x="0" y="70"/>
                                  </a:lnTo>
                                  <a:lnTo>
                                    <a:pt x="23" y="70"/>
                                  </a:lnTo>
                                  <a:lnTo>
                                    <a:pt x="47" y="70"/>
                                  </a:lnTo>
                                  <a:lnTo>
                                    <a:pt x="47" y="4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9481235" name="Freeform 977"/>
                          <wps:cNvSpPr>
                            <a:spLocks/>
                          </wps:cNvSpPr>
                          <wps:spPr bwMode="auto">
                            <a:xfrm>
                              <a:off x="10795" y="230"/>
                              <a:ext cx="189" cy="875"/>
                            </a:xfrm>
                            <a:custGeom>
                              <a:avLst/>
                              <a:gdLst>
                                <a:gd name="T0" fmla="*/ 70 w 189"/>
                                <a:gd name="T1" fmla="*/ 826 h 875"/>
                                <a:gd name="T2" fmla="*/ 47 w 189"/>
                                <a:gd name="T3" fmla="*/ 826 h 875"/>
                                <a:gd name="T4" fmla="*/ 47 w 189"/>
                                <a:gd name="T5" fmla="*/ 850 h 875"/>
                                <a:gd name="T6" fmla="*/ 70 w 189"/>
                                <a:gd name="T7" fmla="*/ 850 h 875"/>
                                <a:gd name="T8" fmla="*/ 70 w 189"/>
                                <a:gd name="T9" fmla="*/ 826 h 875"/>
                              </a:gdLst>
                              <a:ahLst/>
                              <a:cxnLst>
                                <a:cxn ang="0">
                                  <a:pos x="T0" y="T1"/>
                                </a:cxn>
                                <a:cxn ang="0">
                                  <a:pos x="T2" y="T3"/>
                                </a:cxn>
                                <a:cxn ang="0">
                                  <a:pos x="T4" y="T5"/>
                                </a:cxn>
                                <a:cxn ang="0">
                                  <a:pos x="T6" y="T7"/>
                                </a:cxn>
                                <a:cxn ang="0">
                                  <a:pos x="T8" y="T9"/>
                                </a:cxn>
                              </a:cxnLst>
                              <a:rect l="0" t="0" r="r" b="b"/>
                              <a:pathLst>
                                <a:path w="189" h="875">
                                  <a:moveTo>
                                    <a:pt x="70" y="826"/>
                                  </a:moveTo>
                                  <a:lnTo>
                                    <a:pt x="47" y="826"/>
                                  </a:lnTo>
                                  <a:lnTo>
                                    <a:pt x="47" y="850"/>
                                  </a:lnTo>
                                  <a:lnTo>
                                    <a:pt x="70" y="850"/>
                                  </a:lnTo>
                                  <a:lnTo>
                                    <a:pt x="70" y="826"/>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662053" name="Freeform 978"/>
                          <wps:cNvSpPr>
                            <a:spLocks/>
                          </wps:cNvSpPr>
                          <wps:spPr bwMode="auto">
                            <a:xfrm>
                              <a:off x="10795" y="230"/>
                              <a:ext cx="189" cy="875"/>
                            </a:xfrm>
                            <a:custGeom>
                              <a:avLst/>
                              <a:gdLst>
                                <a:gd name="T0" fmla="*/ 70 w 189"/>
                                <a:gd name="T1" fmla="*/ 330 h 875"/>
                                <a:gd name="T2" fmla="*/ 47 w 189"/>
                                <a:gd name="T3" fmla="*/ 330 h 875"/>
                                <a:gd name="T4" fmla="*/ 47 w 189"/>
                                <a:gd name="T5" fmla="*/ 283 h 875"/>
                                <a:gd name="T6" fmla="*/ 23 w 189"/>
                                <a:gd name="T7" fmla="*/ 283 h 875"/>
                                <a:gd name="T8" fmla="*/ 23 w 189"/>
                                <a:gd name="T9" fmla="*/ 354 h 875"/>
                                <a:gd name="T10" fmla="*/ 47 w 189"/>
                                <a:gd name="T11" fmla="*/ 354 h 875"/>
                                <a:gd name="T12" fmla="*/ 70 w 189"/>
                                <a:gd name="T13" fmla="*/ 354 h 875"/>
                                <a:gd name="T14" fmla="*/ 70 w 189"/>
                                <a:gd name="T15" fmla="*/ 330 h 87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89" h="875">
                                  <a:moveTo>
                                    <a:pt x="70" y="330"/>
                                  </a:moveTo>
                                  <a:lnTo>
                                    <a:pt x="47" y="330"/>
                                  </a:lnTo>
                                  <a:lnTo>
                                    <a:pt x="47" y="283"/>
                                  </a:lnTo>
                                  <a:lnTo>
                                    <a:pt x="23" y="283"/>
                                  </a:lnTo>
                                  <a:lnTo>
                                    <a:pt x="23" y="354"/>
                                  </a:lnTo>
                                  <a:lnTo>
                                    <a:pt x="47" y="354"/>
                                  </a:lnTo>
                                  <a:lnTo>
                                    <a:pt x="70" y="354"/>
                                  </a:lnTo>
                                  <a:lnTo>
                                    <a:pt x="70" y="33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816252" name="Freeform 979"/>
                          <wps:cNvSpPr>
                            <a:spLocks/>
                          </wps:cNvSpPr>
                          <wps:spPr bwMode="auto">
                            <a:xfrm>
                              <a:off x="10795" y="230"/>
                              <a:ext cx="189" cy="875"/>
                            </a:xfrm>
                            <a:custGeom>
                              <a:avLst/>
                              <a:gdLst>
                                <a:gd name="T0" fmla="*/ 94 w 189"/>
                                <a:gd name="T1" fmla="*/ 307 h 875"/>
                                <a:gd name="T2" fmla="*/ 70 w 189"/>
                                <a:gd name="T3" fmla="*/ 307 h 875"/>
                                <a:gd name="T4" fmla="*/ 70 w 189"/>
                                <a:gd name="T5" fmla="*/ 330 h 875"/>
                                <a:gd name="T6" fmla="*/ 94 w 189"/>
                                <a:gd name="T7" fmla="*/ 330 h 875"/>
                                <a:gd name="T8" fmla="*/ 94 w 189"/>
                                <a:gd name="T9" fmla="*/ 307 h 875"/>
                              </a:gdLst>
                              <a:ahLst/>
                              <a:cxnLst>
                                <a:cxn ang="0">
                                  <a:pos x="T0" y="T1"/>
                                </a:cxn>
                                <a:cxn ang="0">
                                  <a:pos x="T2" y="T3"/>
                                </a:cxn>
                                <a:cxn ang="0">
                                  <a:pos x="T4" y="T5"/>
                                </a:cxn>
                                <a:cxn ang="0">
                                  <a:pos x="T6" y="T7"/>
                                </a:cxn>
                                <a:cxn ang="0">
                                  <a:pos x="T8" y="T9"/>
                                </a:cxn>
                              </a:cxnLst>
                              <a:rect l="0" t="0" r="r" b="b"/>
                              <a:pathLst>
                                <a:path w="189" h="875">
                                  <a:moveTo>
                                    <a:pt x="94" y="307"/>
                                  </a:moveTo>
                                  <a:lnTo>
                                    <a:pt x="70" y="307"/>
                                  </a:lnTo>
                                  <a:lnTo>
                                    <a:pt x="70" y="330"/>
                                  </a:lnTo>
                                  <a:lnTo>
                                    <a:pt x="94" y="330"/>
                                  </a:lnTo>
                                  <a:lnTo>
                                    <a:pt x="94" y="30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8157426" name="Freeform 980"/>
                          <wps:cNvSpPr>
                            <a:spLocks/>
                          </wps:cNvSpPr>
                          <wps:spPr bwMode="auto">
                            <a:xfrm>
                              <a:off x="10795" y="230"/>
                              <a:ext cx="189" cy="875"/>
                            </a:xfrm>
                            <a:custGeom>
                              <a:avLst/>
                              <a:gdLst>
                                <a:gd name="T0" fmla="*/ 94 w 189"/>
                                <a:gd name="T1" fmla="*/ 188 h 875"/>
                                <a:gd name="T2" fmla="*/ 70 w 189"/>
                                <a:gd name="T3" fmla="*/ 188 h 875"/>
                                <a:gd name="T4" fmla="*/ 70 w 189"/>
                                <a:gd name="T5" fmla="*/ 212 h 875"/>
                                <a:gd name="T6" fmla="*/ 94 w 189"/>
                                <a:gd name="T7" fmla="*/ 212 h 875"/>
                                <a:gd name="T8" fmla="*/ 94 w 189"/>
                                <a:gd name="T9" fmla="*/ 188 h 875"/>
                              </a:gdLst>
                              <a:ahLst/>
                              <a:cxnLst>
                                <a:cxn ang="0">
                                  <a:pos x="T0" y="T1"/>
                                </a:cxn>
                                <a:cxn ang="0">
                                  <a:pos x="T2" y="T3"/>
                                </a:cxn>
                                <a:cxn ang="0">
                                  <a:pos x="T4" y="T5"/>
                                </a:cxn>
                                <a:cxn ang="0">
                                  <a:pos x="T6" y="T7"/>
                                </a:cxn>
                                <a:cxn ang="0">
                                  <a:pos x="T8" y="T9"/>
                                </a:cxn>
                              </a:cxnLst>
                              <a:rect l="0" t="0" r="r" b="b"/>
                              <a:pathLst>
                                <a:path w="189" h="875">
                                  <a:moveTo>
                                    <a:pt x="94" y="188"/>
                                  </a:moveTo>
                                  <a:lnTo>
                                    <a:pt x="70" y="188"/>
                                  </a:lnTo>
                                  <a:lnTo>
                                    <a:pt x="70" y="212"/>
                                  </a:lnTo>
                                  <a:lnTo>
                                    <a:pt x="94" y="212"/>
                                  </a:lnTo>
                                  <a:lnTo>
                                    <a:pt x="94" y="18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2174733" name="Freeform 981"/>
                          <wps:cNvSpPr>
                            <a:spLocks/>
                          </wps:cNvSpPr>
                          <wps:spPr bwMode="auto">
                            <a:xfrm>
                              <a:off x="10795" y="230"/>
                              <a:ext cx="189" cy="875"/>
                            </a:xfrm>
                            <a:custGeom>
                              <a:avLst/>
                              <a:gdLst>
                                <a:gd name="T0" fmla="*/ 94 w 189"/>
                                <a:gd name="T1" fmla="*/ 94 h 875"/>
                                <a:gd name="T2" fmla="*/ 70 w 189"/>
                                <a:gd name="T3" fmla="*/ 94 h 875"/>
                                <a:gd name="T4" fmla="*/ 70 w 189"/>
                                <a:gd name="T5" fmla="*/ 118 h 875"/>
                                <a:gd name="T6" fmla="*/ 47 w 189"/>
                                <a:gd name="T7" fmla="*/ 118 h 875"/>
                                <a:gd name="T8" fmla="*/ 47 w 189"/>
                                <a:gd name="T9" fmla="*/ 94 h 875"/>
                                <a:gd name="T10" fmla="*/ 23 w 189"/>
                                <a:gd name="T11" fmla="*/ 94 h 875"/>
                                <a:gd name="T12" fmla="*/ 0 w 189"/>
                                <a:gd name="T13" fmla="*/ 94 h 875"/>
                                <a:gd name="T14" fmla="*/ 0 w 189"/>
                                <a:gd name="T15" fmla="*/ 165 h 875"/>
                                <a:gd name="T16" fmla="*/ 23 w 189"/>
                                <a:gd name="T17" fmla="*/ 165 h 875"/>
                                <a:gd name="T18" fmla="*/ 23 w 189"/>
                                <a:gd name="T19" fmla="*/ 141 h 875"/>
                                <a:gd name="T20" fmla="*/ 47 w 189"/>
                                <a:gd name="T21" fmla="*/ 141 h 875"/>
                                <a:gd name="T22" fmla="*/ 47 w 189"/>
                                <a:gd name="T23" fmla="*/ 165 h 875"/>
                                <a:gd name="T24" fmla="*/ 70 w 189"/>
                                <a:gd name="T25" fmla="*/ 165 h 875"/>
                                <a:gd name="T26" fmla="*/ 70 w 189"/>
                                <a:gd name="T27" fmla="*/ 141 h 875"/>
                                <a:gd name="T28" fmla="*/ 94 w 189"/>
                                <a:gd name="T29" fmla="*/ 141 h 875"/>
                                <a:gd name="T30" fmla="*/ 94 w 189"/>
                                <a:gd name="T31" fmla="*/ 94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89" h="875">
                                  <a:moveTo>
                                    <a:pt x="94" y="94"/>
                                  </a:moveTo>
                                  <a:lnTo>
                                    <a:pt x="70" y="94"/>
                                  </a:lnTo>
                                  <a:lnTo>
                                    <a:pt x="70" y="118"/>
                                  </a:lnTo>
                                  <a:lnTo>
                                    <a:pt x="47" y="118"/>
                                  </a:lnTo>
                                  <a:lnTo>
                                    <a:pt x="47" y="94"/>
                                  </a:lnTo>
                                  <a:lnTo>
                                    <a:pt x="23" y="94"/>
                                  </a:lnTo>
                                  <a:lnTo>
                                    <a:pt x="0" y="94"/>
                                  </a:lnTo>
                                  <a:lnTo>
                                    <a:pt x="0" y="165"/>
                                  </a:lnTo>
                                  <a:lnTo>
                                    <a:pt x="23" y="165"/>
                                  </a:lnTo>
                                  <a:lnTo>
                                    <a:pt x="23" y="141"/>
                                  </a:lnTo>
                                  <a:lnTo>
                                    <a:pt x="47" y="141"/>
                                  </a:lnTo>
                                  <a:lnTo>
                                    <a:pt x="47" y="165"/>
                                  </a:lnTo>
                                  <a:lnTo>
                                    <a:pt x="70" y="165"/>
                                  </a:lnTo>
                                  <a:lnTo>
                                    <a:pt x="70" y="141"/>
                                  </a:lnTo>
                                  <a:lnTo>
                                    <a:pt x="94" y="141"/>
                                  </a:lnTo>
                                  <a:lnTo>
                                    <a:pt x="94" y="94"/>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4821082" name="Freeform 982"/>
                          <wps:cNvSpPr>
                            <a:spLocks/>
                          </wps:cNvSpPr>
                          <wps:spPr bwMode="auto">
                            <a:xfrm>
                              <a:off x="10795" y="230"/>
                              <a:ext cx="189" cy="875"/>
                            </a:xfrm>
                            <a:custGeom>
                              <a:avLst/>
                              <a:gdLst>
                                <a:gd name="T0" fmla="*/ 118 w 189"/>
                                <a:gd name="T1" fmla="*/ 637 h 875"/>
                                <a:gd name="T2" fmla="*/ 94 w 189"/>
                                <a:gd name="T3" fmla="*/ 637 h 875"/>
                                <a:gd name="T4" fmla="*/ 70 w 189"/>
                                <a:gd name="T5" fmla="*/ 637 h 875"/>
                                <a:gd name="T6" fmla="*/ 47 w 189"/>
                                <a:gd name="T7" fmla="*/ 637 h 875"/>
                                <a:gd name="T8" fmla="*/ 23 w 189"/>
                                <a:gd name="T9" fmla="*/ 637 h 875"/>
                                <a:gd name="T10" fmla="*/ 0 w 189"/>
                                <a:gd name="T11" fmla="*/ 637 h 875"/>
                                <a:gd name="T12" fmla="*/ 0 w 189"/>
                                <a:gd name="T13" fmla="*/ 685 h 875"/>
                                <a:gd name="T14" fmla="*/ 23 w 189"/>
                                <a:gd name="T15" fmla="*/ 685 h 875"/>
                                <a:gd name="T16" fmla="*/ 47 w 189"/>
                                <a:gd name="T17" fmla="*/ 685 h 875"/>
                                <a:gd name="T18" fmla="*/ 47 w 189"/>
                                <a:gd name="T19" fmla="*/ 661 h 875"/>
                                <a:gd name="T20" fmla="*/ 70 w 189"/>
                                <a:gd name="T21" fmla="*/ 661 h 875"/>
                                <a:gd name="T22" fmla="*/ 70 w 189"/>
                                <a:gd name="T23" fmla="*/ 685 h 875"/>
                                <a:gd name="T24" fmla="*/ 47 w 189"/>
                                <a:gd name="T25" fmla="*/ 685 h 875"/>
                                <a:gd name="T26" fmla="*/ 47 w 189"/>
                                <a:gd name="T27" fmla="*/ 732 h 875"/>
                                <a:gd name="T28" fmla="*/ 70 w 189"/>
                                <a:gd name="T29" fmla="*/ 732 h 875"/>
                                <a:gd name="T30" fmla="*/ 70 w 189"/>
                                <a:gd name="T31" fmla="*/ 708 h 875"/>
                                <a:gd name="T32" fmla="*/ 94 w 189"/>
                                <a:gd name="T33" fmla="*/ 708 h 875"/>
                                <a:gd name="T34" fmla="*/ 94 w 189"/>
                                <a:gd name="T35" fmla="*/ 685 h 875"/>
                                <a:gd name="T36" fmla="*/ 118 w 189"/>
                                <a:gd name="T37" fmla="*/ 685 h 875"/>
                                <a:gd name="T38" fmla="*/ 118 w 189"/>
                                <a:gd name="T39" fmla="*/ 637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89" h="875">
                                  <a:moveTo>
                                    <a:pt x="118" y="637"/>
                                  </a:moveTo>
                                  <a:lnTo>
                                    <a:pt x="94" y="637"/>
                                  </a:lnTo>
                                  <a:lnTo>
                                    <a:pt x="70" y="637"/>
                                  </a:lnTo>
                                  <a:lnTo>
                                    <a:pt x="47" y="637"/>
                                  </a:lnTo>
                                  <a:lnTo>
                                    <a:pt x="23" y="637"/>
                                  </a:lnTo>
                                  <a:lnTo>
                                    <a:pt x="0" y="637"/>
                                  </a:lnTo>
                                  <a:lnTo>
                                    <a:pt x="0" y="685"/>
                                  </a:lnTo>
                                  <a:lnTo>
                                    <a:pt x="23" y="685"/>
                                  </a:lnTo>
                                  <a:lnTo>
                                    <a:pt x="47" y="685"/>
                                  </a:lnTo>
                                  <a:lnTo>
                                    <a:pt x="47" y="661"/>
                                  </a:lnTo>
                                  <a:lnTo>
                                    <a:pt x="70" y="661"/>
                                  </a:lnTo>
                                  <a:lnTo>
                                    <a:pt x="70" y="685"/>
                                  </a:lnTo>
                                  <a:lnTo>
                                    <a:pt x="47" y="685"/>
                                  </a:lnTo>
                                  <a:lnTo>
                                    <a:pt x="47" y="732"/>
                                  </a:lnTo>
                                  <a:lnTo>
                                    <a:pt x="70" y="732"/>
                                  </a:lnTo>
                                  <a:lnTo>
                                    <a:pt x="70" y="708"/>
                                  </a:lnTo>
                                  <a:lnTo>
                                    <a:pt x="94" y="708"/>
                                  </a:lnTo>
                                  <a:lnTo>
                                    <a:pt x="94" y="685"/>
                                  </a:lnTo>
                                  <a:lnTo>
                                    <a:pt x="118" y="685"/>
                                  </a:lnTo>
                                  <a:lnTo>
                                    <a:pt x="118" y="63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1709938" name="Freeform 983"/>
                          <wps:cNvSpPr>
                            <a:spLocks/>
                          </wps:cNvSpPr>
                          <wps:spPr bwMode="auto">
                            <a:xfrm>
                              <a:off x="10795" y="230"/>
                              <a:ext cx="189" cy="875"/>
                            </a:xfrm>
                            <a:custGeom>
                              <a:avLst/>
                              <a:gdLst>
                                <a:gd name="T0" fmla="*/ 118 w 189"/>
                                <a:gd name="T1" fmla="*/ 566 h 875"/>
                                <a:gd name="T2" fmla="*/ 94 w 189"/>
                                <a:gd name="T3" fmla="*/ 566 h 875"/>
                                <a:gd name="T4" fmla="*/ 94 w 189"/>
                                <a:gd name="T5" fmla="*/ 590 h 875"/>
                                <a:gd name="T6" fmla="*/ 118 w 189"/>
                                <a:gd name="T7" fmla="*/ 590 h 875"/>
                                <a:gd name="T8" fmla="*/ 118 w 189"/>
                                <a:gd name="T9" fmla="*/ 566 h 875"/>
                              </a:gdLst>
                              <a:ahLst/>
                              <a:cxnLst>
                                <a:cxn ang="0">
                                  <a:pos x="T0" y="T1"/>
                                </a:cxn>
                                <a:cxn ang="0">
                                  <a:pos x="T2" y="T3"/>
                                </a:cxn>
                                <a:cxn ang="0">
                                  <a:pos x="T4" y="T5"/>
                                </a:cxn>
                                <a:cxn ang="0">
                                  <a:pos x="T6" y="T7"/>
                                </a:cxn>
                                <a:cxn ang="0">
                                  <a:pos x="T8" y="T9"/>
                                </a:cxn>
                              </a:cxnLst>
                              <a:rect l="0" t="0" r="r" b="b"/>
                              <a:pathLst>
                                <a:path w="189" h="875">
                                  <a:moveTo>
                                    <a:pt x="118" y="566"/>
                                  </a:moveTo>
                                  <a:lnTo>
                                    <a:pt x="94" y="566"/>
                                  </a:lnTo>
                                  <a:lnTo>
                                    <a:pt x="94" y="590"/>
                                  </a:lnTo>
                                  <a:lnTo>
                                    <a:pt x="118" y="590"/>
                                  </a:lnTo>
                                  <a:lnTo>
                                    <a:pt x="118" y="566"/>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3862016" name="Freeform 984"/>
                          <wps:cNvSpPr>
                            <a:spLocks/>
                          </wps:cNvSpPr>
                          <wps:spPr bwMode="auto">
                            <a:xfrm>
                              <a:off x="10795" y="230"/>
                              <a:ext cx="189" cy="875"/>
                            </a:xfrm>
                            <a:custGeom>
                              <a:avLst/>
                              <a:gdLst>
                                <a:gd name="T0" fmla="*/ 165 w 189"/>
                                <a:gd name="T1" fmla="*/ 850 h 875"/>
                                <a:gd name="T2" fmla="*/ 141 w 189"/>
                                <a:gd name="T3" fmla="*/ 850 h 875"/>
                                <a:gd name="T4" fmla="*/ 141 w 189"/>
                                <a:gd name="T5" fmla="*/ 874 h 875"/>
                                <a:gd name="T6" fmla="*/ 165 w 189"/>
                                <a:gd name="T7" fmla="*/ 874 h 875"/>
                                <a:gd name="T8" fmla="*/ 165 w 189"/>
                                <a:gd name="T9" fmla="*/ 850 h 875"/>
                              </a:gdLst>
                              <a:ahLst/>
                              <a:cxnLst>
                                <a:cxn ang="0">
                                  <a:pos x="T0" y="T1"/>
                                </a:cxn>
                                <a:cxn ang="0">
                                  <a:pos x="T2" y="T3"/>
                                </a:cxn>
                                <a:cxn ang="0">
                                  <a:pos x="T4" y="T5"/>
                                </a:cxn>
                                <a:cxn ang="0">
                                  <a:pos x="T6" y="T7"/>
                                </a:cxn>
                                <a:cxn ang="0">
                                  <a:pos x="T8" y="T9"/>
                                </a:cxn>
                              </a:cxnLst>
                              <a:rect l="0" t="0" r="r" b="b"/>
                              <a:pathLst>
                                <a:path w="189" h="875">
                                  <a:moveTo>
                                    <a:pt x="165" y="850"/>
                                  </a:moveTo>
                                  <a:lnTo>
                                    <a:pt x="141" y="850"/>
                                  </a:lnTo>
                                  <a:lnTo>
                                    <a:pt x="141" y="874"/>
                                  </a:lnTo>
                                  <a:lnTo>
                                    <a:pt x="165" y="874"/>
                                  </a:lnTo>
                                  <a:lnTo>
                                    <a:pt x="165" y="85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3167468" name="Freeform 985"/>
                          <wps:cNvSpPr>
                            <a:spLocks/>
                          </wps:cNvSpPr>
                          <wps:spPr bwMode="auto">
                            <a:xfrm>
                              <a:off x="10795" y="230"/>
                              <a:ext cx="189" cy="875"/>
                            </a:xfrm>
                            <a:custGeom>
                              <a:avLst/>
                              <a:gdLst>
                                <a:gd name="T0" fmla="*/ 165 w 189"/>
                                <a:gd name="T1" fmla="*/ 803 h 875"/>
                                <a:gd name="T2" fmla="*/ 141 w 189"/>
                                <a:gd name="T3" fmla="*/ 803 h 875"/>
                                <a:gd name="T4" fmla="*/ 141 w 189"/>
                                <a:gd name="T5" fmla="*/ 732 h 875"/>
                                <a:gd name="T6" fmla="*/ 118 w 189"/>
                                <a:gd name="T7" fmla="*/ 732 h 875"/>
                                <a:gd name="T8" fmla="*/ 118 w 189"/>
                                <a:gd name="T9" fmla="*/ 708 h 875"/>
                                <a:gd name="T10" fmla="*/ 94 w 189"/>
                                <a:gd name="T11" fmla="*/ 708 h 875"/>
                                <a:gd name="T12" fmla="*/ 94 w 189"/>
                                <a:gd name="T13" fmla="*/ 732 h 875"/>
                                <a:gd name="T14" fmla="*/ 118 w 189"/>
                                <a:gd name="T15" fmla="*/ 732 h 875"/>
                                <a:gd name="T16" fmla="*/ 118 w 189"/>
                                <a:gd name="T17" fmla="*/ 755 h 875"/>
                                <a:gd name="T18" fmla="*/ 94 w 189"/>
                                <a:gd name="T19" fmla="*/ 755 h 875"/>
                                <a:gd name="T20" fmla="*/ 70 w 189"/>
                                <a:gd name="T21" fmla="*/ 755 h 875"/>
                                <a:gd name="T22" fmla="*/ 70 w 189"/>
                                <a:gd name="T23" fmla="*/ 826 h 875"/>
                                <a:gd name="T24" fmla="*/ 94 w 189"/>
                                <a:gd name="T25" fmla="*/ 826 h 875"/>
                                <a:gd name="T26" fmla="*/ 94 w 189"/>
                                <a:gd name="T27" fmla="*/ 779 h 875"/>
                                <a:gd name="T28" fmla="*/ 118 w 189"/>
                                <a:gd name="T29" fmla="*/ 779 h 875"/>
                                <a:gd name="T30" fmla="*/ 118 w 189"/>
                                <a:gd name="T31" fmla="*/ 826 h 875"/>
                                <a:gd name="T32" fmla="*/ 94 w 189"/>
                                <a:gd name="T33" fmla="*/ 826 h 875"/>
                                <a:gd name="T34" fmla="*/ 94 w 189"/>
                                <a:gd name="T35" fmla="*/ 874 h 875"/>
                                <a:gd name="T36" fmla="*/ 118 w 189"/>
                                <a:gd name="T37" fmla="*/ 874 h 875"/>
                                <a:gd name="T38" fmla="*/ 118 w 189"/>
                                <a:gd name="T39" fmla="*/ 850 h 875"/>
                                <a:gd name="T40" fmla="*/ 141 w 189"/>
                                <a:gd name="T41" fmla="*/ 850 h 875"/>
                                <a:gd name="T42" fmla="*/ 141 w 189"/>
                                <a:gd name="T43" fmla="*/ 826 h 875"/>
                                <a:gd name="T44" fmla="*/ 165 w 189"/>
                                <a:gd name="T45" fmla="*/ 826 h 875"/>
                                <a:gd name="T46" fmla="*/ 165 w 189"/>
                                <a:gd name="T47" fmla="*/ 803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189" h="875">
                                  <a:moveTo>
                                    <a:pt x="165" y="803"/>
                                  </a:moveTo>
                                  <a:lnTo>
                                    <a:pt x="141" y="803"/>
                                  </a:lnTo>
                                  <a:lnTo>
                                    <a:pt x="141" y="732"/>
                                  </a:lnTo>
                                  <a:lnTo>
                                    <a:pt x="118" y="732"/>
                                  </a:lnTo>
                                  <a:lnTo>
                                    <a:pt x="118" y="708"/>
                                  </a:lnTo>
                                  <a:lnTo>
                                    <a:pt x="94" y="708"/>
                                  </a:lnTo>
                                  <a:lnTo>
                                    <a:pt x="94" y="732"/>
                                  </a:lnTo>
                                  <a:lnTo>
                                    <a:pt x="118" y="732"/>
                                  </a:lnTo>
                                  <a:lnTo>
                                    <a:pt x="118" y="755"/>
                                  </a:lnTo>
                                  <a:lnTo>
                                    <a:pt x="94" y="755"/>
                                  </a:lnTo>
                                  <a:lnTo>
                                    <a:pt x="70" y="755"/>
                                  </a:lnTo>
                                  <a:lnTo>
                                    <a:pt x="70" y="826"/>
                                  </a:lnTo>
                                  <a:lnTo>
                                    <a:pt x="94" y="826"/>
                                  </a:lnTo>
                                  <a:lnTo>
                                    <a:pt x="94" y="779"/>
                                  </a:lnTo>
                                  <a:lnTo>
                                    <a:pt x="118" y="779"/>
                                  </a:lnTo>
                                  <a:lnTo>
                                    <a:pt x="118" y="826"/>
                                  </a:lnTo>
                                  <a:lnTo>
                                    <a:pt x="94" y="826"/>
                                  </a:lnTo>
                                  <a:lnTo>
                                    <a:pt x="94" y="874"/>
                                  </a:lnTo>
                                  <a:lnTo>
                                    <a:pt x="118" y="874"/>
                                  </a:lnTo>
                                  <a:lnTo>
                                    <a:pt x="118" y="850"/>
                                  </a:lnTo>
                                  <a:lnTo>
                                    <a:pt x="141" y="850"/>
                                  </a:lnTo>
                                  <a:lnTo>
                                    <a:pt x="141" y="826"/>
                                  </a:lnTo>
                                  <a:lnTo>
                                    <a:pt x="165" y="826"/>
                                  </a:lnTo>
                                  <a:lnTo>
                                    <a:pt x="165" y="803"/>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4305774" name="Freeform 986"/>
                          <wps:cNvSpPr>
                            <a:spLocks/>
                          </wps:cNvSpPr>
                          <wps:spPr bwMode="auto">
                            <a:xfrm>
                              <a:off x="10795" y="230"/>
                              <a:ext cx="189" cy="875"/>
                            </a:xfrm>
                            <a:custGeom>
                              <a:avLst/>
                              <a:gdLst>
                                <a:gd name="T0" fmla="*/ 165 w 189"/>
                                <a:gd name="T1" fmla="*/ 685 h 875"/>
                                <a:gd name="T2" fmla="*/ 141 w 189"/>
                                <a:gd name="T3" fmla="*/ 685 h 875"/>
                                <a:gd name="T4" fmla="*/ 118 w 189"/>
                                <a:gd name="T5" fmla="*/ 685 h 875"/>
                                <a:gd name="T6" fmla="*/ 118 w 189"/>
                                <a:gd name="T7" fmla="*/ 708 h 875"/>
                                <a:gd name="T8" fmla="*/ 141 w 189"/>
                                <a:gd name="T9" fmla="*/ 708 h 875"/>
                                <a:gd name="T10" fmla="*/ 141 w 189"/>
                                <a:gd name="T11" fmla="*/ 732 h 875"/>
                                <a:gd name="T12" fmla="*/ 165 w 189"/>
                                <a:gd name="T13" fmla="*/ 732 h 875"/>
                                <a:gd name="T14" fmla="*/ 165 w 189"/>
                                <a:gd name="T15" fmla="*/ 685 h 87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89" h="875">
                                  <a:moveTo>
                                    <a:pt x="165" y="685"/>
                                  </a:moveTo>
                                  <a:lnTo>
                                    <a:pt x="141" y="685"/>
                                  </a:lnTo>
                                  <a:lnTo>
                                    <a:pt x="118" y="685"/>
                                  </a:lnTo>
                                  <a:lnTo>
                                    <a:pt x="118" y="708"/>
                                  </a:lnTo>
                                  <a:lnTo>
                                    <a:pt x="141" y="708"/>
                                  </a:lnTo>
                                  <a:lnTo>
                                    <a:pt x="141" y="732"/>
                                  </a:lnTo>
                                  <a:lnTo>
                                    <a:pt x="165" y="732"/>
                                  </a:lnTo>
                                  <a:lnTo>
                                    <a:pt x="165" y="68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1296227" name="Freeform 987"/>
                          <wps:cNvSpPr>
                            <a:spLocks/>
                          </wps:cNvSpPr>
                          <wps:spPr bwMode="auto">
                            <a:xfrm>
                              <a:off x="10795" y="230"/>
                              <a:ext cx="189" cy="875"/>
                            </a:xfrm>
                            <a:custGeom>
                              <a:avLst/>
                              <a:gdLst>
                                <a:gd name="T0" fmla="*/ 165 w 189"/>
                                <a:gd name="T1" fmla="*/ 637 h 875"/>
                                <a:gd name="T2" fmla="*/ 141 w 189"/>
                                <a:gd name="T3" fmla="*/ 637 h 875"/>
                                <a:gd name="T4" fmla="*/ 141 w 189"/>
                                <a:gd name="T5" fmla="*/ 661 h 875"/>
                                <a:gd name="T6" fmla="*/ 165 w 189"/>
                                <a:gd name="T7" fmla="*/ 661 h 875"/>
                                <a:gd name="T8" fmla="*/ 165 w 189"/>
                                <a:gd name="T9" fmla="*/ 637 h 875"/>
                              </a:gdLst>
                              <a:ahLst/>
                              <a:cxnLst>
                                <a:cxn ang="0">
                                  <a:pos x="T0" y="T1"/>
                                </a:cxn>
                                <a:cxn ang="0">
                                  <a:pos x="T2" y="T3"/>
                                </a:cxn>
                                <a:cxn ang="0">
                                  <a:pos x="T4" y="T5"/>
                                </a:cxn>
                                <a:cxn ang="0">
                                  <a:pos x="T6" y="T7"/>
                                </a:cxn>
                                <a:cxn ang="0">
                                  <a:pos x="T8" y="T9"/>
                                </a:cxn>
                              </a:cxnLst>
                              <a:rect l="0" t="0" r="r" b="b"/>
                              <a:pathLst>
                                <a:path w="189" h="875">
                                  <a:moveTo>
                                    <a:pt x="165" y="637"/>
                                  </a:moveTo>
                                  <a:lnTo>
                                    <a:pt x="141" y="637"/>
                                  </a:lnTo>
                                  <a:lnTo>
                                    <a:pt x="141" y="661"/>
                                  </a:lnTo>
                                  <a:lnTo>
                                    <a:pt x="165" y="661"/>
                                  </a:lnTo>
                                  <a:lnTo>
                                    <a:pt x="165" y="63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3952019" name="Freeform 988"/>
                          <wps:cNvSpPr>
                            <a:spLocks/>
                          </wps:cNvSpPr>
                          <wps:spPr bwMode="auto">
                            <a:xfrm>
                              <a:off x="10795" y="230"/>
                              <a:ext cx="189" cy="875"/>
                            </a:xfrm>
                            <a:custGeom>
                              <a:avLst/>
                              <a:gdLst>
                                <a:gd name="T0" fmla="*/ 165 w 189"/>
                                <a:gd name="T1" fmla="*/ 519 h 875"/>
                                <a:gd name="T2" fmla="*/ 141 w 189"/>
                                <a:gd name="T3" fmla="*/ 519 h 875"/>
                                <a:gd name="T4" fmla="*/ 141 w 189"/>
                                <a:gd name="T5" fmla="*/ 496 h 875"/>
                                <a:gd name="T6" fmla="*/ 118 w 189"/>
                                <a:gd name="T7" fmla="*/ 496 h 875"/>
                                <a:gd name="T8" fmla="*/ 94 w 189"/>
                                <a:gd name="T9" fmla="*/ 496 h 875"/>
                                <a:gd name="T10" fmla="*/ 94 w 189"/>
                                <a:gd name="T11" fmla="*/ 519 h 875"/>
                                <a:gd name="T12" fmla="*/ 70 w 189"/>
                                <a:gd name="T13" fmla="*/ 519 h 875"/>
                                <a:gd name="T14" fmla="*/ 70 w 189"/>
                                <a:gd name="T15" fmla="*/ 496 h 875"/>
                                <a:gd name="T16" fmla="*/ 47 w 189"/>
                                <a:gd name="T17" fmla="*/ 496 h 875"/>
                                <a:gd name="T18" fmla="*/ 47 w 189"/>
                                <a:gd name="T19" fmla="*/ 472 h 875"/>
                                <a:gd name="T20" fmla="*/ 23 w 189"/>
                                <a:gd name="T21" fmla="*/ 472 h 875"/>
                                <a:gd name="T22" fmla="*/ 23 w 189"/>
                                <a:gd name="T23" fmla="*/ 425 h 875"/>
                                <a:gd name="T24" fmla="*/ 47 w 189"/>
                                <a:gd name="T25" fmla="*/ 425 h 875"/>
                                <a:gd name="T26" fmla="*/ 47 w 189"/>
                                <a:gd name="T27" fmla="*/ 401 h 875"/>
                                <a:gd name="T28" fmla="*/ 23 w 189"/>
                                <a:gd name="T29" fmla="*/ 401 h 875"/>
                                <a:gd name="T30" fmla="*/ 0 w 189"/>
                                <a:gd name="T31" fmla="*/ 401 h 875"/>
                                <a:gd name="T32" fmla="*/ 0 w 189"/>
                                <a:gd name="T33" fmla="*/ 543 h 875"/>
                                <a:gd name="T34" fmla="*/ 23 w 189"/>
                                <a:gd name="T35" fmla="*/ 543 h 875"/>
                                <a:gd name="T36" fmla="*/ 23 w 189"/>
                                <a:gd name="T37" fmla="*/ 519 h 875"/>
                                <a:gd name="T38" fmla="*/ 47 w 189"/>
                                <a:gd name="T39" fmla="*/ 519 h 875"/>
                                <a:gd name="T40" fmla="*/ 47 w 189"/>
                                <a:gd name="T41" fmla="*/ 543 h 875"/>
                                <a:gd name="T42" fmla="*/ 70 w 189"/>
                                <a:gd name="T43" fmla="*/ 543 h 875"/>
                                <a:gd name="T44" fmla="*/ 94 w 189"/>
                                <a:gd name="T45" fmla="*/ 543 h 875"/>
                                <a:gd name="T46" fmla="*/ 118 w 189"/>
                                <a:gd name="T47" fmla="*/ 543 h 875"/>
                                <a:gd name="T48" fmla="*/ 141 w 189"/>
                                <a:gd name="T49" fmla="*/ 543 h 875"/>
                                <a:gd name="T50" fmla="*/ 141 w 189"/>
                                <a:gd name="T51" fmla="*/ 614 h 875"/>
                                <a:gd name="T52" fmla="*/ 165 w 189"/>
                                <a:gd name="T53" fmla="*/ 614 h 875"/>
                                <a:gd name="T54" fmla="*/ 165 w 189"/>
                                <a:gd name="T55" fmla="*/ 519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189" h="875">
                                  <a:moveTo>
                                    <a:pt x="165" y="519"/>
                                  </a:moveTo>
                                  <a:lnTo>
                                    <a:pt x="141" y="519"/>
                                  </a:lnTo>
                                  <a:lnTo>
                                    <a:pt x="141" y="496"/>
                                  </a:lnTo>
                                  <a:lnTo>
                                    <a:pt x="118" y="496"/>
                                  </a:lnTo>
                                  <a:lnTo>
                                    <a:pt x="94" y="496"/>
                                  </a:lnTo>
                                  <a:lnTo>
                                    <a:pt x="94" y="519"/>
                                  </a:lnTo>
                                  <a:lnTo>
                                    <a:pt x="70" y="519"/>
                                  </a:lnTo>
                                  <a:lnTo>
                                    <a:pt x="70" y="496"/>
                                  </a:lnTo>
                                  <a:lnTo>
                                    <a:pt x="47" y="496"/>
                                  </a:lnTo>
                                  <a:lnTo>
                                    <a:pt x="47" y="472"/>
                                  </a:lnTo>
                                  <a:lnTo>
                                    <a:pt x="23" y="472"/>
                                  </a:lnTo>
                                  <a:lnTo>
                                    <a:pt x="23" y="425"/>
                                  </a:lnTo>
                                  <a:lnTo>
                                    <a:pt x="47" y="425"/>
                                  </a:lnTo>
                                  <a:lnTo>
                                    <a:pt x="47" y="401"/>
                                  </a:lnTo>
                                  <a:lnTo>
                                    <a:pt x="23" y="401"/>
                                  </a:lnTo>
                                  <a:lnTo>
                                    <a:pt x="0" y="401"/>
                                  </a:lnTo>
                                  <a:lnTo>
                                    <a:pt x="0" y="543"/>
                                  </a:lnTo>
                                  <a:lnTo>
                                    <a:pt x="23" y="543"/>
                                  </a:lnTo>
                                  <a:lnTo>
                                    <a:pt x="23" y="519"/>
                                  </a:lnTo>
                                  <a:lnTo>
                                    <a:pt x="47" y="519"/>
                                  </a:lnTo>
                                  <a:lnTo>
                                    <a:pt x="47" y="543"/>
                                  </a:lnTo>
                                  <a:lnTo>
                                    <a:pt x="70" y="543"/>
                                  </a:lnTo>
                                  <a:lnTo>
                                    <a:pt x="94" y="543"/>
                                  </a:lnTo>
                                  <a:lnTo>
                                    <a:pt x="118" y="543"/>
                                  </a:lnTo>
                                  <a:lnTo>
                                    <a:pt x="141" y="543"/>
                                  </a:lnTo>
                                  <a:lnTo>
                                    <a:pt x="141" y="614"/>
                                  </a:lnTo>
                                  <a:lnTo>
                                    <a:pt x="165" y="614"/>
                                  </a:lnTo>
                                  <a:lnTo>
                                    <a:pt x="165" y="51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532935" name="Freeform 989"/>
                          <wps:cNvSpPr>
                            <a:spLocks/>
                          </wps:cNvSpPr>
                          <wps:spPr bwMode="auto">
                            <a:xfrm>
                              <a:off x="10795" y="230"/>
                              <a:ext cx="189" cy="875"/>
                            </a:xfrm>
                            <a:custGeom>
                              <a:avLst/>
                              <a:gdLst>
                                <a:gd name="T0" fmla="*/ 165 w 189"/>
                                <a:gd name="T1" fmla="*/ 448 h 875"/>
                                <a:gd name="T2" fmla="*/ 141 w 189"/>
                                <a:gd name="T3" fmla="*/ 448 h 875"/>
                                <a:gd name="T4" fmla="*/ 118 w 189"/>
                                <a:gd name="T5" fmla="*/ 448 h 875"/>
                                <a:gd name="T6" fmla="*/ 118 w 189"/>
                                <a:gd name="T7" fmla="*/ 425 h 875"/>
                                <a:gd name="T8" fmla="*/ 141 w 189"/>
                                <a:gd name="T9" fmla="*/ 425 h 875"/>
                                <a:gd name="T10" fmla="*/ 141 w 189"/>
                                <a:gd name="T11" fmla="*/ 401 h 875"/>
                                <a:gd name="T12" fmla="*/ 118 w 189"/>
                                <a:gd name="T13" fmla="*/ 401 h 875"/>
                                <a:gd name="T14" fmla="*/ 118 w 189"/>
                                <a:gd name="T15" fmla="*/ 330 h 875"/>
                                <a:gd name="T16" fmla="*/ 94 w 189"/>
                                <a:gd name="T17" fmla="*/ 330 h 875"/>
                                <a:gd name="T18" fmla="*/ 94 w 189"/>
                                <a:gd name="T19" fmla="*/ 354 h 875"/>
                                <a:gd name="T20" fmla="*/ 70 w 189"/>
                                <a:gd name="T21" fmla="*/ 354 h 875"/>
                                <a:gd name="T22" fmla="*/ 70 w 189"/>
                                <a:gd name="T23" fmla="*/ 401 h 875"/>
                                <a:gd name="T24" fmla="*/ 94 w 189"/>
                                <a:gd name="T25" fmla="*/ 401 h 875"/>
                                <a:gd name="T26" fmla="*/ 94 w 189"/>
                                <a:gd name="T27" fmla="*/ 425 h 875"/>
                                <a:gd name="T28" fmla="*/ 70 w 189"/>
                                <a:gd name="T29" fmla="*/ 425 h 875"/>
                                <a:gd name="T30" fmla="*/ 47 w 189"/>
                                <a:gd name="T31" fmla="*/ 425 h 875"/>
                                <a:gd name="T32" fmla="*/ 47 w 189"/>
                                <a:gd name="T33" fmla="*/ 472 h 875"/>
                                <a:gd name="T34" fmla="*/ 70 w 189"/>
                                <a:gd name="T35" fmla="*/ 472 h 875"/>
                                <a:gd name="T36" fmla="*/ 70 w 189"/>
                                <a:gd name="T37" fmla="*/ 448 h 875"/>
                                <a:gd name="T38" fmla="*/ 94 w 189"/>
                                <a:gd name="T39" fmla="*/ 448 h 875"/>
                                <a:gd name="T40" fmla="*/ 94 w 189"/>
                                <a:gd name="T41" fmla="*/ 472 h 875"/>
                                <a:gd name="T42" fmla="*/ 70 w 189"/>
                                <a:gd name="T43" fmla="*/ 472 h 875"/>
                                <a:gd name="T44" fmla="*/ 70 w 189"/>
                                <a:gd name="T45" fmla="*/ 496 h 875"/>
                                <a:gd name="T46" fmla="*/ 94 w 189"/>
                                <a:gd name="T47" fmla="*/ 496 h 875"/>
                                <a:gd name="T48" fmla="*/ 94 w 189"/>
                                <a:gd name="T49" fmla="*/ 472 h 875"/>
                                <a:gd name="T50" fmla="*/ 118 w 189"/>
                                <a:gd name="T51" fmla="*/ 472 h 875"/>
                                <a:gd name="T52" fmla="*/ 118 w 189"/>
                                <a:gd name="T53" fmla="*/ 472 h 875"/>
                                <a:gd name="T54" fmla="*/ 141 w 189"/>
                                <a:gd name="T55" fmla="*/ 472 h 875"/>
                                <a:gd name="T56" fmla="*/ 165 w 189"/>
                                <a:gd name="T57" fmla="*/ 472 h 875"/>
                                <a:gd name="T58" fmla="*/ 165 w 189"/>
                                <a:gd name="T59" fmla="*/ 448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189" h="875">
                                  <a:moveTo>
                                    <a:pt x="165" y="448"/>
                                  </a:moveTo>
                                  <a:lnTo>
                                    <a:pt x="141" y="448"/>
                                  </a:lnTo>
                                  <a:lnTo>
                                    <a:pt x="118" y="448"/>
                                  </a:lnTo>
                                  <a:lnTo>
                                    <a:pt x="118" y="425"/>
                                  </a:lnTo>
                                  <a:lnTo>
                                    <a:pt x="141" y="425"/>
                                  </a:lnTo>
                                  <a:lnTo>
                                    <a:pt x="141" y="401"/>
                                  </a:lnTo>
                                  <a:lnTo>
                                    <a:pt x="118" y="401"/>
                                  </a:lnTo>
                                  <a:lnTo>
                                    <a:pt x="118" y="330"/>
                                  </a:lnTo>
                                  <a:lnTo>
                                    <a:pt x="94" y="330"/>
                                  </a:lnTo>
                                  <a:lnTo>
                                    <a:pt x="94" y="354"/>
                                  </a:lnTo>
                                  <a:lnTo>
                                    <a:pt x="70" y="354"/>
                                  </a:lnTo>
                                  <a:lnTo>
                                    <a:pt x="70" y="401"/>
                                  </a:lnTo>
                                  <a:lnTo>
                                    <a:pt x="94" y="401"/>
                                  </a:lnTo>
                                  <a:lnTo>
                                    <a:pt x="94" y="425"/>
                                  </a:lnTo>
                                  <a:lnTo>
                                    <a:pt x="70" y="425"/>
                                  </a:lnTo>
                                  <a:lnTo>
                                    <a:pt x="47" y="425"/>
                                  </a:lnTo>
                                  <a:lnTo>
                                    <a:pt x="47" y="472"/>
                                  </a:lnTo>
                                  <a:lnTo>
                                    <a:pt x="70" y="472"/>
                                  </a:lnTo>
                                  <a:lnTo>
                                    <a:pt x="70" y="448"/>
                                  </a:lnTo>
                                  <a:lnTo>
                                    <a:pt x="94" y="448"/>
                                  </a:lnTo>
                                  <a:lnTo>
                                    <a:pt x="94" y="472"/>
                                  </a:lnTo>
                                  <a:lnTo>
                                    <a:pt x="70" y="472"/>
                                  </a:lnTo>
                                  <a:lnTo>
                                    <a:pt x="70" y="496"/>
                                  </a:lnTo>
                                  <a:lnTo>
                                    <a:pt x="94" y="496"/>
                                  </a:lnTo>
                                  <a:lnTo>
                                    <a:pt x="94" y="472"/>
                                  </a:lnTo>
                                  <a:lnTo>
                                    <a:pt x="118" y="472"/>
                                  </a:lnTo>
                                  <a:lnTo>
                                    <a:pt x="118" y="472"/>
                                  </a:lnTo>
                                  <a:lnTo>
                                    <a:pt x="141" y="472"/>
                                  </a:lnTo>
                                  <a:lnTo>
                                    <a:pt x="165" y="472"/>
                                  </a:lnTo>
                                  <a:lnTo>
                                    <a:pt x="165" y="44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3761192" name="Freeform 990"/>
                          <wps:cNvSpPr>
                            <a:spLocks/>
                          </wps:cNvSpPr>
                          <wps:spPr bwMode="auto">
                            <a:xfrm>
                              <a:off x="10795" y="230"/>
                              <a:ext cx="189" cy="875"/>
                            </a:xfrm>
                            <a:custGeom>
                              <a:avLst/>
                              <a:gdLst>
                                <a:gd name="T0" fmla="*/ 188 w 189"/>
                                <a:gd name="T1" fmla="*/ 377 h 875"/>
                                <a:gd name="T2" fmla="*/ 165 w 189"/>
                                <a:gd name="T3" fmla="*/ 377 h 875"/>
                                <a:gd name="T4" fmla="*/ 165 w 189"/>
                                <a:gd name="T5" fmla="*/ 425 h 875"/>
                                <a:gd name="T6" fmla="*/ 188 w 189"/>
                                <a:gd name="T7" fmla="*/ 425 h 875"/>
                                <a:gd name="T8" fmla="*/ 188 w 189"/>
                                <a:gd name="T9" fmla="*/ 377 h 875"/>
                              </a:gdLst>
                              <a:ahLst/>
                              <a:cxnLst>
                                <a:cxn ang="0">
                                  <a:pos x="T0" y="T1"/>
                                </a:cxn>
                                <a:cxn ang="0">
                                  <a:pos x="T2" y="T3"/>
                                </a:cxn>
                                <a:cxn ang="0">
                                  <a:pos x="T4" y="T5"/>
                                </a:cxn>
                                <a:cxn ang="0">
                                  <a:pos x="T6" y="T7"/>
                                </a:cxn>
                                <a:cxn ang="0">
                                  <a:pos x="T8" y="T9"/>
                                </a:cxn>
                              </a:cxnLst>
                              <a:rect l="0" t="0" r="r" b="b"/>
                              <a:pathLst>
                                <a:path w="189" h="875">
                                  <a:moveTo>
                                    <a:pt x="188" y="377"/>
                                  </a:moveTo>
                                  <a:lnTo>
                                    <a:pt x="165" y="377"/>
                                  </a:lnTo>
                                  <a:lnTo>
                                    <a:pt x="165" y="425"/>
                                  </a:lnTo>
                                  <a:lnTo>
                                    <a:pt x="188" y="425"/>
                                  </a:lnTo>
                                  <a:lnTo>
                                    <a:pt x="188" y="37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1192090" name="Freeform 991"/>
                          <wps:cNvSpPr>
                            <a:spLocks/>
                          </wps:cNvSpPr>
                          <wps:spPr bwMode="auto">
                            <a:xfrm>
                              <a:off x="10795" y="230"/>
                              <a:ext cx="189" cy="875"/>
                            </a:xfrm>
                            <a:custGeom>
                              <a:avLst/>
                              <a:gdLst>
                                <a:gd name="T0" fmla="*/ 188 w 189"/>
                                <a:gd name="T1" fmla="*/ 259 h 875"/>
                                <a:gd name="T2" fmla="*/ 165 w 189"/>
                                <a:gd name="T3" fmla="*/ 259 h 875"/>
                                <a:gd name="T4" fmla="*/ 165 w 189"/>
                                <a:gd name="T5" fmla="*/ 236 h 875"/>
                                <a:gd name="T6" fmla="*/ 141 w 189"/>
                                <a:gd name="T7" fmla="*/ 236 h 875"/>
                                <a:gd name="T8" fmla="*/ 141 w 189"/>
                                <a:gd name="T9" fmla="*/ 212 h 875"/>
                                <a:gd name="T10" fmla="*/ 118 w 189"/>
                                <a:gd name="T11" fmla="*/ 212 h 875"/>
                                <a:gd name="T12" fmla="*/ 118 w 189"/>
                                <a:gd name="T13" fmla="*/ 236 h 875"/>
                                <a:gd name="T14" fmla="*/ 94 w 189"/>
                                <a:gd name="T15" fmla="*/ 236 h 875"/>
                                <a:gd name="T16" fmla="*/ 70 w 189"/>
                                <a:gd name="T17" fmla="*/ 236 h 875"/>
                                <a:gd name="T18" fmla="*/ 70 w 189"/>
                                <a:gd name="T19" fmla="*/ 212 h 875"/>
                                <a:gd name="T20" fmla="*/ 47 w 189"/>
                                <a:gd name="T21" fmla="*/ 212 h 875"/>
                                <a:gd name="T22" fmla="*/ 47 w 189"/>
                                <a:gd name="T23" fmla="*/ 236 h 875"/>
                                <a:gd name="T24" fmla="*/ 23 w 189"/>
                                <a:gd name="T25" fmla="*/ 236 h 875"/>
                                <a:gd name="T26" fmla="*/ 23 w 189"/>
                                <a:gd name="T27" fmla="*/ 259 h 875"/>
                                <a:gd name="T28" fmla="*/ 47 w 189"/>
                                <a:gd name="T29" fmla="*/ 259 h 875"/>
                                <a:gd name="T30" fmla="*/ 47 w 189"/>
                                <a:gd name="T31" fmla="*/ 283 h 875"/>
                                <a:gd name="T32" fmla="*/ 70 w 189"/>
                                <a:gd name="T33" fmla="*/ 283 h 875"/>
                                <a:gd name="T34" fmla="*/ 70 w 189"/>
                                <a:gd name="T35" fmla="*/ 259 h 875"/>
                                <a:gd name="T36" fmla="*/ 94 w 189"/>
                                <a:gd name="T37" fmla="*/ 259 h 875"/>
                                <a:gd name="T38" fmla="*/ 118 w 189"/>
                                <a:gd name="T39" fmla="*/ 259 h 875"/>
                                <a:gd name="T40" fmla="*/ 141 w 189"/>
                                <a:gd name="T41" fmla="*/ 259 h 875"/>
                                <a:gd name="T42" fmla="*/ 141 w 189"/>
                                <a:gd name="T43" fmla="*/ 283 h 875"/>
                                <a:gd name="T44" fmla="*/ 118 w 189"/>
                                <a:gd name="T45" fmla="*/ 283 h 875"/>
                                <a:gd name="T46" fmla="*/ 94 w 189"/>
                                <a:gd name="T47" fmla="*/ 283 h 875"/>
                                <a:gd name="T48" fmla="*/ 94 w 189"/>
                                <a:gd name="T49" fmla="*/ 307 h 875"/>
                                <a:gd name="T50" fmla="*/ 118 w 189"/>
                                <a:gd name="T51" fmla="*/ 307 h 875"/>
                                <a:gd name="T52" fmla="*/ 141 w 189"/>
                                <a:gd name="T53" fmla="*/ 307 h 875"/>
                                <a:gd name="T54" fmla="*/ 141 w 189"/>
                                <a:gd name="T55" fmla="*/ 354 h 875"/>
                                <a:gd name="T56" fmla="*/ 165 w 189"/>
                                <a:gd name="T57" fmla="*/ 354 h 875"/>
                                <a:gd name="T58" fmla="*/ 188 w 189"/>
                                <a:gd name="T59" fmla="*/ 354 h 875"/>
                                <a:gd name="T60" fmla="*/ 188 w 189"/>
                                <a:gd name="T61" fmla="*/ 330 h 875"/>
                                <a:gd name="T62" fmla="*/ 165 w 189"/>
                                <a:gd name="T63" fmla="*/ 330 h 875"/>
                                <a:gd name="T64" fmla="*/ 165 w 189"/>
                                <a:gd name="T65" fmla="*/ 307 h 875"/>
                                <a:gd name="T66" fmla="*/ 188 w 189"/>
                                <a:gd name="T67" fmla="*/ 307 h 875"/>
                                <a:gd name="T68" fmla="*/ 188 w 189"/>
                                <a:gd name="T69" fmla="*/ 259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189" h="875">
                                  <a:moveTo>
                                    <a:pt x="188" y="259"/>
                                  </a:moveTo>
                                  <a:lnTo>
                                    <a:pt x="165" y="259"/>
                                  </a:lnTo>
                                  <a:lnTo>
                                    <a:pt x="165" y="236"/>
                                  </a:lnTo>
                                  <a:lnTo>
                                    <a:pt x="141" y="236"/>
                                  </a:lnTo>
                                  <a:lnTo>
                                    <a:pt x="141" y="212"/>
                                  </a:lnTo>
                                  <a:lnTo>
                                    <a:pt x="118" y="212"/>
                                  </a:lnTo>
                                  <a:lnTo>
                                    <a:pt x="118" y="236"/>
                                  </a:lnTo>
                                  <a:lnTo>
                                    <a:pt x="94" y="236"/>
                                  </a:lnTo>
                                  <a:lnTo>
                                    <a:pt x="70" y="236"/>
                                  </a:lnTo>
                                  <a:lnTo>
                                    <a:pt x="70" y="212"/>
                                  </a:lnTo>
                                  <a:lnTo>
                                    <a:pt x="47" y="212"/>
                                  </a:lnTo>
                                  <a:lnTo>
                                    <a:pt x="47" y="236"/>
                                  </a:lnTo>
                                  <a:lnTo>
                                    <a:pt x="23" y="236"/>
                                  </a:lnTo>
                                  <a:lnTo>
                                    <a:pt x="23" y="259"/>
                                  </a:lnTo>
                                  <a:lnTo>
                                    <a:pt x="47" y="259"/>
                                  </a:lnTo>
                                  <a:lnTo>
                                    <a:pt x="47" y="283"/>
                                  </a:lnTo>
                                  <a:lnTo>
                                    <a:pt x="70" y="283"/>
                                  </a:lnTo>
                                  <a:lnTo>
                                    <a:pt x="70" y="259"/>
                                  </a:lnTo>
                                  <a:lnTo>
                                    <a:pt x="94" y="259"/>
                                  </a:lnTo>
                                  <a:lnTo>
                                    <a:pt x="118" y="259"/>
                                  </a:lnTo>
                                  <a:lnTo>
                                    <a:pt x="141" y="259"/>
                                  </a:lnTo>
                                  <a:lnTo>
                                    <a:pt x="141" y="283"/>
                                  </a:lnTo>
                                  <a:lnTo>
                                    <a:pt x="118" y="283"/>
                                  </a:lnTo>
                                  <a:lnTo>
                                    <a:pt x="94" y="283"/>
                                  </a:lnTo>
                                  <a:lnTo>
                                    <a:pt x="94" y="307"/>
                                  </a:lnTo>
                                  <a:lnTo>
                                    <a:pt x="118" y="307"/>
                                  </a:lnTo>
                                  <a:lnTo>
                                    <a:pt x="141" y="307"/>
                                  </a:lnTo>
                                  <a:lnTo>
                                    <a:pt x="141" y="354"/>
                                  </a:lnTo>
                                  <a:lnTo>
                                    <a:pt x="165" y="354"/>
                                  </a:lnTo>
                                  <a:lnTo>
                                    <a:pt x="188" y="354"/>
                                  </a:lnTo>
                                  <a:lnTo>
                                    <a:pt x="188" y="330"/>
                                  </a:lnTo>
                                  <a:lnTo>
                                    <a:pt x="165" y="330"/>
                                  </a:lnTo>
                                  <a:lnTo>
                                    <a:pt x="165" y="307"/>
                                  </a:lnTo>
                                  <a:lnTo>
                                    <a:pt x="188" y="307"/>
                                  </a:lnTo>
                                  <a:lnTo>
                                    <a:pt x="188" y="25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6839543" name="Freeform 992"/>
                          <wps:cNvSpPr>
                            <a:spLocks/>
                          </wps:cNvSpPr>
                          <wps:spPr bwMode="auto">
                            <a:xfrm>
                              <a:off x="10795" y="230"/>
                              <a:ext cx="189" cy="875"/>
                            </a:xfrm>
                            <a:custGeom>
                              <a:avLst/>
                              <a:gdLst>
                                <a:gd name="T0" fmla="*/ 188 w 189"/>
                                <a:gd name="T1" fmla="*/ 0 h 875"/>
                                <a:gd name="T2" fmla="*/ 165 w 189"/>
                                <a:gd name="T3" fmla="*/ 0 h 875"/>
                                <a:gd name="T4" fmla="*/ 165 w 189"/>
                                <a:gd name="T5" fmla="*/ 23 h 875"/>
                                <a:gd name="T6" fmla="*/ 141 w 189"/>
                                <a:gd name="T7" fmla="*/ 23 h 875"/>
                                <a:gd name="T8" fmla="*/ 141 w 189"/>
                                <a:gd name="T9" fmla="*/ 0 h 875"/>
                                <a:gd name="T10" fmla="*/ 118 w 189"/>
                                <a:gd name="T11" fmla="*/ 0 h 875"/>
                                <a:gd name="T12" fmla="*/ 118 w 189"/>
                                <a:gd name="T13" fmla="*/ 23 h 875"/>
                                <a:gd name="T14" fmla="*/ 94 w 189"/>
                                <a:gd name="T15" fmla="*/ 23 h 875"/>
                                <a:gd name="T16" fmla="*/ 70 w 189"/>
                                <a:gd name="T17" fmla="*/ 23 h 875"/>
                                <a:gd name="T18" fmla="*/ 70 w 189"/>
                                <a:gd name="T19" fmla="*/ 47 h 875"/>
                                <a:gd name="T20" fmla="*/ 94 w 189"/>
                                <a:gd name="T21" fmla="*/ 47 h 875"/>
                                <a:gd name="T22" fmla="*/ 94 w 189"/>
                                <a:gd name="T23" fmla="*/ 70 h 875"/>
                                <a:gd name="T24" fmla="*/ 118 w 189"/>
                                <a:gd name="T25" fmla="*/ 70 h 875"/>
                                <a:gd name="T26" fmla="*/ 118 w 189"/>
                                <a:gd name="T27" fmla="*/ 47 h 875"/>
                                <a:gd name="T28" fmla="*/ 141 w 189"/>
                                <a:gd name="T29" fmla="*/ 47 h 875"/>
                                <a:gd name="T30" fmla="*/ 141 w 189"/>
                                <a:gd name="T31" fmla="*/ 165 h 875"/>
                                <a:gd name="T32" fmla="*/ 118 w 189"/>
                                <a:gd name="T33" fmla="*/ 165 h 875"/>
                                <a:gd name="T34" fmla="*/ 118 w 189"/>
                                <a:gd name="T35" fmla="*/ 141 h 875"/>
                                <a:gd name="T36" fmla="*/ 94 w 189"/>
                                <a:gd name="T37" fmla="*/ 141 h 875"/>
                                <a:gd name="T38" fmla="*/ 94 w 189"/>
                                <a:gd name="T39" fmla="*/ 165 h 875"/>
                                <a:gd name="T40" fmla="*/ 118 w 189"/>
                                <a:gd name="T41" fmla="*/ 165 h 875"/>
                                <a:gd name="T42" fmla="*/ 118 w 189"/>
                                <a:gd name="T43" fmla="*/ 188 h 875"/>
                                <a:gd name="T44" fmla="*/ 141 w 189"/>
                                <a:gd name="T45" fmla="*/ 188 h 875"/>
                                <a:gd name="T46" fmla="*/ 141 w 189"/>
                                <a:gd name="T47" fmla="*/ 212 h 875"/>
                                <a:gd name="T48" fmla="*/ 165 w 189"/>
                                <a:gd name="T49" fmla="*/ 212 h 875"/>
                                <a:gd name="T50" fmla="*/ 165 w 189"/>
                                <a:gd name="T51" fmla="*/ 141 h 875"/>
                                <a:gd name="T52" fmla="*/ 188 w 189"/>
                                <a:gd name="T53" fmla="*/ 141 h 875"/>
                                <a:gd name="T54" fmla="*/ 188 w 189"/>
                                <a:gd name="T55" fmla="*/ 118 h 875"/>
                                <a:gd name="T56" fmla="*/ 165 w 189"/>
                                <a:gd name="T57" fmla="*/ 118 h 875"/>
                                <a:gd name="T58" fmla="*/ 165 w 189"/>
                                <a:gd name="T59" fmla="*/ 94 h 875"/>
                                <a:gd name="T60" fmla="*/ 188 w 189"/>
                                <a:gd name="T61" fmla="*/ 94 h 875"/>
                                <a:gd name="T62" fmla="*/ 188 w 189"/>
                                <a:gd name="T63" fmla="*/ 0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89" h="875">
                                  <a:moveTo>
                                    <a:pt x="188" y="0"/>
                                  </a:moveTo>
                                  <a:lnTo>
                                    <a:pt x="165" y="0"/>
                                  </a:lnTo>
                                  <a:lnTo>
                                    <a:pt x="165" y="23"/>
                                  </a:lnTo>
                                  <a:lnTo>
                                    <a:pt x="141" y="23"/>
                                  </a:lnTo>
                                  <a:lnTo>
                                    <a:pt x="141" y="0"/>
                                  </a:lnTo>
                                  <a:lnTo>
                                    <a:pt x="118" y="0"/>
                                  </a:lnTo>
                                  <a:lnTo>
                                    <a:pt x="118" y="23"/>
                                  </a:lnTo>
                                  <a:lnTo>
                                    <a:pt x="94" y="23"/>
                                  </a:lnTo>
                                  <a:lnTo>
                                    <a:pt x="70" y="23"/>
                                  </a:lnTo>
                                  <a:lnTo>
                                    <a:pt x="70" y="47"/>
                                  </a:lnTo>
                                  <a:lnTo>
                                    <a:pt x="94" y="47"/>
                                  </a:lnTo>
                                  <a:lnTo>
                                    <a:pt x="94" y="70"/>
                                  </a:lnTo>
                                  <a:lnTo>
                                    <a:pt x="118" y="70"/>
                                  </a:lnTo>
                                  <a:lnTo>
                                    <a:pt x="118" y="47"/>
                                  </a:lnTo>
                                  <a:lnTo>
                                    <a:pt x="141" y="47"/>
                                  </a:lnTo>
                                  <a:lnTo>
                                    <a:pt x="141" y="165"/>
                                  </a:lnTo>
                                  <a:lnTo>
                                    <a:pt x="118" y="165"/>
                                  </a:lnTo>
                                  <a:lnTo>
                                    <a:pt x="118" y="141"/>
                                  </a:lnTo>
                                  <a:lnTo>
                                    <a:pt x="94" y="141"/>
                                  </a:lnTo>
                                  <a:lnTo>
                                    <a:pt x="94" y="165"/>
                                  </a:lnTo>
                                  <a:lnTo>
                                    <a:pt x="118" y="165"/>
                                  </a:lnTo>
                                  <a:lnTo>
                                    <a:pt x="118" y="188"/>
                                  </a:lnTo>
                                  <a:lnTo>
                                    <a:pt x="141" y="188"/>
                                  </a:lnTo>
                                  <a:lnTo>
                                    <a:pt x="141" y="212"/>
                                  </a:lnTo>
                                  <a:lnTo>
                                    <a:pt x="165" y="212"/>
                                  </a:lnTo>
                                  <a:lnTo>
                                    <a:pt x="165" y="141"/>
                                  </a:lnTo>
                                  <a:lnTo>
                                    <a:pt x="188" y="141"/>
                                  </a:lnTo>
                                  <a:lnTo>
                                    <a:pt x="188" y="118"/>
                                  </a:lnTo>
                                  <a:lnTo>
                                    <a:pt x="165" y="118"/>
                                  </a:lnTo>
                                  <a:lnTo>
                                    <a:pt x="165" y="94"/>
                                  </a:lnTo>
                                  <a:lnTo>
                                    <a:pt x="188" y="94"/>
                                  </a:lnTo>
                                  <a:lnTo>
                                    <a:pt x="188"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5486138" name="Group 993"/>
                        <wpg:cNvGrpSpPr>
                          <a:grpSpLocks/>
                        </wpg:cNvGrpSpPr>
                        <wpg:grpSpPr bwMode="auto">
                          <a:xfrm>
                            <a:off x="10960" y="230"/>
                            <a:ext cx="189" cy="875"/>
                            <a:chOff x="10960" y="230"/>
                            <a:chExt cx="189" cy="875"/>
                          </a:xfrm>
                        </wpg:grpSpPr>
                        <wps:wsp>
                          <wps:cNvPr id="2055765367" name="Freeform 994"/>
                          <wps:cNvSpPr>
                            <a:spLocks/>
                          </wps:cNvSpPr>
                          <wps:spPr bwMode="auto">
                            <a:xfrm>
                              <a:off x="10960" y="230"/>
                              <a:ext cx="189" cy="875"/>
                            </a:xfrm>
                            <a:custGeom>
                              <a:avLst/>
                              <a:gdLst>
                                <a:gd name="T0" fmla="*/ 23 w 189"/>
                                <a:gd name="T1" fmla="*/ 826 h 875"/>
                                <a:gd name="T2" fmla="*/ 0 w 189"/>
                                <a:gd name="T3" fmla="*/ 826 h 875"/>
                                <a:gd name="T4" fmla="*/ 0 w 189"/>
                                <a:gd name="T5" fmla="*/ 874 h 875"/>
                                <a:gd name="T6" fmla="*/ 23 w 189"/>
                                <a:gd name="T7" fmla="*/ 874 h 875"/>
                                <a:gd name="T8" fmla="*/ 23 w 189"/>
                                <a:gd name="T9" fmla="*/ 826 h 875"/>
                              </a:gdLst>
                              <a:ahLst/>
                              <a:cxnLst>
                                <a:cxn ang="0">
                                  <a:pos x="T0" y="T1"/>
                                </a:cxn>
                                <a:cxn ang="0">
                                  <a:pos x="T2" y="T3"/>
                                </a:cxn>
                                <a:cxn ang="0">
                                  <a:pos x="T4" y="T5"/>
                                </a:cxn>
                                <a:cxn ang="0">
                                  <a:pos x="T6" y="T7"/>
                                </a:cxn>
                                <a:cxn ang="0">
                                  <a:pos x="T8" y="T9"/>
                                </a:cxn>
                              </a:cxnLst>
                              <a:rect l="0" t="0" r="r" b="b"/>
                              <a:pathLst>
                                <a:path w="189" h="875">
                                  <a:moveTo>
                                    <a:pt x="23" y="826"/>
                                  </a:moveTo>
                                  <a:lnTo>
                                    <a:pt x="0" y="826"/>
                                  </a:lnTo>
                                  <a:lnTo>
                                    <a:pt x="0" y="874"/>
                                  </a:lnTo>
                                  <a:lnTo>
                                    <a:pt x="23" y="874"/>
                                  </a:lnTo>
                                  <a:lnTo>
                                    <a:pt x="23" y="826"/>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4896726" name="Freeform 995"/>
                          <wps:cNvSpPr>
                            <a:spLocks/>
                          </wps:cNvSpPr>
                          <wps:spPr bwMode="auto">
                            <a:xfrm>
                              <a:off x="10960" y="230"/>
                              <a:ext cx="189" cy="875"/>
                            </a:xfrm>
                            <a:custGeom>
                              <a:avLst/>
                              <a:gdLst>
                                <a:gd name="T0" fmla="*/ 23 w 189"/>
                                <a:gd name="T1" fmla="*/ 661 h 875"/>
                                <a:gd name="T2" fmla="*/ 0 w 189"/>
                                <a:gd name="T3" fmla="*/ 661 h 875"/>
                                <a:gd name="T4" fmla="*/ 0 w 189"/>
                                <a:gd name="T5" fmla="*/ 732 h 875"/>
                                <a:gd name="T6" fmla="*/ 23 w 189"/>
                                <a:gd name="T7" fmla="*/ 732 h 875"/>
                                <a:gd name="T8" fmla="*/ 23 w 189"/>
                                <a:gd name="T9" fmla="*/ 661 h 875"/>
                              </a:gdLst>
                              <a:ahLst/>
                              <a:cxnLst>
                                <a:cxn ang="0">
                                  <a:pos x="T0" y="T1"/>
                                </a:cxn>
                                <a:cxn ang="0">
                                  <a:pos x="T2" y="T3"/>
                                </a:cxn>
                                <a:cxn ang="0">
                                  <a:pos x="T4" y="T5"/>
                                </a:cxn>
                                <a:cxn ang="0">
                                  <a:pos x="T6" y="T7"/>
                                </a:cxn>
                                <a:cxn ang="0">
                                  <a:pos x="T8" y="T9"/>
                                </a:cxn>
                              </a:cxnLst>
                              <a:rect l="0" t="0" r="r" b="b"/>
                              <a:pathLst>
                                <a:path w="189" h="875">
                                  <a:moveTo>
                                    <a:pt x="23" y="661"/>
                                  </a:moveTo>
                                  <a:lnTo>
                                    <a:pt x="0" y="661"/>
                                  </a:lnTo>
                                  <a:lnTo>
                                    <a:pt x="0" y="732"/>
                                  </a:lnTo>
                                  <a:lnTo>
                                    <a:pt x="23" y="732"/>
                                  </a:lnTo>
                                  <a:lnTo>
                                    <a:pt x="23" y="661"/>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6687745" name="Freeform 996"/>
                          <wps:cNvSpPr>
                            <a:spLocks/>
                          </wps:cNvSpPr>
                          <wps:spPr bwMode="auto">
                            <a:xfrm>
                              <a:off x="10960" y="230"/>
                              <a:ext cx="189" cy="875"/>
                            </a:xfrm>
                            <a:custGeom>
                              <a:avLst/>
                              <a:gdLst>
                                <a:gd name="T0" fmla="*/ 23 w 189"/>
                                <a:gd name="T1" fmla="*/ 543 h 875"/>
                                <a:gd name="T2" fmla="*/ 0 w 189"/>
                                <a:gd name="T3" fmla="*/ 543 h 875"/>
                                <a:gd name="T4" fmla="*/ 0 w 189"/>
                                <a:gd name="T5" fmla="*/ 614 h 875"/>
                                <a:gd name="T6" fmla="*/ 23 w 189"/>
                                <a:gd name="T7" fmla="*/ 614 h 875"/>
                                <a:gd name="T8" fmla="*/ 23 w 189"/>
                                <a:gd name="T9" fmla="*/ 543 h 875"/>
                              </a:gdLst>
                              <a:ahLst/>
                              <a:cxnLst>
                                <a:cxn ang="0">
                                  <a:pos x="T0" y="T1"/>
                                </a:cxn>
                                <a:cxn ang="0">
                                  <a:pos x="T2" y="T3"/>
                                </a:cxn>
                                <a:cxn ang="0">
                                  <a:pos x="T4" y="T5"/>
                                </a:cxn>
                                <a:cxn ang="0">
                                  <a:pos x="T6" y="T7"/>
                                </a:cxn>
                                <a:cxn ang="0">
                                  <a:pos x="T8" y="T9"/>
                                </a:cxn>
                              </a:cxnLst>
                              <a:rect l="0" t="0" r="r" b="b"/>
                              <a:pathLst>
                                <a:path w="189" h="875">
                                  <a:moveTo>
                                    <a:pt x="23" y="543"/>
                                  </a:moveTo>
                                  <a:lnTo>
                                    <a:pt x="0" y="543"/>
                                  </a:lnTo>
                                  <a:lnTo>
                                    <a:pt x="0" y="614"/>
                                  </a:lnTo>
                                  <a:lnTo>
                                    <a:pt x="23" y="614"/>
                                  </a:lnTo>
                                  <a:lnTo>
                                    <a:pt x="23" y="543"/>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856782" name="Freeform 997"/>
                          <wps:cNvSpPr>
                            <a:spLocks/>
                          </wps:cNvSpPr>
                          <wps:spPr bwMode="auto">
                            <a:xfrm>
                              <a:off x="10960" y="230"/>
                              <a:ext cx="189" cy="875"/>
                            </a:xfrm>
                            <a:custGeom>
                              <a:avLst/>
                              <a:gdLst>
                                <a:gd name="T0" fmla="*/ 23 w 189"/>
                                <a:gd name="T1" fmla="*/ 496 h 875"/>
                                <a:gd name="T2" fmla="*/ 0 w 189"/>
                                <a:gd name="T3" fmla="*/ 496 h 875"/>
                                <a:gd name="T4" fmla="*/ 0 w 189"/>
                                <a:gd name="T5" fmla="*/ 519 h 875"/>
                                <a:gd name="T6" fmla="*/ 23 w 189"/>
                                <a:gd name="T7" fmla="*/ 519 h 875"/>
                                <a:gd name="T8" fmla="*/ 23 w 189"/>
                                <a:gd name="T9" fmla="*/ 496 h 875"/>
                              </a:gdLst>
                              <a:ahLst/>
                              <a:cxnLst>
                                <a:cxn ang="0">
                                  <a:pos x="T0" y="T1"/>
                                </a:cxn>
                                <a:cxn ang="0">
                                  <a:pos x="T2" y="T3"/>
                                </a:cxn>
                                <a:cxn ang="0">
                                  <a:pos x="T4" y="T5"/>
                                </a:cxn>
                                <a:cxn ang="0">
                                  <a:pos x="T6" y="T7"/>
                                </a:cxn>
                                <a:cxn ang="0">
                                  <a:pos x="T8" y="T9"/>
                                </a:cxn>
                              </a:cxnLst>
                              <a:rect l="0" t="0" r="r" b="b"/>
                              <a:pathLst>
                                <a:path w="189" h="875">
                                  <a:moveTo>
                                    <a:pt x="23" y="496"/>
                                  </a:moveTo>
                                  <a:lnTo>
                                    <a:pt x="0" y="496"/>
                                  </a:lnTo>
                                  <a:lnTo>
                                    <a:pt x="0" y="519"/>
                                  </a:lnTo>
                                  <a:lnTo>
                                    <a:pt x="23" y="519"/>
                                  </a:lnTo>
                                  <a:lnTo>
                                    <a:pt x="23" y="496"/>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0637960" name="Freeform 998"/>
                          <wps:cNvSpPr>
                            <a:spLocks/>
                          </wps:cNvSpPr>
                          <wps:spPr bwMode="auto">
                            <a:xfrm>
                              <a:off x="10960" y="230"/>
                              <a:ext cx="189" cy="875"/>
                            </a:xfrm>
                            <a:custGeom>
                              <a:avLst/>
                              <a:gdLst>
                                <a:gd name="T0" fmla="*/ 23 w 189"/>
                                <a:gd name="T1" fmla="*/ 377 h 875"/>
                                <a:gd name="T2" fmla="*/ 0 w 189"/>
                                <a:gd name="T3" fmla="*/ 377 h 875"/>
                                <a:gd name="T4" fmla="*/ 0 w 189"/>
                                <a:gd name="T5" fmla="*/ 425 h 875"/>
                                <a:gd name="T6" fmla="*/ 23 w 189"/>
                                <a:gd name="T7" fmla="*/ 425 h 875"/>
                                <a:gd name="T8" fmla="*/ 23 w 189"/>
                                <a:gd name="T9" fmla="*/ 377 h 875"/>
                              </a:gdLst>
                              <a:ahLst/>
                              <a:cxnLst>
                                <a:cxn ang="0">
                                  <a:pos x="T0" y="T1"/>
                                </a:cxn>
                                <a:cxn ang="0">
                                  <a:pos x="T2" y="T3"/>
                                </a:cxn>
                                <a:cxn ang="0">
                                  <a:pos x="T4" y="T5"/>
                                </a:cxn>
                                <a:cxn ang="0">
                                  <a:pos x="T6" y="T7"/>
                                </a:cxn>
                                <a:cxn ang="0">
                                  <a:pos x="T8" y="T9"/>
                                </a:cxn>
                              </a:cxnLst>
                              <a:rect l="0" t="0" r="r" b="b"/>
                              <a:pathLst>
                                <a:path w="189" h="875">
                                  <a:moveTo>
                                    <a:pt x="23" y="377"/>
                                  </a:moveTo>
                                  <a:lnTo>
                                    <a:pt x="0" y="377"/>
                                  </a:lnTo>
                                  <a:lnTo>
                                    <a:pt x="0" y="425"/>
                                  </a:lnTo>
                                  <a:lnTo>
                                    <a:pt x="23" y="425"/>
                                  </a:lnTo>
                                  <a:lnTo>
                                    <a:pt x="23" y="37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452696" name="Freeform 999"/>
                          <wps:cNvSpPr>
                            <a:spLocks/>
                          </wps:cNvSpPr>
                          <wps:spPr bwMode="auto">
                            <a:xfrm>
                              <a:off x="10960" y="230"/>
                              <a:ext cx="189" cy="875"/>
                            </a:xfrm>
                            <a:custGeom>
                              <a:avLst/>
                              <a:gdLst>
                                <a:gd name="T0" fmla="*/ 47 w 189"/>
                                <a:gd name="T1" fmla="*/ 850 h 875"/>
                                <a:gd name="T2" fmla="*/ 23 w 189"/>
                                <a:gd name="T3" fmla="*/ 850 h 875"/>
                                <a:gd name="T4" fmla="*/ 23 w 189"/>
                                <a:gd name="T5" fmla="*/ 874 h 875"/>
                                <a:gd name="T6" fmla="*/ 47 w 189"/>
                                <a:gd name="T7" fmla="*/ 874 h 875"/>
                                <a:gd name="T8" fmla="*/ 47 w 189"/>
                                <a:gd name="T9" fmla="*/ 850 h 875"/>
                              </a:gdLst>
                              <a:ahLst/>
                              <a:cxnLst>
                                <a:cxn ang="0">
                                  <a:pos x="T0" y="T1"/>
                                </a:cxn>
                                <a:cxn ang="0">
                                  <a:pos x="T2" y="T3"/>
                                </a:cxn>
                                <a:cxn ang="0">
                                  <a:pos x="T4" y="T5"/>
                                </a:cxn>
                                <a:cxn ang="0">
                                  <a:pos x="T6" y="T7"/>
                                </a:cxn>
                                <a:cxn ang="0">
                                  <a:pos x="T8" y="T9"/>
                                </a:cxn>
                              </a:cxnLst>
                              <a:rect l="0" t="0" r="r" b="b"/>
                              <a:pathLst>
                                <a:path w="189" h="875">
                                  <a:moveTo>
                                    <a:pt x="47" y="850"/>
                                  </a:moveTo>
                                  <a:lnTo>
                                    <a:pt x="23" y="850"/>
                                  </a:lnTo>
                                  <a:lnTo>
                                    <a:pt x="23" y="874"/>
                                  </a:lnTo>
                                  <a:lnTo>
                                    <a:pt x="47" y="874"/>
                                  </a:lnTo>
                                  <a:lnTo>
                                    <a:pt x="47" y="85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6807916" name="Freeform 1000"/>
                          <wps:cNvSpPr>
                            <a:spLocks/>
                          </wps:cNvSpPr>
                          <wps:spPr bwMode="auto">
                            <a:xfrm>
                              <a:off x="10960" y="230"/>
                              <a:ext cx="189" cy="875"/>
                            </a:xfrm>
                            <a:custGeom>
                              <a:avLst/>
                              <a:gdLst>
                                <a:gd name="T0" fmla="*/ 47 w 189"/>
                                <a:gd name="T1" fmla="*/ 755 h 875"/>
                                <a:gd name="T2" fmla="*/ 23 w 189"/>
                                <a:gd name="T3" fmla="*/ 755 h 875"/>
                                <a:gd name="T4" fmla="*/ 23 w 189"/>
                                <a:gd name="T5" fmla="*/ 779 h 875"/>
                                <a:gd name="T6" fmla="*/ 47 w 189"/>
                                <a:gd name="T7" fmla="*/ 779 h 875"/>
                                <a:gd name="T8" fmla="*/ 47 w 189"/>
                                <a:gd name="T9" fmla="*/ 755 h 875"/>
                              </a:gdLst>
                              <a:ahLst/>
                              <a:cxnLst>
                                <a:cxn ang="0">
                                  <a:pos x="T0" y="T1"/>
                                </a:cxn>
                                <a:cxn ang="0">
                                  <a:pos x="T2" y="T3"/>
                                </a:cxn>
                                <a:cxn ang="0">
                                  <a:pos x="T4" y="T5"/>
                                </a:cxn>
                                <a:cxn ang="0">
                                  <a:pos x="T6" y="T7"/>
                                </a:cxn>
                                <a:cxn ang="0">
                                  <a:pos x="T8" y="T9"/>
                                </a:cxn>
                              </a:cxnLst>
                              <a:rect l="0" t="0" r="r" b="b"/>
                              <a:pathLst>
                                <a:path w="189" h="875">
                                  <a:moveTo>
                                    <a:pt x="47" y="755"/>
                                  </a:moveTo>
                                  <a:lnTo>
                                    <a:pt x="23" y="755"/>
                                  </a:lnTo>
                                  <a:lnTo>
                                    <a:pt x="23" y="779"/>
                                  </a:lnTo>
                                  <a:lnTo>
                                    <a:pt x="47" y="779"/>
                                  </a:lnTo>
                                  <a:lnTo>
                                    <a:pt x="47" y="75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9169783" name="Freeform 1001"/>
                          <wps:cNvSpPr>
                            <a:spLocks/>
                          </wps:cNvSpPr>
                          <wps:spPr bwMode="auto">
                            <a:xfrm>
                              <a:off x="10960" y="230"/>
                              <a:ext cx="189" cy="875"/>
                            </a:xfrm>
                            <a:custGeom>
                              <a:avLst/>
                              <a:gdLst>
                                <a:gd name="T0" fmla="*/ 47 w 189"/>
                                <a:gd name="T1" fmla="*/ 685 h 875"/>
                                <a:gd name="T2" fmla="*/ 23 w 189"/>
                                <a:gd name="T3" fmla="*/ 685 h 875"/>
                                <a:gd name="T4" fmla="*/ 23 w 189"/>
                                <a:gd name="T5" fmla="*/ 708 h 875"/>
                                <a:gd name="T6" fmla="*/ 47 w 189"/>
                                <a:gd name="T7" fmla="*/ 708 h 875"/>
                                <a:gd name="T8" fmla="*/ 47 w 189"/>
                                <a:gd name="T9" fmla="*/ 685 h 875"/>
                              </a:gdLst>
                              <a:ahLst/>
                              <a:cxnLst>
                                <a:cxn ang="0">
                                  <a:pos x="T0" y="T1"/>
                                </a:cxn>
                                <a:cxn ang="0">
                                  <a:pos x="T2" y="T3"/>
                                </a:cxn>
                                <a:cxn ang="0">
                                  <a:pos x="T4" y="T5"/>
                                </a:cxn>
                                <a:cxn ang="0">
                                  <a:pos x="T6" y="T7"/>
                                </a:cxn>
                                <a:cxn ang="0">
                                  <a:pos x="T8" y="T9"/>
                                </a:cxn>
                              </a:cxnLst>
                              <a:rect l="0" t="0" r="r" b="b"/>
                              <a:pathLst>
                                <a:path w="189" h="875">
                                  <a:moveTo>
                                    <a:pt x="47" y="685"/>
                                  </a:moveTo>
                                  <a:lnTo>
                                    <a:pt x="23" y="685"/>
                                  </a:lnTo>
                                  <a:lnTo>
                                    <a:pt x="23" y="708"/>
                                  </a:lnTo>
                                  <a:lnTo>
                                    <a:pt x="47" y="708"/>
                                  </a:lnTo>
                                  <a:lnTo>
                                    <a:pt x="47" y="68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4876087" name="Freeform 1002"/>
                          <wps:cNvSpPr>
                            <a:spLocks/>
                          </wps:cNvSpPr>
                          <wps:spPr bwMode="auto">
                            <a:xfrm>
                              <a:off x="10960" y="230"/>
                              <a:ext cx="189" cy="875"/>
                            </a:xfrm>
                            <a:custGeom>
                              <a:avLst/>
                              <a:gdLst>
                                <a:gd name="T0" fmla="*/ 47 w 189"/>
                                <a:gd name="T1" fmla="*/ 188 h 875"/>
                                <a:gd name="T2" fmla="*/ 23 w 189"/>
                                <a:gd name="T3" fmla="*/ 188 h 875"/>
                                <a:gd name="T4" fmla="*/ 23 w 189"/>
                                <a:gd name="T5" fmla="*/ 212 h 875"/>
                                <a:gd name="T6" fmla="*/ 47 w 189"/>
                                <a:gd name="T7" fmla="*/ 212 h 875"/>
                                <a:gd name="T8" fmla="*/ 47 w 189"/>
                                <a:gd name="T9" fmla="*/ 188 h 875"/>
                              </a:gdLst>
                              <a:ahLst/>
                              <a:cxnLst>
                                <a:cxn ang="0">
                                  <a:pos x="T0" y="T1"/>
                                </a:cxn>
                                <a:cxn ang="0">
                                  <a:pos x="T2" y="T3"/>
                                </a:cxn>
                                <a:cxn ang="0">
                                  <a:pos x="T4" y="T5"/>
                                </a:cxn>
                                <a:cxn ang="0">
                                  <a:pos x="T6" y="T7"/>
                                </a:cxn>
                                <a:cxn ang="0">
                                  <a:pos x="T8" y="T9"/>
                                </a:cxn>
                              </a:cxnLst>
                              <a:rect l="0" t="0" r="r" b="b"/>
                              <a:pathLst>
                                <a:path w="189" h="875">
                                  <a:moveTo>
                                    <a:pt x="47" y="188"/>
                                  </a:moveTo>
                                  <a:lnTo>
                                    <a:pt x="23" y="188"/>
                                  </a:lnTo>
                                  <a:lnTo>
                                    <a:pt x="23" y="212"/>
                                  </a:lnTo>
                                  <a:lnTo>
                                    <a:pt x="47" y="212"/>
                                  </a:lnTo>
                                  <a:lnTo>
                                    <a:pt x="47" y="18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2437895" name="Freeform 1003"/>
                          <wps:cNvSpPr>
                            <a:spLocks/>
                          </wps:cNvSpPr>
                          <wps:spPr bwMode="auto">
                            <a:xfrm>
                              <a:off x="10960" y="230"/>
                              <a:ext cx="189" cy="875"/>
                            </a:xfrm>
                            <a:custGeom>
                              <a:avLst/>
                              <a:gdLst>
                                <a:gd name="T0" fmla="*/ 70 w 189"/>
                                <a:gd name="T1" fmla="*/ 401 h 875"/>
                                <a:gd name="T2" fmla="*/ 47 w 189"/>
                                <a:gd name="T3" fmla="*/ 401 h 875"/>
                                <a:gd name="T4" fmla="*/ 47 w 189"/>
                                <a:gd name="T5" fmla="*/ 425 h 875"/>
                                <a:gd name="T6" fmla="*/ 23 w 189"/>
                                <a:gd name="T7" fmla="*/ 425 h 875"/>
                                <a:gd name="T8" fmla="*/ 23 w 189"/>
                                <a:gd name="T9" fmla="*/ 448 h 875"/>
                                <a:gd name="T10" fmla="*/ 47 w 189"/>
                                <a:gd name="T11" fmla="*/ 448 h 875"/>
                                <a:gd name="T12" fmla="*/ 47 w 189"/>
                                <a:gd name="T13" fmla="*/ 472 h 875"/>
                                <a:gd name="T14" fmla="*/ 70 w 189"/>
                                <a:gd name="T15" fmla="*/ 472 h 875"/>
                                <a:gd name="T16" fmla="*/ 70 w 189"/>
                                <a:gd name="T17" fmla="*/ 401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89" h="875">
                                  <a:moveTo>
                                    <a:pt x="70" y="401"/>
                                  </a:moveTo>
                                  <a:lnTo>
                                    <a:pt x="47" y="401"/>
                                  </a:lnTo>
                                  <a:lnTo>
                                    <a:pt x="47" y="425"/>
                                  </a:lnTo>
                                  <a:lnTo>
                                    <a:pt x="23" y="425"/>
                                  </a:lnTo>
                                  <a:lnTo>
                                    <a:pt x="23" y="448"/>
                                  </a:lnTo>
                                  <a:lnTo>
                                    <a:pt x="47" y="448"/>
                                  </a:lnTo>
                                  <a:lnTo>
                                    <a:pt x="47" y="472"/>
                                  </a:lnTo>
                                  <a:lnTo>
                                    <a:pt x="70" y="472"/>
                                  </a:lnTo>
                                  <a:lnTo>
                                    <a:pt x="70" y="401"/>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969586" name="Freeform 1004"/>
                          <wps:cNvSpPr>
                            <a:spLocks/>
                          </wps:cNvSpPr>
                          <wps:spPr bwMode="auto">
                            <a:xfrm>
                              <a:off x="10960" y="230"/>
                              <a:ext cx="189" cy="875"/>
                            </a:xfrm>
                            <a:custGeom>
                              <a:avLst/>
                              <a:gdLst>
                                <a:gd name="T0" fmla="*/ 70 w 189"/>
                                <a:gd name="T1" fmla="*/ 259 h 875"/>
                                <a:gd name="T2" fmla="*/ 47 w 189"/>
                                <a:gd name="T3" fmla="*/ 259 h 875"/>
                                <a:gd name="T4" fmla="*/ 47 w 189"/>
                                <a:gd name="T5" fmla="*/ 283 h 875"/>
                                <a:gd name="T6" fmla="*/ 70 w 189"/>
                                <a:gd name="T7" fmla="*/ 283 h 875"/>
                                <a:gd name="T8" fmla="*/ 70 w 189"/>
                                <a:gd name="T9" fmla="*/ 259 h 875"/>
                              </a:gdLst>
                              <a:ahLst/>
                              <a:cxnLst>
                                <a:cxn ang="0">
                                  <a:pos x="T0" y="T1"/>
                                </a:cxn>
                                <a:cxn ang="0">
                                  <a:pos x="T2" y="T3"/>
                                </a:cxn>
                                <a:cxn ang="0">
                                  <a:pos x="T4" y="T5"/>
                                </a:cxn>
                                <a:cxn ang="0">
                                  <a:pos x="T6" y="T7"/>
                                </a:cxn>
                                <a:cxn ang="0">
                                  <a:pos x="T8" y="T9"/>
                                </a:cxn>
                              </a:cxnLst>
                              <a:rect l="0" t="0" r="r" b="b"/>
                              <a:pathLst>
                                <a:path w="189" h="875">
                                  <a:moveTo>
                                    <a:pt x="70" y="259"/>
                                  </a:moveTo>
                                  <a:lnTo>
                                    <a:pt x="47" y="259"/>
                                  </a:lnTo>
                                  <a:lnTo>
                                    <a:pt x="47" y="283"/>
                                  </a:lnTo>
                                  <a:lnTo>
                                    <a:pt x="70" y="283"/>
                                  </a:lnTo>
                                  <a:lnTo>
                                    <a:pt x="70" y="25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5225706" name="Freeform 1005"/>
                          <wps:cNvSpPr>
                            <a:spLocks/>
                          </wps:cNvSpPr>
                          <wps:spPr bwMode="auto">
                            <a:xfrm>
                              <a:off x="10960" y="230"/>
                              <a:ext cx="189" cy="875"/>
                            </a:xfrm>
                            <a:custGeom>
                              <a:avLst/>
                              <a:gdLst>
                                <a:gd name="T0" fmla="*/ 70 w 189"/>
                                <a:gd name="T1" fmla="*/ 165 h 875"/>
                                <a:gd name="T2" fmla="*/ 47 w 189"/>
                                <a:gd name="T3" fmla="*/ 165 h 875"/>
                                <a:gd name="T4" fmla="*/ 47 w 189"/>
                                <a:gd name="T5" fmla="*/ 141 h 875"/>
                                <a:gd name="T6" fmla="*/ 23 w 189"/>
                                <a:gd name="T7" fmla="*/ 141 h 875"/>
                                <a:gd name="T8" fmla="*/ 23 w 189"/>
                                <a:gd name="T9" fmla="*/ 165 h 875"/>
                                <a:gd name="T10" fmla="*/ 47 w 189"/>
                                <a:gd name="T11" fmla="*/ 165 h 875"/>
                                <a:gd name="T12" fmla="*/ 47 w 189"/>
                                <a:gd name="T13" fmla="*/ 188 h 875"/>
                                <a:gd name="T14" fmla="*/ 70 w 189"/>
                                <a:gd name="T15" fmla="*/ 188 h 875"/>
                                <a:gd name="T16" fmla="*/ 70 w 189"/>
                                <a:gd name="T17" fmla="*/ 165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89" h="875">
                                  <a:moveTo>
                                    <a:pt x="70" y="165"/>
                                  </a:moveTo>
                                  <a:lnTo>
                                    <a:pt x="47" y="165"/>
                                  </a:lnTo>
                                  <a:lnTo>
                                    <a:pt x="47" y="141"/>
                                  </a:lnTo>
                                  <a:lnTo>
                                    <a:pt x="23" y="141"/>
                                  </a:lnTo>
                                  <a:lnTo>
                                    <a:pt x="23" y="165"/>
                                  </a:lnTo>
                                  <a:lnTo>
                                    <a:pt x="47" y="165"/>
                                  </a:lnTo>
                                  <a:lnTo>
                                    <a:pt x="47" y="188"/>
                                  </a:lnTo>
                                  <a:lnTo>
                                    <a:pt x="70" y="188"/>
                                  </a:lnTo>
                                  <a:lnTo>
                                    <a:pt x="70" y="16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8698622" name="Freeform 1006"/>
                          <wps:cNvSpPr>
                            <a:spLocks/>
                          </wps:cNvSpPr>
                          <wps:spPr bwMode="auto">
                            <a:xfrm>
                              <a:off x="10960" y="230"/>
                              <a:ext cx="189" cy="875"/>
                            </a:xfrm>
                            <a:custGeom>
                              <a:avLst/>
                              <a:gdLst>
                                <a:gd name="T0" fmla="*/ 70 w 189"/>
                                <a:gd name="T1" fmla="*/ 70 h 875"/>
                                <a:gd name="T2" fmla="*/ 47 w 189"/>
                                <a:gd name="T3" fmla="*/ 70 h 875"/>
                                <a:gd name="T4" fmla="*/ 23 w 189"/>
                                <a:gd name="T5" fmla="*/ 70 h 875"/>
                                <a:gd name="T6" fmla="*/ 23 w 189"/>
                                <a:gd name="T7" fmla="*/ 118 h 875"/>
                                <a:gd name="T8" fmla="*/ 47 w 189"/>
                                <a:gd name="T9" fmla="*/ 118 h 875"/>
                                <a:gd name="T10" fmla="*/ 70 w 189"/>
                                <a:gd name="T11" fmla="*/ 118 h 875"/>
                                <a:gd name="T12" fmla="*/ 70 w 189"/>
                                <a:gd name="T13" fmla="*/ 70 h 875"/>
                              </a:gdLst>
                              <a:ahLst/>
                              <a:cxnLst>
                                <a:cxn ang="0">
                                  <a:pos x="T0" y="T1"/>
                                </a:cxn>
                                <a:cxn ang="0">
                                  <a:pos x="T2" y="T3"/>
                                </a:cxn>
                                <a:cxn ang="0">
                                  <a:pos x="T4" y="T5"/>
                                </a:cxn>
                                <a:cxn ang="0">
                                  <a:pos x="T6" y="T7"/>
                                </a:cxn>
                                <a:cxn ang="0">
                                  <a:pos x="T8" y="T9"/>
                                </a:cxn>
                                <a:cxn ang="0">
                                  <a:pos x="T10" y="T11"/>
                                </a:cxn>
                                <a:cxn ang="0">
                                  <a:pos x="T12" y="T13"/>
                                </a:cxn>
                              </a:cxnLst>
                              <a:rect l="0" t="0" r="r" b="b"/>
                              <a:pathLst>
                                <a:path w="189" h="875">
                                  <a:moveTo>
                                    <a:pt x="70" y="70"/>
                                  </a:moveTo>
                                  <a:lnTo>
                                    <a:pt x="47" y="70"/>
                                  </a:lnTo>
                                  <a:lnTo>
                                    <a:pt x="23" y="70"/>
                                  </a:lnTo>
                                  <a:lnTo>
                                    <a:pt x="23" y="118"/>
                                  </a:lnTo>
                                  <a:lnTo>
                                    <a:pt x="47" y="118"/>
                                  </a:lnTo>
                                  <a:lnTo>
                                    <a:pt x="70" y="118"/>
                                  </a:lnTo>
                                  <a:lnTo>
                                    <a:pt x="70" y="7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3899845" name="Freeform 1007"/>
                          <wps:cNvSpPr>
                            <a:spLocks/>
                          </wps:cNvSpPr>
                          <wps:spPr bwMode="auto">
                            <a:xfrm>
                              <a:off x="10960" y="230"/>
                              <a:ext cx="189" cy="875"/>
                            </a:xfrm>
                            <a:custGeom>
                              <a:avLst/>
                              <a:gdLst>
                                <a:gd name="T0" fmla="*/ 94 w 189"/>
                                <a:gd name="T1" fmla="*/ 307 h 875"/>
                                <a:gd name="T2" fmla="*/ 70 w 189"/>
                                <a:gd name="T3" fmla="*/ 307 h 875"/>
                                <a:gd name="T4" fmla="*/ 47 w 189"/>
                                <a:gd name="T5" fmla="*/ 307 h 875"/>
                                <a:gd name="T6" fmla="*/ 47 w 189"/>
                                <a:gd name="T7" fmla="*/ 283 h 875"/>
                                <a:gd name="T8" fmla="*/ 23 w 189"/>
                                <a:gd name="T9" fmla="*/ 283 h 875"/>
                                <a:gd name="T10" fmla="*/ 23 w 189"/>
                                <a:gd name="T11" fmla="*/ 377 h 875"/>
                                <a:gd name="T12" fmla="*/ 47 w 189"/>
                                <a:gd name="T13" fmla="*/ 377 h 875"/>
                                <a:gd name="T14" fmla="*/ 70 w 189"/>
                                <a:gd name="T15" fmla="*/ 377 h 875"/>
                                <a:gd name="T16" fmla="*/ 70 w 189"/>
                                <a:gd name="T17" fmla="*/ 354 h 875"/>
                                <a:gd name="T18" fmla="*/ 47 w 189"/>
                                <a:gd name="T19" fmla="*/ 354 h 875"/>
                                <a:gd name="T20" fmla="*/ 47 w 189"/>
                                <a:gd name="T21" fmla="*/ 330 h 875"/>
                                <a:gd name="T22" fmla="*/ 70 w 189"/>
                                <a:gd name="T23" fmla="*/ 330 h 875"/>
                                <a:gd name="T24" fmla="*/ 70 w 189"/>
                                <a:gd name="T25" fmla="*/ 354 h 875"/>
                                <a:gd name="T26" fmla="*/ 94 w 189"/>
                                <a:gd name="T27" fmla="*/ 354 h 875"/>
                                <a:gd name="T28" fmla="*/ 94 w 189"/>
                                <a:gd name="T29" fmla="*/ 307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89" h="875">
                                  <a:moveTo>
                                    <a:pt x="94" y="307"/>
                                  </a:moveTo>
                                  <a:lnTo>
                                    <a:pt x="70" y="307"/>
                                  </a:lnTo>
                                  <a:lnTo>
                                    <a:pt x="47" y="307"/>
                                  </a:lnTo>
                                  <a:lnTo>
                                    <a:pt x="47" y="283"/>
                                  </a:lnTo>
                                  <a:lnTo>
                                    <a:pt x="23" y="283"/>
                                  </a:lnTo>
                                  <a:lnTo>
                                    <a:pt x="23" y="377"/>
                                  </a:lnTo>
                                  <a:lnTo>
                                    <a:pt x="47" y="377"/>
                                  </a:lnTo>
                                  <a:lnTo>
                                    <a:pt x="70" y="377"/>
                                  </a:lnTo>
                                  <a:lnTo>
                                    <a:pt x="70" y="354"/>
                                  </a:lnTo>
                                  <a:lnTo>
                                    <a:pt x="47" y="354"/>
                                  </a:lnTo>
                                  <a:lnTo>
                                    <a:pt x="47" y="330"/>
                                  </a:lnTo>
                                  <a:lnTo>
                                    <a:pt x="70" y="330"/>
                                  </a:lnTo>
                                  <a:lnTo>
                                    <a:pt x="70" y="354"/>
                                  </a:lnTo>
                                  <a:lnTo>
                                    <a:pt x="94" y="354"/>
                                  </a:lnTo>
                                  <a:lnTo>
                                    <a:pt x="94" y="30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3891517" name="Freeform 1008"/>
                          <wps:cNvSpPr>
                            <a:spLocks/>
                          </wps:cNvSpPr>
                          <wps:spPr bwMode="auto">
                            <a:xfrm>
                              <a:off x="10960" y="230"/>
                              <a:ext cx="189" cy="875"/>
                            </a:xfrm>
                            <a:custGeom>
                              <a:avLst/>
                              <a:gdLst>
                                <a:gd name="T0" fmla="*/ 94 w 189"/>
                                <a:gd name="T1" fmla="*/ 118 h 875"/>
                                <a:gd name="T2" fmla="*/ 70 w 189"/>
                                <a:gd name="T3" fmla="*/ 118 h 875"/>
                                <a:gd name="T4" fmla="*/ 70 w 189"/>
                                <a:gd name="T5" fmla="*/ 165 h 875"/>
                                <a:gd name="T6" fmla="*/ 94 w 189"/>
                                <a:gd name="T7" fmla="*/ 165 h 875"/>
                                <a:gd name="T8" fmla="*/ 94 w 189"/>
                                <a:gd name="T9" fmla="*/ 118 h 875"/>
                              </a:gdLst>
                              <a:ahLst/>
                              <a:cxnLst>
                                <a:cxn ang="0">
                                  <a:pos x="T0" y="T1"/>
                                </a:cxn>
                                <a:cxn ang="0">
                                  <a:pos x="T2" y="T3"/>
                                </a:cxn>
                                <a:cxn ang="0">
                                  <a:pos x="T4" y="T5"/>
                                </a:cxn>
                                <a:cxn ang="0">
                                  <a:pos x="T6" y="T7"/>
                                </a:cxn>
                                <a:cxn ang="0">
                                  <a:pos x="T8" y="T9"/>
                                </a:cxn>
                              </a:cxnLst>
                              <a:rect l="0" t="0" r="r" b="b"/>
                              <a:pathLst>
                                <a:path w="189" h="875">
                                  <a:moveTo>
                                    <a:pt x="94" y="118"/>
                                  </a:moveTo>
                                  <a:lnTo>
                                    <a:pt x="70" y="118"/>
                                  </a:lnTo>
                                  <a:lnTo>
                                    <a:pt x="70" y="165"/>
                                  </a:lnTo>
                                  <a:lnTo>
                                    <a:pt x="94" y="165"/>
                                  </a:lnTo>
                                  <a:lnTo>
                                    <a:pt x="94" y="11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7250151" name="Freeform 1009"/>
                          <wps:cNvSpPr>
                            <a:spLocks/>
                          </wps:cNvSpPr>
                          <wps:spPr bwMode="auto">
                            <a:xfrm>
                              <a:off x="10960" y="230"/>
                              <a:ext cx="189" cy="875"/>
                            </a:xfrm>
                            <a:custGeom>
                              <a:avLst/>
                              <a:gdLst>
                                <a:gd name="T0" fmla="*/ 94 w 189"/>
                                <a:gd name="T1" fmla="*/ 47 h 875"/>
                                <a:gd name="T2" fmla="*/ 70 w 189"/>
                                <a:gd name="T3" fmla="*/ 47 h 875"/>
                                <a:gd name="T4" fmla="*/ 70 w 189"/>
                                <a:gd name="T5" fmla="*/ 70 h 875"/>
                                <a:gd name="T6" fmla="*/ 94 w 189"/>
                                <a:gd name="T7" fmla="*/ 70 h 875"/>
                                <a:gd name="T8" fmla="*/ 94 w 189"/>
                                <a:gd name="T9" fmla="*/ 47 h 875"/>
                              </a:gdLst>
                              <a:ahLst/>
                              <a:cxnLst>
                                <a:cxn ang="0">
                                  <a:pos x="T0" y="T1"/>
                                </a:cxn>
                                <a:cxn ang="0">
                                  <a:pos x="T2" y="T3"/>
                                </a:cxn>
                                <a:cxn ang="0">
                                  <a:pos x="T4" y="T5"/>
                                </a:cxn>
                                <a:cxn ang="0">
                                  <a:pos x="T6" y="T7"/>
                                </a:cxn>
                                <a:cxn ang="0">
                                  <a:pos x="T8" y="T9"/>
                                </a:cxn>
                              </a:cxnLst>
                              <a:rect l="0" t="0" r="r" b="b"/>
                              <a:pathLst>
                                <a:path w="189" h="875">
                                  <a:moveTo>
                                    <a:pt x="94" y="47"/>
                                  </a:moveTo>
                                  <a:lnTo>
                                    <a:pt x="70" y="47"/>
                                  </a:lnTo>
                                  <a:lnTo>
                                    <a:pt x="70" y="70"/>
                                  </a:lnTo>
                                  <a:lnTo>
                                    <a:pt x="94" y="70"/>
                                  </a:lnTo>
                                  <a:lnTo>
                                    <a:pt x="94" y="4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9812071" name="Freeform 1010"/>
                          <wps:cNvSpPr>
                            <a:spLocks/>
                          </wps:cNvSpPr>
                          <wps:spPr bwMode="auto">
                            <a:xfrm>
                              <a:off x="10960" y="230"/>
                              <a:ext cx="189" cy="875"/>
                            </a:xfrm>
                            <a:custGeom>
                              <a:avLst/>
                              <a:gdLst>
                                <a:gd name="T0" fmla="*/ 94 w 189"/>
                                <a:gd name="T1" fmla="*/ 0 h 875"/>
                                <a:gd name="T2" fmla="*/ 70 w 189"/>
                                <a:gd name="T3" fmla="*/ 0 h 875"/>
                                <a:gd name="T4" fmla="*/ 70 w 189"/>
                                <a:gd name="T5" fmla="*/ 23 h 875"/>
                                <a:gd name="T6" fmla="*/ 94 w 189"/>
                                <a:gd name="T7" fmla="*/ 23 h 875"/>
                                <a:gd name="T8" fmla="*/ 94 w 189"/>
                                <a:gd name="T9" fmla="*/ 0 h 875"/>
                              </a:gdLst>
                              <a:ahLst/>
                              <a:cxnLst>
                                <a:cxn ang="0">
                                  <a:pos x="T0" y="T1"/>
                                </a:cxn>
                                <a:cxn ang="0">
                                  <a:pos x="T2" y="T3"/>
                                </a:cxn>
                                <a:cxn ang="0">
                                  <a:pos x="T4" y="T5"/>
                                </a:cxn>
                                <a:cxn ang="0">
                                  <a:pos x="T6" y="T7"/>
                                </a:cxn>
                                <a:cxn ang="0">
                                  <a:pos x="T8" y="T9"/>
                                </a:cxn>
                              </a:cxnLst>
                              <a:rect l="0" t="0" r="r" b="b"/>
                              <a:pathLst>
                                <a:path w="189" h="875">
                                  <a:moveTo>
                                    <a:pt x="94" y="0"/>
                                  </a:moveTo>
                                  <a:lnTo>
                                    <a:pt x="70" y="0"/>
                                  </a:lnTo>
                                  <a:lnTo>
                                    <a:pt x="70" y="23"/>
                                  </a:lnTo>
                                  <a:lnTo>
                                    <a:pt x="94" y="23"/>
                                  </a:lnTo>
                                  <a:lnTo>
                                    <a:pt x="94"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2080297" name="Freeform 1011"/>
                          <wps:cNvSpPr>
                            <a:spLocks/>
                          </wps:cNvSpPr>
                          <wps:spPr bwMode="auto">
                            <a:xfrm>
                              <a:off x="10960" y="230"/>
                              <a:ext cx="189" cy="875"/>
                            </a:xfrm>
                            <a:custGeom>
                              <a:avLst/>
                              <a:gdLst>
                                <a:gd name="T0" fmla="*/ 118 w 189"/>
                                <a:gd name="T1" fmla="*/ 472 h 875"/>
                                <a:gd name="T2" fmla="*/ 94 w 189"/>
                                <a:gd name="T3" fmla="*/ 472 h 875"/>
                                <a:gd name="T4" fmla="*/ 94 w 189"/>
                                <a:gd name="T5" fmla="*/ 496 h 875"/>
                                <a:gd name="T6" fmla="*/ 70 w 189"/>
                                <a:gd name="T7" fmla="*/ 496 h 875"/>
                                <a:gd name="T8" fmla="*/ 70 w 189"/>
                                <a:gd name="T9" fmla="*/ 519 h 875"/>
                                <a:gd name="T10" fmla="*/ 94 w 189"/>
                                <a:gd name="T11" fmla="*/ 519 h 875"/>
                                <a:gd name="T12" fmla="*/ 94 w 189"/>
                                <a:gd name="T13" fmla="*/ 519 h 875"/>
                                <a:gd name="T14" fmla="*/ 118 w 189"/>
                                <a:gd name="T15" fmla="*/ 519 h 875"/>
                                <a:gd name="T16" fmla="*/ 118 w 189"/>
                                <a:gd name="T17" fmla="*/ 472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89" h="875">
                                  <a:moveTo>
                                    <a:pt x="118" y="472"/>
                                  </a:moveTo>
                                  <a:lnTo>
                                    <a:pt x="94" y="472"/>
                                  </a:lnTo>
                                  <a:lnTo>
                                    <a:pt x="94" y="496"/>
                                  </a:lnTo>
                                  <a:lnTo>
                                    <a:pt x="70" y="496"/>
                                  </a:lnTo>
                                  <a:lnTo>
                                    <a:pt x="70" y="519"/>
                                  </a:lnTo>
                                  <a:lnTo>
                                    <a:pt x="94" y="519"/>
                                  </a:lnTo>
                                  <a:lnTo>
                                    <a:pt x="94" y="519"/>
                                  </a:lnTo>
                                  <a:lnTo>
                                    <a:pt x="118" y="519"/>
                                  </a:lnTo>
                                  <a:lnTo>
                                    <a:pt x="118" y="472"/>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3667715" name="Freeform 1012"/>
                          <wps:cNvSpPr>
                            <a:spLocks/>
                          </wps:cNvSpPr>
                          <wps:spPr bwMode="auto">
                            <a:xfrm>
                              <a:off x="10960" y="230"/>
                              <a:ext cx="189" cy="875"/>
                            </a:xfrm>
                            <a:custGeom>
                              <a:avLst/>
                              <a:gdLst>
                                <a:gd name="T0" fmla="*/ 118 w 189"/>
                                <a:gd name="T1" fmla="*/ 377 h 875"/>
                                <a:gd name="T2" fmla="*/ 94 w 189"/>
                                <a:gd name="T3" fmla="*/ 377 h 875"/>
                                <a:gd name="T4" fmla="*/ 94 w 189"/>
                                <a:gd name="T5" fmla="*/ 401 h 875"/>
                                <a:gd name="T6" fmla="*/ 118 w 189"/>
                                <a:gd name="T7" fmla="*/ 401 h 875"/>
                                <a:gd name="T8" fmla="*/ 118 w 189"/>
                                <a:gd name="T9" fmla="*/ 377 h 875"/>
                              </a:gdLst>
                              <a:ahLst/>
                              <a:cxnLst>
                                <a:cxn ang="0">
                                  <a:pos x="T0" y="T1"/>
                                </a:cxn>
                                <a:cxn ang="0">
                                  <a:pos x="T2" y="T3"/>
                                </a:cxn>
                                <a:cxn ang="0">
                                  <a:pos x="T4" y="T5"/>
                                </a:cxn>
                                <a:cxn ang="0">
                                  <a:pos x="T6" y="T7"/>
                                </a:cxn>
                                <a:cxn ang="0">
                                  <a:pos x="T8" y="T9"/>
                                </a:cxn>
                              </a:cxnLst>
                              <a:rect l="0" t="0" r="r" b="b"/>
                              <a:pathLst>
                                <a:path w="189" h="875">
                                  <a:moveTo>
                                    <a:pt x="118" y="377"/>
                                  </a:moveTo>
                                  <a:lnTo>
                                    <a:pt x="94" y="377"/>
                                  </a:lnTo>
                                  <a:lnTo>
                                    <a:pt x="94" y="401"/>
                                  </a:lnTo>
                                  <a:lnTo>
                                    <a:pt x="118" y="401"/>
                                  </a:lnTo>
                                  <a:lnTo>
                                    <a:pt x="118" y="37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441570" name="Freeform 1013"/>
                          <wps:cNvSpPr>
                            <a:spLocks/>
                          </wps:cNvSpPr>
                          <wps:spPr bwMode="auto">
                            <a:xfrm>
                              <a:off x="10960" y="230"/>
                              <a:ext cx="189" cy="875"/>
                            </a:xfrm>
                            <a:custGeom>
                              <a:avLst/>
                              <a:gdLst>
                                <a:gd name="T0" fmla="*/ 118 w 189"/>
                                <a:gd name="T1" fmla="*/ 212 h 875"/>
                                <a:gd name="T2" fmla="*/ 94 w 189"/>
                                <a:gd name="T3" fmla="*/ 212 h 875"/>
                                <a:gd name="T4" fmla="*/ 70 w 189"/>
                                <a:gd name="T5" fmla="*/ 212 h 875"/>
                                <a:gd name="T6" fmla="*/ 70 w 189"/>
                                <a:gd name="T7" fmla="*/ 259 h 875"/>
                                <a:gd name="T8" fmla="*/ 94 w 189"/>
                                <a:gd name="T9" fmla="*/ 259 h 875"/>
                                <a:gd name="T10" fmla="*/ 94 w 189"/>
                                <a:gd name="T11" fmla="*/ 236 h 875"/>
                                <a:gd name="T12" fmla="*/ 118 w 189"/>
                                <a:gd name="T13" fmla="*/ 236 h 875"/>
                                <a:gd name="T14" fmla="*/ 118 w 189"/>
                                <a:gd name="T15" fmla="*/ 212 h 87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89" h="875">
                                  <a:moveTo>
                                    <a:pt x="118" y="212"/>
                                  </a:moveTo>
                                  <a:lnTo>
                                    <a:pt x="94" y="212"/>
                                  </a:lnTo>
                                  <a:lnTo>
                                    <a:pt x="70" y="212"/>
                                  </a:lnTo>
                                  <a:lnTo>
                                    <a:pt x="70" y="259"/>
                                  </a:lnTo>
                                  <a:lnTo>
                                    <a:pt x="94" y="259"/>
                                  </a:lnTo>
                                  <a:lnTo>
                                    <a:pt x="94" y="236"/>
                                  </a:lnTo>
                                  <a:lnTo>
                                    <a:pt x="118" y="236"/>
                                  </a:lnTo>
                                  <a:lnTo>
                                    <a:pt x="118" y="212"/>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0646025" name="Freeform 1014"/>
                          <wps:cNvSpPr>
                            <a:spLocks/>
                          </wps:cNvSpPr>
                          <wps:spPr bwMode="auto">
                            <a:xfrm>
                              <a:off x="10960" y="230"/>
                              <a:ext cx="189" cy="875"/>
                            </a:xfrm>
                            <a:custGeom>
                              <a:avLst/>
                              <a:gdLst>
                                <a:gd name="T0" fmla="*/ 141 w 189"/>
                                <a:gd name="T1" fmla="*/ 708 h 875"/>
                                <a:gd name="T2" fmla="*/ 118 w 189"/>
                                <a:gd name="T3" fmla="*/ 708 h 875"/>
                                <a:gd name="T4" fmla="*/ 118 w 189"/>
                                <a:gd name="T5" fmla="*/ 732 h 875"/>
                                <a:gd name="T6" fmla="*/ 141 w 189"/>
                                <a:gd name="T7" fmla="*/ 732 h 875"/>
                                <a:gd name="T8" fmla="*/ 141 w 189"/>
                                <a:gd name="T9" fmla="*/ 708 h 875"/>
                              </a:gdLst>
                              <a:ahLst/>
                              <a:cxnLst>
                                <a:cxn ang="0">
                                  <a:pos x="T0" y="T1"/>
                                </a:cxn>
                                <a:cxn ang="0">
                                  <a:pos x="T2" y="T3"/>
                                </a:cxn>
                                <a:cxn ang="0">
                                  <a:pos x="T4" y="T5"/>
                                </a:cxn>
                                <a:cxn ang="0">
                                  <a:pos x="T6" y="T7"/>
                                </a:cxn>
                                <a:cxn ang="0">
                                  <a:pos x="T8" y="T9"/>
                                </a:cxn>
                              </a:cxnLst>
                              <a:rect l="0" t="0" r="r" b="b"/>
                              <a:pathLst>
                                <a:path w="189" h="875">
                                  <a:moveTo>
                                    <a:pt x="141" y="708"/>
                                  </a:moveTo>
                                  <a:lnTo>
                                    <a:pt x="118" y="708"/>
                                  </a:lnTo>
                                  <a:lnTo>
                                    <a:pt x="118" y="732"/>
                                  </a:lnTo>
                                  <a:lnTo>
                                    <a:pt x="141" y="732"/>
                                  </a:lnTo>
                                  <a:lnTo>
                                    <a:pt x="141" y="70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5770236" name="Freeform 1015"/>
                          <wps:cNvSpPr>
                            <a:spLocks/>
                          </wps:cNvSpPr>
                          <wps:spPr bwMode="auto">
                            <a:xfrm>
                              <a:off x="10960" y="230"/>
                              <a:ext cx="189" cy="875"/>
                            </a:xfrm>
                            <a:custGeom>
                              <a:avLst/>
                              <a:gdLst>
                                <a:gd name="T0" fmla="*/ 141 w 189"/>
                                <a:gd name="T1" fmla="*/ 188 h 875"/>
                                <a:gd name="T2" fmla="*/ 118 w 189"/>
                                <a:gd name="T3" fmla="*/ 188 h 875"/>
                                <a:gd name="T4" fmla="*/ 118 w 189"/>
                                <a:gd name="T5" fmla="*/ 212 h 875"/>
                                <a:gd name="T6" fmla="*/ 141 w 189"/>
                                <a:gd name="T7" fmla="*/ 212 h 875"/>
                                <a:gd name="T8" fmla="*/ 141 w 189"/>
                                <a:gd name="T9" fmla="*/ 188 h 875"/>
                              </a:gdLst>
                              <a:ahLst/>
                              <a:cxnLst>
                                <a:cxn ang="0">
                                  <a:pos x="T0" y="T1"/>
                                </a:cxn>
                                <a:cxn ang="0">
                                  <a:pos x="T2" y="T3"/>
                                </a:cxn>
                                <a:cxn ang="0">
                                  <a:pos x="T4" y="T5"/>
                                </a:cxn>
                                <a:cxn ang="0">
                                  <a:pos x="T6" y="T7"/>
                                </a:cxn>
                                <a:cxn ang="0">
                                  <a:pos x="T8" y="T9"/>
                                </a:cxn>
                              </a:cxnLst>
                              <a:rect l="0" t="0" r="r" b="b"/>
                              <a:pathLst>
                                <a:path w="189" h="875">
                                  <a:moveTo>
                                    <a:pt x="141" y="188"/>
                                  </a:moveTo>
                                  <a:lnTo>
                                    <a:pt x="118" y="188"/>
                                  </a:lnTo>
                                  <a:lnTo>
                                    <a:pt x="118" y="212"/>
                                  </a:lnTo>
                                  <a:lnTo>
                                    <a:pt x="141" y="212"/>
                                  </a:lnTo>
                                  <a:lnTo>
                                    <a:pt x="141" y="18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037265" name="Freeform 1016"/>
                          <wps:cNvSpPr>
                            <a:spLocks/>
                          </wps:cNvSpPr>
                          <wps:spPr bwMode="auto">
                            <a:xfrm>
                              <a:off x="10960" y="230"/>
                              <a:ext cx="189" cy="875"/>
                            </a:xfrm>
                            <a:custGeom>
                              <a:avLst/>
                              <a:gdLst>
                                <a:gd name="T0" fmla="*/ 165 w 189"/>
                                <a:gd name="T1" fmla="*/ 519 h 875"/>
                                <a:gd name="T2" fmla="*/ 141 w 189"/>
                                <a:gd name="T3" fmla="*/ 519 h 875"/>
                                <a:gd name="T4" fmla="*/ 118 w 189"/>
                                <a:gd name="T5" fmla="*/ 519 h 875"/>
                                <a:gd name="T6" fmla="*/ 118 w 189"/>
                                <a:gd name="T7" fmla="*/ 543 h 875"/>
                                <a:gd name="T8" fmla="*/ 141 w 189"/>
                                <a:gd name="T9" fmla="*/ 543 h 875"/>
                                <a:gd name="T10" fmla="*/ 165 w 189"/>
                                <a:gd name="T11" fmla="*/ 543 h 875"/>
                                <a:gd name="T12" fmla="*/ 165 w 189"/>
                                <a:gd name="T13" fmla="*/ 519 h 875"/>
                              </a:gdLst>
                              <a:ahLst/>
                              <a:cxnLst>
                                <a:cxn ang="0">
                                  <a:pos x="T0" y="T1"/>
                                </a:cxn>
                                <a:cxn ang="0">
                                  <a:pos x="T2" y="T3"/>
                                </a:cxn>
                                <a:cxn ang="0">
                                  <a:pos x="T4" y="T5"/>
                                </a:cxn>
                                <a:cxn ang="0">
                                  <a:pos x="T6" y="T7"/>
                                </a:cxn>
                                <a:cxn ang="0">
                                  <a:pos x="T8" y="T9"/>
                                </a:cxn>
                                <a:cxn ang="0">
                                  <a:pos x="T10" y="T11"/>
                                </a:cxn>
                                <a:cxn ang="0">
                                  <a:pos x="T12" y="T13"/>
                                </a:cxn>
                              </a:cxnLst>
                              <a:rect l="0" t="0" r="r" b="b"/>
                              <a:pathLst>
                                <a:path w="189" h="875">
                                  <a:moveTo>
                                    <a:pt x="165" y="519"/>
                                  </a:moveTo>
                                  <a:lnTo>
                                    <a:pt x="141" y="519"/>
                                  </a:lnTo>
                                  <a:lnTo>
                                    <a:pt x="118" y="519"/>
                                  </a:lnTo>
                                  <a:lnTo>
                                    <a:pt x="118" y="543"/>
                                  </a:lnTo>
                                  <a:lnTo>
                                    <a:pt x="141" y="543"/>
                                  </a:lnTo>
                                  <a:lnTo>
                                    <a:pt x="165" y="543"/>
                                  </a:lnTo>
                                  <a:lnTo>
                                    <a:pt x="165" y="519"/>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8662703" name="Freeform 1017"/>
                          <wps:cNvSpPr>
                            <a:spLocks/>
                          </wps:cNvSpPr>
                          <wps:spPr bwMode="auto">
                            <a:xfrm>
                              <a:off x="10960" y="230"/>
                              <a:ext cx="189" cy="875"/>
                            </a:xfrm>
                            <a:custGeom>
                              <a:avLst/>
                              <a:gdLst>
                                <a:gd name="T0" fmla="*/ 165 w 189"/>
                                <a:gd name="T1" fmla="*/ 425 h 875"/>
                                <a:gd name="T2" fmla="*/ 141 w 189"/>
                                <a:gd name="T3" fmla="*/ 425 h 875"/>
                                <a:gd name="T4" fmla="*/ 141 w 189"/>
                                <a:gd name="T5" fmla="*/ 401 h 875"/>
                                <a:gd name="T6" fmla="*/ 118 w 189"/>
                                <a:gd name="T7" fmla="*/ 401 h 875"/>
                                <a:gd name="T8" fmla="*/ 118 w 189"/>
                                <a:gd name="T9" fmla="*/ 425 h 875"/>
                                <a:gd name="T10" fmla="*/ 94 w 189"/>
                                <a:gd name="T11" fmla="*/ 425 h 875"/>
                                <a:gd name="T12" fmla="*/ 94 w 189"/>
                                <a:gd name="T13" fmla="*/ 448 h 875"/>
                                <a:gd name="T14" fmla="*/ 118 w 189"/>
                                <a:gd name="T15" fmla="*/ 448 h 875"/>
                                <a:gd name="T16" fmla="*/ 118 w 189"/>
                                <a:gd name="T17" fmla="*/ 472 h 875"/>
                                <a:gd name="T18" fmla="*/ 141 w 189"/>
                                <a:gd name="T19" fmla="*/ 472 h 875"/>
                                <a:gd name="T20" fmla="*/ 141 w 189"/>
                                <a:gd name="T21" fmla="*/ 448 h 875"/>
                                <a:gd name="T22" fmla="*/ 165 w 189"/>
                                <a:gd name="T23" fmla="*/ 448 h 875"/>
                                <a:gd name="T24" fmla="*/ 165 w 189"/>
                                <a:gd name="T25" fmla="*/ 425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89" h="875">
                                  <a:moveTo>
                                    <a:pt x="165" y="425"/>
                                  </a:moveTo>
                                  <a:lnTo>
                                    <a:pt x="141" y="425"/>
                                  </a:lnTo>
                                  <a:lnTo>
                                    <a:pt x="141" y="401"/>
                                  </a:lnTo>
                                  <a:lnTo>
                                    <a:pt x="118" y="401"/>
                                  </a:lnTo>
                                  <a:lnTo>
                                    <a:pt x="118" y="425"/>
                                  </a:lnTo>
                                  <a:lnTo>
                                    <a:pt x="94" y="425"/>
                                  </a:lnTo>
                                  <a:lnTo>
                                    <a:pt x="94" y="448"/>
                                  </a:lnTo>
                                  <a:lnTo>
                                    <a:pt x="118" y="448"/>
                                  </a:lnTo>
                                  <a:lnTo>
                                    <a:pt x="118" y="472"/>
                                  </a:lnTo>
                                  <a:lnTo>
                                    <a:pt x="141" y="472"/>
                                  </a:lnTo>
                                  <a:lnTo>
                                    <a:pt x="141" y="448"/>
                                  </a:lnTo>
                                  <a:lnTo>
                                    <a:pt x="165" y="448"/>
                                  </a:lnTo>
                                  <a:lnTo>
                                    <a:pt x="165" y="42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2653545" name="Freeform 1018"/>
                          <wps:cNvSpPr>
                            <a:spLocks/>
                          </wps:cNvSpPr>
                          <wps:spPr bwMode="auto">
                            <a:xfrm>
                              <a:off x="10960" y="230"/>
                              <a:ext cx="189" cy="875"/>
                            </a:xfrm>
                            <a:custGeom>
                              <a:avLst/>
                              <a:gdLst>
                                <a:gd name="T0" fmla="*/ 165 w 189"/>
                                <a:gd name="T1" fmla="*/ 543 h 875"/>
                                <a:gd name="T2" fmla="*/ 141 w 189"/>
                                <a:gd name="T3" fmla="*/ 590 h 875"/>
                                <a:gd name="T4" fmla="*/ 118 w 189"/>
                                <a:gd name="T5" fmla="*/ 566 h 875"/>
                                <a:gd name="T6" fmla="*/ 94 w 189"/>
                                <a:gd name="T7" fmla="*/ 543 h 875"/>
                                <a:gd name="T8" fmla="*/ 47 w 189"/>
                                <a:gd name="T9" fmla="*/ 543 h 875"/>
                                <a:gd name="T10" fmla="*/ 23 w 189"/>
                                <a:gd name="T11" fmla="*/ 519 h 875"/>
                                <a:gd name="T12" fmla="*/ 47 w 189"/>
                                <a:gd name="T13" fmla="*/ 590 h 875"/>
                                <a:gd name="T14" fmla="*/ 70 w 189"/>
                                <a:gd name="T15" fmla="*/ 614 h 875"/>
                                <a:gd name="T16" fmla="*/ 94 w 189"/>
                                <a:gd name="T17" fmla="*/ 637 h 875"/>
                                <a:gd name="T18" fmla="*/ 47 w 189"/>
                                <a:gd name="T19" fmla="*/ 637 h 875"/>
                                <a:gd name="T20" fmla="*/ 23 w 189"/>
                                <a:gd name="T21" fmla="*/ 614 h 875"/>
                                <a:gd name="T22" fmla="*/ 47 w 189"/>
                                <a:gd name="T23" fmla="*/ 661 h 875"/>
                                <a:gd name="T24" fmla="*/ 70 w 189"/>
                                <a:gd name="T25" fmla="*/ 661 h 875"/>
                                <a:gd name="T26" fmla="*/ 47 w 189"/>
                                <a:gd name="T27" fmla="*/ 732 h 875"/>
                                <a:gd name="T28" fmla="*/ 70 w 189"/>
                                <a:gd name="T29" fmla="*/ 755 h 875"/>
                                <a:gd name="T30" fmla="*/ 47 w 189"/>
                                <a:gd name="T31" fmla="*/ 779 h 875"/>
                                <a:gd name="T32" fmla="*/ 70 w 189"/>
                                <a:gd name="T33" fmla="*/ 850 h 875"/>
                                <a:gd name="T34" fmla="*/ 94 w 189"/>
                                <a:gd name="T35" fmla="*/ 826 h 875"/>
                                <a:gd name="T36" fmla="*/ 118 w 189"/>
                                <a:gd name="T37" fmla="*/ 874 h 875"/>
                                <a:gd name="T38" fmla="*/ 141 w 189"/>
                                <a:gd name="T39" fmla="*/ 850 h 875"/>
                                <a:gd name="T40" fmla="*/ 118 w 189"/>
                                <a:gd name="T41" fmla="*/ 826 h 875"/>
                                <a:gd name="T42" fmla="*/ 141 w 189"/>
                                <a:gd name="T43" fmla="*/ 779 h 875"/>
                                <a:gd name="T44" fmla="*/ 165 w 189"/>
                                <a:gd name="T45" fmla="*/ 826 h 875"/>
                                <a:gd name="T46" fmla="*/ 141 w 189"/>
                                <a:gd name="T47" fmla="*/ 850 h 875"/>
                                <a:gd name="T48" fmla="*/ 165 w 189"/>
                                <a:gd name="T49" fmla="*/ 874 h 875"/>
                                <a:gd name="T50" fmla="*/ 188 w 189"/>
                                <a:gd name="T51" fmla="*/ 661 h 875"/>
                                <a:gd name="T52" fmla="*/ 165 w 189"/>
                                <a:gd name="T53" fmla="*/ 685 h 875"/>
                                <a:gd name="T54" fmla="*/ 141 w 189"/>
                                <a:gd name="T55" fmla="*/ 755 h 875"/>
                                <a:gd name="T56" fmla="*/ 118 w 189"/>
                                <a:gd name="T57" fmla="*/ 779 h 875"/>
                                <a:gd name="T58" fmla="*/ 94 w 189"/>
                                <a:gd name="T59" fmla="*/ 803 h 875"/>
                                <a:gd name="T60" fmla="*/ 118 w 189"/>
                                <a:gd name="T61" fmla="*/ 779 h 875"/>
                                <a:gd name="T62" fmla="*/ 94 w 189"/>
                                <a:gd name="T63" fmla="*/ 755 h 875"/>
                                <a:gd name="T64" fmla="*/ 118 w 189"/>
                                <a:gd name="T65" fmla="*/ 685 h 875"/>
                                <a:gd name="T66" fmla="*/ 141 w 189"/>
                                <a:gd name="T67" fmla="*/ 685 h 875"/>
                                <a:gd name="T68" fmla="*/ 165 w 189"/>
                                <a:gd name="T69" fmla="*/ 661 h 875"/>
                                <a:gd name="T70" fmla="*/ 118 w 189"/>
                                <a:gd name="T71" fmla="*/ 661 h 875"/>
                                <a:gd name="T72" fmla="*/ 141 w 189"/>
                                <a:gd name="T73" fmla="*/ 614 h 875"/>
                                <a:gd name="T74" fmla="*/ 165 w 189"/>
                                <a:gd name="T75" fmla="*/ 637 h 875"/>
                                <a:gd name="T76" fmla="*/ 188 w 189"/>
                                <a:gd name="T77" fmla="*/ 543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189" h="875">
                                  <a:moveTo>
                                    <a:pt x="188" y="543"/>
                                  </a:moveTo>
                                  <a:lnTo>
                                    <a:pt x="165" y="543"/>
                                  </a:lnTo>
                                  <a:lnTo>
                                    <a:pt x="165" y="590"/>
                                  </a:lnTo>
                                  <a:lnTo>
                                    <a:pt x="141" y="590"/>
                                  </a:lnTo>
                                  <a:lnTo>
                                    <a:pt x="141" y="566"/>
                                  </a:lnTo>
                                  <a:lnTo>
                                    <a:pt x="118" y="566"/>
                                  </a:lnTo>
                                  <a:lnTo>
                                    <a:pt x="118" y="543"/>
                                  </a:lnTo>
                                  <a:lnTo>
                                    <a:pt x="94" y="543"/>
                                  </a:lnTo>
                                  <a:lnTo>
                                    <a:pt x="70" y="543"/>
                                  </a:lnTo>
                                  <a:lnTo>
                                    <a:pt x="47" y="543"/>
                                  </a:lnTo>
                                  <a:lnTo>
                                    <a:pt x="47" y="519"/>
                                  </a:lnTo>
                                  <a:lnTo>
                                    <a:pt x="23" y="519"/>
                                  </a:lnTo>
                                  <a:lnTo>
                                    <a:pt x="23" y="590"/>
                                  </a:lnTo>
                                  <a:lnTo>
                                    <a:pt x="47" y="590"/>
                                  </a:lnTo>
                                  <a:lnTo>
                                    <a:pt x="47" y="614"/>
                                  </a:lnTo>
                                  <a:lnTo>
                                    <a:pt x="70" y="614"/>
                                  </a:lnTo>
                                  <a:lnTo>
                                    <a:pt x="94" y="614"/>
                                  </a:lnTo>
                                  <a:lnTo>
                                    <a:pt x="94" y="637"/>
                                  </a:lnTo>
                                  <a:lnTo>
                                    <a:pt x="70" y="637"/>
                                  </a:lnTo>
                                  <a:lnTo>
                                    <a:pt x="47" y="637"/>
                                  </a:lnTo>
                                  <a:lnTo>
                                    <a:pt x="47" y="614"/>
                                  </a:lnTo>
                                  <a:lnTo>
                                    <a:pt x="23" y="614"/>
                                  </a:lnTo>
                                  <a:lnTo>
                                    <a:pt x="23" y="661"/>
                                  </a:lnTo>
                                  <a:lnTo>
                                    <a:pt x="47" y="661"/>
                                  </a:lnTo>
                                  <a:lnTo>
                                    <a:pt x="47" y="661"/>
                                  </a:lnTo>
                                  <a:lnTo>
                                    <a:pt x="70" y="661"/>
                                  </a:lnTo>
                                  <a:lnTo>
                                    <a:pt x="70" y="732"/>
                                  </a:lnTo>
                                  <a:lnTo>
                                    <a:pt x="47" y="732"/>
                                  </a:lnTo>
                                  <a:lnTo>
                                    <a:pt x="47" y="755"/>
                                  </a:lnTo>
                                  <a:lnTo>
                                    <a:pt x="70" y="755"/>
                                  </a:lnTo>
                                  <a:lnTo>
                                    <a:pt x="70" y="779"/>
                                  </a:lnTo>
                                  <a:lnTo>
                                    <a:pt x="47" y="779"/>
                                  </a:lnTo>
                                  <a:lnTo>
                                    <a:pt x="47" y="850"/>
                                  </a:lnTo>
                                  <a:lnTo>
                                    <a:pt x="70" y="850"/>
                                  </a:lnTo>
                                  <a:lnTo>
                                    <a:pt x="70" y="826"/>
                                  </a:lnTo>
                                  <a:lnTo>
                                    <a:pt x="94" y="826"/>
                                  </a:lnTo>
                                  <a:lnTo>
                                    <a:pt x="94" y="874"/>
                                  </a:lnTo>
                                  <a:lnTo>
                                    <a:pt x="118" y="874"/>
                                  </a:lnTo>
                                  <a:lnTo>
                                    <a:pt x="141" y="874"/>
                                  </a:lnTo>
                                  <a:lnTo>
                                    <a:pt x="141" y="850"/>
                                  </a:lnTo>
                                  <a:lnTo>
                                    <a:pt x="118" y="850"/>
                                  </a:lnTo>
                                  <a:lnTo>
                                    <a:pt x="118" y="826"/>
                                  </a:lnTo>
                                  <a:lnTo>
                                    <a:pt x="141" y="826"/>
                                  </a:lnTo>
                                  <a:lnTo>
                                    <a:pt x="141" y="779"/>
                                  </a:lnTo>
                                  <a:lnTo>
                                    <a:pt x="165" y="779"/>
                                  </a:lnTo>
                                  <a:lnTo>
                                    <a:pt x="165" y="826"/>
                                  </a:lnTo>
                                  <a:lnTo>
                                    <a:pt x="141" y="826"/>
                                  </a:lnTo>
                                  <a:lnTo>
                                    <a:pt x="141" y="850"/>
                                  </a:lnTo>
                                  <a:lnTo>
                                    <a:pt x="165" y="850"/>
                                  </a:lnTo>
                                  <a:lnTo>
                                    <a:pt x="165" y="874"/>
                                  </a:lnTo>
                                  <a:lnTo>
                                    <a:pt x="188" y="874"/>
                                  </a:lnTo>
                                  <a:lnTo>
                                    <a:pt x="188" y="661"/>
                                  </a:lnTo>
                                  <a:lnTo>
                                    <a:pt x="165" y="661"/>
                                  </a:lnTo>
                                  <a:lnTo>
                                    <a:pt x="165" y="685"/>
                                  </a:lnTo>
                                  <a:lnTo>
                                    <a:pt x="165" y="755"/>
                                  </a:lnTo>
                                  <a:lnTo>
                                    <a:pt x="141" y="755"/>
                                  </a:lnTo>
                                  <a:lnTo>
                                    <a:pt x="118" y="755"/>
                                  </a:lnTo>
                                  <a:lnTo>
                                    <a:pt x="118" y="779"/>
                                  </a:lnTo>
                                  <a:lnTo>
                                    <a:pt x="118" y="803"/>
                                  </a:lnTo>
                                  <a:lnTo>
                                    <a:pt x="94" y="803"/>
                                  </a:lnTo>
                                  <a:lnTo>
                                    <a:pt x="94" y="779"/>
                                  </a:lnTo>
                                  <a:lnTo>
                                    <a:pt x="118" y="779"/>
                                  </a:lnTo>
                                  <a:lnTo>
                                    <a:pt x="118" y="755"/>
                                  </a:lnTo>
                                  <a:lnTo>
                                    <a:pt x="94" y="755"/>
                                  </a:lnTo>
                                  <a:lnTo>
                                    <a:pt x="94" y="685"/>
                                  </a:lnTo>
                                  <a:lnTo>
                                    <a:pt x="118" y="685"/>
                                  </a:lnTo>
                                  <a:lnTo>
                                    <a:pt x="118" y="685"/>
                                  </a:lnTo>
                                  <a:lnTo>
                                    <a:pt x="141" y="685"/>
                                  </a:lnTo>
                                  <a:lnTo>
                                    <a:pt x="165" y="685"/>
                                  </a:lnTo>
                                  <a:lnTo>
                                    <a:pt x="165" y="661"/>
                                  </a:lnTo>
                                  <a:lnTo>
                                    <a:pt x="141" y="661"/>
                                  </a:lnTo>
                                  <a:lnTo>
                                    <a:pt x="118" y="661"/>
                                  </a:lnTo>
                                  <a:lnTo>
                                    <a:pt x="118" y="614"/>
                                  </a:lnTo>
                                  <a:lnTo>
                                    <a:pt x="141" y="614"/>
                                  </a:lnTo>
                                  <a:lnTo>
                                    <a:pt x="165" y="614"/>
                                  </a:lnTo>
                                  <a:lnTo>
                                    <a:pt x="165" y="637"/>
                                  </a:lnTo>
                                  <a:lnTo>
                                    <a:pt x="188" y="637"/>
                                  </a:lnTo>
                                  <a:lnTo>
                                    <a:pt x="188" y="543"/>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7979668" name="Freeform 1019"/>
                          <wps:cNvSpPr>
                            <a:spLocks/>
                          </wps:cNvSpPr>
                          <wps:spPr bwMode="auto">
                            <a:xfrm>
                              <a:off x="10960" y="230"/>
                              <a:ext cx="189" cy="875"/>
                            </a:xfrm>
                            <a:custGeom>
                              <a:avLst/>
                              <a:gdLst>
                                <a:gd name="T0" fmla="*/ 188 w 189"/>
                                <a:gd name="T1" fmla="*/ 472 h 875"/>
                                <a:gd name="T2" fmla="*/ 165 w 189"/>
                                <a:gd name="T3" fmla="*/ 472 h 875"/>
                                <a:gd name="T4" fmla="*/ 141 w 189"/>
                                <a:gd name="T5" fmla="*/ 472 h 875"/>
                                <a:gd name="T6" fmla="*/ 141 w 189"/>
                                <a:gd name="T7" fmla="*/ 496 h 875"/>
                                <a:gd name="T8" fmla="*/ 165 w 189"/>
                                <a:gd name="T9" fmla="*/ 496 h 875"/>
                                <a:gd name="T10" fmla="*/ 188 w 189"/>
                                <a:gd name="T11" fmla="*/ 496 h 875"/>
                                <a:gd name="T12" fmla="*/ 188 w 189"/>
                                <a:gd name="T13" fmla="*/ 472 h 875"/>
                              </a:gdLst>
                              <a:ahLst/>
                              <a:cxnLst>
                                <a:cxn ang="0">
                                  <a:pos x="T0" y="T1"/>
                                </a:cxn>
                                <a:cxn ang="0">
                                  <a:pos x="T2" y="T3"/>
                                </a:cxn>
                                <a:cxn ang="0">
                                  <a:pos x="T4" y="T5"/>
                                </a:cxn>
                                <a:cxn ang="0">
                                  <a:pos x="T6" y="T7"/>
                                </a:cxn>
                                <a:cxn ang="0">
                                  <a:pos x="T8" y="T9"/>
                                </a:cxn>
                                <a:cxn ang="0">
                                  <a:pos x="T10" y="T11"/>
                                </a:cxn>
                                <a:cxn ang="0">
                                  <a:pos x="T12" y="T13"/>
                                </a:cxn>
                              </a:cxnLst>
                              <a:rect l="0" t="0" r="r" b="b"/>
                              <a:pathLst>
                                <a:path w="189" h="875">
                                  <a:moveTo>
                                    <a:pt x="188" y="472"/>
                                  </a:moveTo>
                                  <a:lnTo>
                                    <a:pt x="165" y="472"/>
                                  </a:lnTo>
                                  <a:lnTo>
                                    <a:pt x="141" y="472"/>
                                  </a:lnTo>
                                  <a:lnTo>
                                    <a:pt x="141" y="496"/>
                                  </a:lnTo>
                                  <a:lnTo>
                                    <a:pt x="165" y="496"/>
                                  </a:lnTo>
                                  <a:lnTo>
                                    <a:pt x="188" y="496"/>
                                  </a:lnTo>
                                  <a:lnTo>
                                    <a:pt x="188" y="472"/>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7855871" name="Freeform 1020"/>
                          <wps:cNvSpPr>
                            <a:spLocks/>
                          </wps:cNvSpPr>
                          <wps:spPr bwMode="auto">
                            <a:xfrm>
                              <a:off x="10960" y="230"/>
                              <a:ext cx="189" cy="875"/>
                            </a:xfrm>
                            <a:custGeom>
                              <a:avLst/>
                              <a:gdLst>
                                <a:gd name="T0" fmla="*/ 188 w 189"/>
                                <a:gd name="T1" fmla="*/ 283 h 875"/>
                                <a:gd name="T2" fmla="*/ 165 w 189"/>
                                <a:gd name="T3" fmla="*/ 283 h 875"/>
                                <a:gd name="T4" fmla="*/ 141 w 189"/>
                                <a:gd name="T5" fmla="*/ 283 h 875"/>
                                <a:gd name="T6" fmla="*/ 141 w 189"/>
                                <a:gd name="T7" fmla="*/ 259 h 875"/>
                                <a:gd name="T8" fmla="*/ 118 w 189"/>
                                <a:gd name="T9" fmla="*/ 259 h 875"/>
                                <a:gd name="T10" fmla="*/ 94 w 189"/>
                                <a:gd name="T11" fmla="*/ 259 h 875"/>
                                <a:gd name="T12" fmla="*/ 94 w 189"/>
                                <a:gd name="T13" fmla="*/ 307 h 875"/>
                                <a:gd name="T14" fmla="*/ 118 w 189"/>
                                <a:gd name="T15" fmla="*/ 307 h 875"/>
                                <a:gd name="T16" fmla="*/ 118 w 189"/>
                                <a:gd name="T17" fmla="*/ 330 h 875"/>
                                <a:gd name="T18" fmla="*/ 141 w 189"/>
                                <a:gd name="T19" fmla="*/ 330 h 875"/>
                                <a:gd name="T20" fmla="*/ 141 w 189"/>
                                <a:gd name="T21" fmla="*/ 330 h 875"/>
                                <a:gd name="T22" fmla="*/ 165 w 189"/>
                                <a:gd name="T23" fmla="*/ 330 h 875"/>
                                <a:gd name="T24" fmla="*/ 165 w 189"/>
                                <a:gd name="T25" fmla="*/ 354 h 875"/>
                                <a:gd name="T26" fmla="*/ 141 w 189"/>
                                <a:gd name="T27" fmla="*/ 354 h 875"/>
                                <a:gd name="T28" fmla="*/ 141 w 189"/>
                                <a:gd name="T29" fmla="*/ 377 h 875"/>
                                <a:gd name="T30" fmla="*/ 165 w 189"/>
                                <a:gd name="T31" fmla="*/ 377 h 875"/>
                                <a:gd name="T32" fmla="*/ 188 w 189"/>
                                <a:gd name="T33" fmla="*/ 377 h 875"/>
                                <a:gd name="T34" fmla="*/ 188 w 189"/>
                                <a:gd name="T35" fmla="*/ 283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89" h="875">
                                  <a:moveTo>
                                    <a:pt x="188" y="283"/>
                                  </a:moveTo>
                                  <a:lnTo>
                                    <a:pt x="165" y="283"/>
                                  </a:lnTo>
                                  <a:lnTo>
                                    <a:pt x="141" y="283"/>
                                  </a:lnTo>
                                  <a:lnTo>
                                    <a:pt x="141" y="259"/>
                                  </a:lnTo>
                                  <a:lnTo>
                                    <a:pt x="118" y="259"/>
                                  </a:lnTo>
                                  <a:lnTo>
                                    <a:pt x="94" y="259"/>
                                  </a:lnTo>
                                  <a:lnTo>
                                    <a:pt x="94" y="307"/>
                                  </a:lnTo>
                                  <a:lnTo>
                                    <a:pt x="118" y="307"/>
                                  </a:lnTo>
                                  <a:lnTo>
                                    <a:pt x="118" y="330"/>
                                  </a:lnTo>
                                  <a:lnTo>
                                    <a:pt x="141" y="330"/>
                                  </a:lnTo>
                                  <a:lnTo>
                                    <a:pt x="141" y="330"/>
                                  </a:lnTo>
                                  <a:lnTo>
                                    <a:pt x="165" y="330"/>
                                  </a:lnTo>
                                  <a:lnTo>
                                    <a:pt x="165" y="354"/>
                                  </a:lnTo>
                                  <a:lnTo>
                                    <a:pt x="141" y="354"/>
                                  </a:lnTo>
                                  <a:lnTo>
                                    <a:pt x="141" y="377"/>
                                  </a:lnTo>
                                  <a:lnTo>
                                    <a:pt x="165" y="377"/>
                                  </a:lnTo>
                                  <a:lnTo>
                                    <a:pt x="188" y="377"/>
                                  </a:lnTo>
                                  <a:lnTo>
                                    <a:pt x="188" y="283"/>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5255364" name="Freeform 1021"/>
                          <wps:cNvSpPr>
                            <a:spLocks/>
                          </wps:cNvSpPr>
                          <wps:spPr bwMode="auto">
                            <a:xfrm>
                              <a:off x="10960" y="230"/>
                              <a:ext cx="189" cy="875"/>
                            </a:xfrm>
                            <a:custGeom>
                              <a:avLst/>
                              <a:gdLst>
                                <a:gd name="T0" fmla="*/ 188 w 189"/>
                                <a:gd name="T1" fmla="*/ 236 h 875"/>
                                <a:gd name="T2" fmla="*/ 165 w 189"/>
                                <a:gd name="T3" fmla="*/ 236 h 875"/>
                                <a:gd name="T4" fmla="*/ 165 w 189"/>
                                <a:gd name="T5" fmla="*/ 212 h 875"/>
                                <a:gd name="T6" fmla="*/ 141 w 189"/>
                                <a:gd name="T7" fmla="*/ 212 h 875"/>
                                <a:gd name="T8" fmla="*/ 141 w 189"/>
                                <a:gd name="T9" fmla="*/ 259 h 875"/>
                                <a:gd name="T10" fmla="*/ 165 w 189"/>
                                <a:gd name="T11" fmla="*/ 259 h 875"/>
                                <a:gd name="T12" fmla="*/ 188 w 189"/>
                                <a:gd name="T13" fmla="*/ 259 h 875"/>
                                <a:gd name="T14" fmla="*/ 188 w 189"/>
                                <a:gd name="T15" fmla="*/ 236 h 87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89" h="875">
                                  <a:moveTo>
                                    <a:pt x="188" y="236"/>
                                  </a:moveTo>
                                  <a:lnTo>
                                    <a:pt x="165" y="236"/>
                                  </a:lnTo>
                                  <a:lnTo>
                                    <a:pt x="165" y="212"/>
                                  </a:lnTo>
                                  <a:lnTo>
                                    <a:pt x="141" y="212"/>
                                  </a:lnTo>
                                  <a:lnTo>
                                    <a:pt x="141" y="259"/>
                                  </a:lnTo>
                                  <a:lnTo>
                                    <a:pt x="165" y="259"/>
                                  </a:lnTo>
                                  <a:lnTo>
                                    <a:pt x="188" y="259"/>
                                  </a:lnTo>
                                  <a:lnTo>
                                    <a:pt x="188" y="236"/>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957599" name="Freeform 1022"/>
                          <wps:cNvSpPr>
                            <a:spLocks/>
                          </wps:cNvSpPr>
                          <wps:spPr bwMode="auto">
                            <a:xfrm>
                              <a:off x="10960" y="230"/>
                              <a:ext cx="189" cy="875"/>
                            </a:xfrm>
                            <a:custGeom>
                              <a:avLst/>
                              <a:gdLst>
                                <a:gd name="T0" fmla="*/ 188 w 189"/>
                                <a:gd name="T1" fmla="*/ 47 h 875"/>
                                <a:gd name="T2" fmla="*/ 165 w 189"/>
                                <a:gd name="T3" fmla="*/ 47 h 875"/>
                                <a:gd name="T4" fmla="*/ 165 w 189"/>
                                <a:gd name="T5" fmla="*/ 118 h 875"/>
                                <a:gd name="T6" fmla="*/ 188 w 189"/>
                                <a:gd name="T7" fmla="*/ 118 h 875"/>
                                <a:gd name="T8" fmla="*/ 188 w 189"/>
                                <a:gd name="T9" fmla="*/ 47 h 875"/>
                              </a:gdLst>
                              <a:ahLst/>
                              <a:cxnLst>
                                <a:cxn ang="0">
                                  <a:pos x="T0" y="T1"/>
                                </a:cxn>
                                <a:cxn ang="0">
                                  <a:pos x="T2" y="T3"/>
                                </a:cxn>
                                <a:cxn ang="0">
                                  <a:pos x="T4" y="T5"/>
                                </a:cxn>
                                <a:cxn ang="0">
                                  <a:pos x="T6" y="T7"/>
                                </a:cxn>
                                <a:cxn ang="0">
                                  <a:pos x="T8" y="T9"/>
                                </a:cxn>
                              </a:cxnLst>
                              <a:rect l="0" t="0" r="r" b="b"/>
                              <a:pathLst>
                                <a:path w="189" h="875">
                                  <a:moveTo>
                                    <a:pt x="188" y="47"/>
                                  </a:moveTo>
                                  <a:lnTo>
                                    <a:pt x="165" y="47"/>
                                  </a:lnTo>
                                  <a:lnTo>
                                    <a:pt x="165" y="118"/>
                                  </a:lnTo>
                                  <a:lnTo>
                                    <a:pt x="188" y="118"/>
                                  </a:lnTo>
                                  <a:lnTo>
                                    <a:pt x="188" y="4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1660907" name="Freeform 1023"/>
                          <wps:cNvSpPr>
                            <a:spLocks/>
                          </wps:cNvSpPr>
                          <wps:spPr bwMode="auto">
                            <a:xfrm>
                              <a:off x="10960" y="230"/>
                              <a:ext cx="189" cy="875"/>
                            </a:xfrm>
                            <a:custGeom>
                              <a:avLst/>
                              <a:gdLst>
                                <a:gd name="T0" fmla="*/ 188 w 189"/>
                                <a:gd name="T1" fmla="*/ 0 h 875"/>
                                <a:gd name="T2" fmla="*/ 165 w 189"/>
                                <a:gd name="T3" fmla="*/ 0 h 875"/>
                                <a:gd name="T4" fmla="*/ 141 w 189"/>
                                <a:gd name="T5" fmla="*/ 0 h 875"/>
                                <a:gd name="T6" fmla="*/ 118 w 189"/>
                                <a:gd name="T7" fmla="*/ 0 h 875"/>
                                <a:gd name="T8" fmla="*/ 118 w 189"/>
                                <a:gd name="T9" fmla="*/ 165 h 875"/>
                                <a:gd name="T10" fmla="*/ 141 w 189"/>
                                <a:gd name="T11" fmla="*/ 165 h 875"/>
                                <a:gd name="T12" fmla="*/ 165 w 189"/>
                                <a:gd name="T13" fmla="*/ 165 h 875"/>
                                <a:gd name="T14" fmla="*/ 188 w 189"/>
                                <a:gd name="T15" fmla="*/ 165 h 875"/>
                                <a:gd name="T16" fmla="*/ 188 w 189"/>
                                <a:gd name="T17" fmla="*/ 141 h 875"/>
                                <a:gd name="T18" fmla="*/ 165 w 189"/>
                                <a:gd name="T19" fmla="*/ 141 h 875"/>
                                <a:gd name="T20" fmla="*/ 141 w 189"/>
                                <a:gd name="T21" fmla="*/ 141 h 875"/>
                                <a:gd name="T22" fmla="*/ 141 w 189"/>
                                <a:gd name="T23" fmla="*/ 23 h 875"/>
                                <a:gd name="T24" fmla="*/ 165 w 189"/>
                                <a:gd name="T25" fmla="*/ 23 h 875"/>
                                <a:gd name="T26" fmla="*/ 188 w 189"/>
                                <a:gd name="T27" fmla="*/ 23 h 875"/>
                                <a:gd name="T28" fmla="*/ 188 w 189"/>
                                <a:gd name="T29" fmla="*/ 0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89" h="875">
                                  <a:moveTo>
                                    <a:pt x="188" y="0"/>
                                  </a:moveTo>
                                  <a:lnTo>
                                    <a:pt x="165" y="0"/>
                                  </a:lnTo>
                                  <a:lnTo>
                                    <a:pt x="141" y="0"/>
                                  </a:lnTo>
                                  <a:lnTo>
                                    <a:pt x="118" y="0"/>
                                  </a:lnTo>
                                  <a:lnTo>
                                    <a:pt x="118" y="165"/>
                                  </a:lnTo>
                                  <a:lnTo>
                                    <a:pt x="141" y="165"/>
                                  </a:lnTo>
                                  <a:lnTo>
                                    <a:pt x="165" y="165"/>
                                  </a:lnTo>
                                  <a:lnTo>
                                    <a:pt x="188" y="165"/>
                                  </a:lnTo>
                                  <a:lnTo>
                                    <a:pt x="188" y="141"/>
                                  </a:lnTo>
                                  <a:lnTo>
                                    <a:pt x="165" y="141"/>
                                  </a:lnTo>
                                  <a:lnTo>
                                    <a:pt x="141" y="141"/>
                                  </a:lnTo>
                                  <a:lnTo>
                                    <a:pt x="141" y="23"/>
                                  </a:lnTo>
                                  <a:lnTo>
                                    <a:pt x="165" y="23"/>
                                  </a:lnTo>
                                  <a:lnTo>
                                    <a:pt x="188" y="23"/>
                                  </a:lnTo>
                                  <a:lnTo>
                                    <a:pt x="188"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9018008" name="Group 1024"/>
                        <wpg:cNvGrpSpPr>
                          <a:grpSpLocks/>
                        </wpg:cNvGrpSpPr>
                        <wpg:grpSpPr bwMode="auto">
                          <a:xfrm>
                            <a:off x="11125" y="230"/>
                            <a:ext cx="119" cy="875"/>
                            <a:chOff x="11125" y="230"/>
                            <a:chExt cx="119" cy="875"/>
                          </a:xfrm>
                        </wpg:grpSpPr>
                        <wps:wsp>
                          <wps:cNvPr id="1934395102" name="Freeform 1025"/>
                          <wps:cNvSpPr>
                            <a:spLocks/>
                          </wps:cNvSpPr>
                          <wps:spPr bwMode="auto">
                            <a:xfrm>
                              <a:off x="11125" y="230"/>
                              <a:ext cx="119" cy="875"/>
                            </a:xfrm>
                            <a:custGeom>
                              <a:avLst/>
                              <a:gdLst>
                                <a:gd name="T0" fmla="*/ 47 w 119"/>
                                <a:gd name="T1" fmla="*/ 496 h 875"/>
                                <a:gd name="T2" fmla="*/ 23 w 119"/>
                                <a:gd name="T3" fmla="*/ 496 h 875"/>
                                <a:gd name="T4" fmla="*/ 23 w 119"/>
                                <a:gd name="T5" fmla="*/ 519 h 875"/>
                                <a:gd name="T6" fmla="*/ 47 w 119"/>
                                <a:gd name="T7" fmla="*/ 519 h 875"/>
                                <a:gd name="T8" fmla="*/ 47 w 119"/>
                                <a:gd name="T9" fmla="*/ 496 h 875"/>
                              </a:gdLst>
                              <a:ahLst/>
                              <a:cxnLst>
                                <a:cxn ang="0">
                                  <a:pos x="T0" y="T1"/>
                                </a:cxn>
                                <a:cxn ang="0">
                                  <a:pos x="T2" y="T3"/>
                                </a:cxn>
                                <a:cxn ang="0">
                                  <a:pos x="T4" y="T5"/>
                                </a:cxn>
                                <a:cxn ang="0">
                                  <a:pos x="T6" y="T7"/>
                                </a:cxn>
                                <a:cxn ang="0">
                                  <a:pos x="T8" y="T9"/>
                                </a:cxn>
                              </a:cxnLst>
                              <a:rect l="0" t="0" r="r" b="b"/>
                              <a:pathLst>
                                <a:path w="119" h="875">
                                  <a:moveTo>
                                    <a:pt x="47" y="496"/>
                                  </a:moveTo>
                                  <a:lnTo>
                                    <a:pt x="23" y="496"/>
                                  </a:lnTo>
                                  <a:lnTo>
                                    <a:pt x="23" y="519"/>
                                  </a:lnTo>
                                  <a:lnTo>
                                    <a:pt x="47" y="519"/>
                                  </a:lnTo>
                                  <a:lnTo>
                                    <a:pt x="47" y="496"/>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8858545" name="Freeform 1026"/>
                          <wps:cNvSpPr>
                            <a:spLocks/>
                          </wps:cNvSpPr>
                          <wps:spPr bwMode="auto">
                            <a:xfrm>
                              <a:off x="11125" y="230"/>
                              <a:ext cx="119" cy="875"/>
                            </a:xfrm>
                            <a:custGeom>
                              <a:avLst/>
                              <a:gdLst>
                                <a:gd name="T0" fmla="*/ 47 w 119"/>
                                <a:gd name="T1" fmla="*/ 188 h 875"/>
                                <a:gd name="T2" fmla="*/ 23 w 119"/>
                                <a:gd name="T3" fmla="*/ 188 h 875"/>
                                <a:gd name="T4" fmla="*/ 23 w 119"/>
                                <a:gd name="T5" fmla="*/ 212 h 875"/>
                                <a:gd name="T6" fmla="*/ 47 w 119"/>
                                <a:gd name="T7" fmla="*/ 212 h 875"/>
                                <a:gd name="T8" fmla="*/ 47 w 119"/>
                                <a:gd name="T9" fmla="*/ 188 h 875"/>
                              </a:gdLst>
                              <a:ahLst/>
                              <a:cxnLst>
                                <a:cxn ang="0">
                                  <a:pos x="T0" y="T1"/>
                                </a:cxn>
                                <a:cxn ang="0">
                                  <a:pos x="T2" y="T3"/>
                                </a:cxn>
                                <a:cxn ang="0">
                                  <a:pos x="T4" y="T5"/>
                                </a:cxn>
                                <a:cxn ang="0">
                                  <a:pos x="T6" y="T7"/>
                                </a:cxn>
                                <a:cxn ang="0">
                                  <a:pos x="T8" y="T9"/>
                                </a:cxn>
                              </a:cxnLst>
                              <a:rect l="0" t="0" r="r" b="b"/>
                              <a:pathLst>
                                <a:path w="119" h="875">
                                  <a:moveTo>
                                    <a:pt x="47" y="188"/>
                                  </a:moveTo>
                                  <a:lnTo>
                                    <a:pt x="23" y="188"/>
                                  </a:lnTo>
                                  <a:lnTo>
                                    <a:pt x="23" y="212"/>
                                  </a:lnTo>
                                  <a:lnTo>
                                    <a:pt x="47" y="212"/>
                                  </a:lnTo>
                                  <a:lnTo>
                                    <a:pt x="47" y="18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9005054" name="Freeform 1027"/>
                          <wps:cNvSpPr>
                            <a:spLocks/>
                          </wps:cNvSpPr>
                          <wps:spPr bwMode="auto">
                            <a:xfrm>
                              <a:off x="11125" y="230"/>
                              <a:ext cx="119" cy="875"/>
                            </a:xfrm>
                            <a:custGeom>
                              <a:avLst/>
                              <a:gdLst>
                                <a:gd name="T0" fmla="*/ 70 w 119"/>
                                <a:gd name="T1" fmla="*/ 661 h 875"/>
                                <a:gd name="T2" fmla="*/ 47 w 119"/>
                                <a:gd name="T3" fmla="*/ 661 h 875"/>
                                <a:gd name="T4" fmla="*/ 23 w 119"/>
                                <a:gd name="T5" fmla="*/ 661 h 875"/>
                                <a:gd name="T6" fmla="*/ 0 w 119"/>
                                <a:gd name="T7" fmla="*/ 661 h 875"/>
                                <a:gd name="T8" fmla="*/ 0 w 119"/>
                                <a:gd name="T9" fmla="*/ 874 h 875"/>
                                <a:gd name="T10" fmla="*/ 23 w 119"/>
                                <a:gd name="T11" fmla="*/ 874 h 875"/>
                                <a:gd name="T12" fmla="*/ 23 w 119"/>
                                <a:gd name="T13" fmla="*/ 850 h 875"/>
                                <a:gd name="T14" fmla="*/ 47 w 119"/>
                                <a:gd name="T15" fmla="*/ 850 h 875"/>
                                <a:gd name="T16" fmla="*/ 47 w 119"/>
                                <a:gd name="T17" fmla="*/ 874 h 875"/>
                                <a:gd name="T18" fmla="*/ 70 w 119"/>
                                <a:gd name="T19" fmla="*/ 874 h 875"/>
                                <a:gd name="T20" fmla="*/ 70 w 119"/>
                                <a:gd name="T21" fmla="*/ 803 h 875"/>
                                <a:gd name="T22" fmla="*/ 47 w 119"/>
                                <a:gd name="T23" fmla="*/ 803 h 875"/>
                                <a:gd name="T24" fmla="*/ 47 w 119"/>
                                <a:gd name="T25" fmla="*/ 755 h 875"/>
                                <a:gd name="T26" fmla="*/ 23 w 119"/>
                                <a:gd name="T27" fmla="*/ 755 h 875"/>
                                <a:gd name="T28" fmla="*/ 23 w 119"/>
                                <a:gd name="T29" fmla="*/ 685 h 875"/>
                                <a:gd name="T30" fmla="*/ 47 w 119"/>
                                <a:gd name="T31" fmla="*/ 685 h 875"/>
                                <a:gd name="T32" fmla="*/ 47 w 119"/>
                                <a:gd name="T33" fmla="*/ 732 h 875"/>
                                <a:gd name="T34" fmla="*/ 70 w 119"/>
                                <a:gd name="T35" fmla="*/ 732 h 875"/>
                                <a:gd name="T36" fmla="*/ 70 w 119"/>
                                <a:gd name="T37" fmla="*/ 661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19" h="875">
                                  <a:moveTo>
                                    <a:pt x="70" y="661"/>
                                  </a:moveTo>
                                  <a:lnTo>
                                    <a:pt x="47" y="661"/>
                                  </a:lnTo>
                                  <a:lnTo>
                                    <a:pt x="23" y="661"/>
                                  </a:lnTo>
                                  <a:lnTo>
                                    <a:pt x="0" y="661"/>
                                  </a:lnTo>
                                  <a:lnTo>
                                    <a:pt x="0" y="874"/>
                                  </a:lnTo>
                                  <a:lnTo>
                                    <a:pt x="23" y="874"/>
                                  </a:lnTo>
                                  <a:lnTo>
                                    <a:pt x="23" y="850"/>
                                  </a:lnTo>
                                  <a:lnTo>
                                    <a:pt x="47" y="850"/>
                                  </a:lnTo>
                                  <a:lnTo>
                                    <a:pt x="47" y="874"/>
                                  </a:lnTo>
                                  <a:lnTo>
                                    <a:pt x="70" y="874"/>
                                  </a:lnTo>
                                  <a:lnTo>
                                    <a:pt x="70" y="803"/>
                                  </a:lnTo>
                                  <a:lnTo>
                                    <a:pt x="47" y="803"/>
                                  </a:lnTo>
                                  <a:lnTo>
                                    <a:pt x="47" y="755"/>
                                  </a:lnTo>
                                  <a:lnTo>
                                    <a:pt x="23" y="755"/>
                                  </a:lnTo>
                                  <a:lnTo>
                                    <a:pt x="23" y="685"/>
                                  </a:lnTo>
                                  <a:lnTo>
                                    <a:pt x="47" y="685"/>
                                  </a:lnTo>
                                  <a:lnTo>
                                    <a:pt x="47" y="732"/>
                                  </a:lnTo>
                                  <a:lnTo>
                                    <a:pt x="70" y="732"/>
                                  </a:lnTo>
                                  <a:lnTo>
                                    <a:pt x="70" y="661"/>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0419905" name="Freeform 1028"/>
                          <wps:cNvSpPr>
                            <a:spLocks/>
                          </wps:cNvSpPr>
                          <wps:spPr bwMode="auto">
                            <a:xfrm>
                              <a:off x="11125" y="230"/>
                              <a:ext cx="119" cy="875"/>
                            </a:xfrm>
                            <a:custGeom>
                              <a:avLst/>
                              <a:gdLst>
                                <a:gd name="T0" fmla="*/ 70 w 119"/>
                                <a:gd name="T1" fmla="*/ 543 h 875"/>
                                <a:gd name="T2" fmla="*/ 47 w 119"/>
                                <a:gd name="T3" fmla="*/ 543 h 875"/>
                                <a:gd name="T4" fmla="*/ 23 w 119"/>
                                <a:gd name="T5" fmla="*/ 543 h 875"/>
                                <a:gd name="T6" fmla="*/ 23 w 119"/>
                                <a:gd name="T7" fmla="*/ 566 h 875"/>
                                <a:gd name="T8" fmla="*/ 47 w 119"/>
                                <a:gd name="T9" fmla="*/ 566 h 875"/>
                                <a:gd name="T10" fmla="*/ 47 w 119"/>
                                <a:gd name="T11" fmla="*/ 590 h 875"/>
                                <a:gd name="T12" fmla="*/ 23 w 119"/>
                                <a:gd name="T13" fmla="*/ 590 h 875"/>
                                <a:gd name="T14" fmla="*/ 23 w 119"/>
                                <a:gd name="T15" fmla="*/ 637 h 875"/>
                                <a:gd name="T16" fmla="*/ 47 w 119"/>
                                <a:gd name="T17" fmla="*/ 637 h 875"/>
                                <a:gd name="T18" fmla="*/ 47 w 119"/>
                                <a:gd name="T19" fmla="*/ 614 h 875"/>
                                <a:gd name="T20" fmla="*/ 70 w 119"/>
                                <a:gd name="T21" fmla="*/ 614 h 875"/>
                                <a:gd name="T22" fmla="*/ 70 w 119"/>
                                <a:gd name="T23" fmla="*/ 543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19" h="875">
                                  <a:moveTo>
                                    <a:pt x="70" y="543"/>
                                  </a:moveTo>
                                  <a:lnTo>
                                    <a:pt x="47" y="543"/>
                                  </a:lnTo>
                                  <a:lnTo>
                                    <a:pt x="23" y="543"/>
                                  </a:lnTo>
                                  <a:lnTo>
                                    <a:pt x="23" y="566"/>
                                  </a:lnTo>
                                  <a:lnTo>
                                    <a:pt x="47" y="566"/>
                                  </a:lnTo>
                                  <a:lnTo>
                                    <a:pt x="47" y="590"/>
                                  </a:lnTo>
                                  <a:lnTo>
                                    <a:pt x="23" y="590"/>
                                  </a:lnTo>
                                  <a:lnTo>
                                    <a:pt x="23" y="637"/>
                                  </a:lnTo>
                                  <a:lnTo>
                                    <a:pt x="47" y="637"/>
                                  </a:lnTo>
                                  <a:lnTo>
                                    <a:pt x="47" y="614"/>
                                  </a:lnTo>
                                  <a:lnTo>
                                    <a:pt x="70" y="614"/>
                                  </a:lnTo>
                                  <a:lnTo>
                                    <a:pt x="70" y="543"/>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457701" name="Freeform 1029"/>
                          <wps:cNvSpPr>
                            <a:spLocks/>
                          </wps:cNvSpPr>
                          <wps:spPr bwMode="auto">
                            <a:xfrm>
                              <a:off x="11125" y="230"/>
                              <a:ext cx="119" cy="875"/>
                            </a:xfrm>
                            <a:custGeom>
                              <a:avLst/>
                              <a:gdLst>
                                <a:gd name="T0" fmla="*/ 70 w 119"/>
                                <a:gd name="T1" fmla="*/ 377 h 875"/>
                                <a:gd name="T2" fmla="*/ 47 w 119"/>
                                <a:gd name="T3" fmla="*/ 377 h 875"/>
                                <a:gd name="T4" fmla="*/ 23 w 119"/>
                                <a:gd name="T5" fmla="*/ 377 h 875"/>
                                <a:gd name="T6" fmla="*/ 23 w 119"/>
                                <a:gd name="T7" fmla="*/ 472 h 875"/>
                                <a:gd name="T8" fmla="*/ 47 w 119"/>
                                <a:gd name="T9" fmla="*/ 472 h 875"/>
                                <a:gd name="T10" fmla="*/ 47 w 119"/>
                                <a:gd name="T11" fmla="*/ 425 h 875"/>
                                <a:gd name="T12" fmla="*/ 70 w 119"/>
                                <a:gd name="T13" fmla="*/ 425 h 875"/>
                                <a:gd name="T14" fmla="*/ 70 w 119"/>
                                <a:gd name="T15" fmla="*/ 377 h 87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9" h="875">
                                  <a:moveTo>
                                    <a:pt x="70" y="377"/>
                                  </a:moveTo>
                                  <a:lnTo>
                                    <a:pt x="47" y="377"/>
                                  </a:lnTo>
                                  <a:lnTo>
                                    <a:pt x="23" y="377"/>
                                  </a:lnTo>
                                  <a:lnTo>
                                    <a:pt x="23" y="472"/>
                                  </a:lnTo>
                                  <a:lnTo>
                                    <a:pt x="47" y="472"/>
                                  </a:lnTo>
                                  <a:lnTo>
                                    <a:pt x="47" y="425"/>
                                  </a:lnTo>
                                  <a:lnTo>
                                    <a:pt x="70" y="425"/>
                                  </a:lnTo>
                                  <a:lnTo>
                                    <a:pt x="70" y="37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1798008" name="Freeform 1030"/>
                          <wps:cNvSpPr>
                            <a:spLocks/>
                          </wps:cNvSpPr>
                          <wps:spPr bwMode="auto">
                            <a:xfrm>
                              <a:off x="11125" y="230"/>
                              <a:ext cx="119" cy="875"/>
                            </a:xfrm>
                            <a:custGeom>
                              <a:avLst/>
                              <a:gdLst>
                                <a:gd name="T0" fmla="*/ 70 w 119"/>
                                <a:gd name="T1" fmla="*/ 330 h 875"/>
                                <a:gd name="T2" fmla="*/ 47 w 119"/>
                                <a:gd name="T3" fmla="*/ 330 h 875"/>
                                <a:gd name="T4" fmla="*/ 47 w 119"/>
                                <a:gd name="T5" fmla="*/ 354 h 875"/>
                                <a:gd name="T6" fmla="*/ 70 w 119"/>
                                <a:gd name="T7" fmla="*/ 354 h 875"/>
                                <a:gd name="T8" fmla="*/ 70 w 119"/>
                                <a:gd name="T9" fmla="*/ 330 h 875"/>
                              </a:gdLst>
                              <a:ahLst/>
                              <a:cxnLst>
                                <a:cxn ang="0">
                                  <a:pos x="T0" y="T1"/>
                                </a:cxn>
                                <a:cxn ang="0">
                                  <a:pos x="T2" y="T3"/>
                                </a:cxn>
                                <a:cxn ang="0">
                                  <a:pos x="T4" y="T5"/>
                                </a:cxn>
                                <a:cxn ang="0">
                                  <a:pos x="T6" y="T7"/>
                                </a:cxn>
                                <a:cxn ang="0">
                                  <a:pos x="T8" y="T9"/>
                                </a:cxn>
                              </a:cxnLst>
                              <a:rect l="0" t="0" r="r" b="b"/>
                              <a:pathLst>
                                <a:path w="119" h="875">
                                  <a:moveTo>
                                    <a:pt x="70" y="330"/>
                                  </a:moveTo>
                                  <a:lnTo>
                                    <a:pt x="47" y="330"/>
                                  </a:lnTo>
                                  <a:lnTo>
                                    <a:pt x="47" y="354"/>
                                  </a:lnTo>
                                  <a:lnTo>
                                    <a:pt x="70" y="354"/>
                                  </a:lnTo>
                                  <a:lnTo>
                                    <a:pt x="70" y="33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77728" name="Freeform 1031"/>
                          <wps:cNvSpPr>
                            <a:spLocks/>
                          </wps:cNvSpPr>
                          <wps:spPr bwMode="auto">
                            <a:xfrm>
                              <a:off x="11125" y="230"/>
                              <a:ext cx="119" cy="875"/>
                            </a:xfrm>
                            <a:custGeom>
                              <a:avLst/>
                              <a:gdLst>
                                <a:gd name="T0" fmla="*/ 70 w 119"/>
                                <a:gd name="T1" fmla="*/ 212 h 875"/>
                                <a:gd name="T2" fmla="*/ 47 w 119"/>
                                <a:gd name="T3" fmla="*/ 212 h 875"/>
                                <a:gd name="T4" fmla="*/ 47 w 119"/>
                                <a:gd name="T5" fmla="*/ 236 h 875"/>
                                <a:gd name="T6" fmla="*/ 23 w 119"/>
                                <a:gd name="T7" fmla="*/ 236 h 875"/>
                                <a:gd name="T8" fmla="*/ 23 w 119"/>
                                <a:gd name="T9" fmla="*/ 330 h 875"/>
                                <a:gd name="T10" fmla="*/ 47 w 119"/>
                                <a:gd name="T11" fmla="*/ 330 h 875"/>
                                <a:gd name="T12" fmla="*/ 47 w 119"/>
                                <a:gd name="T13" fmla="*/ 307 h 875"/>
                                <a:gd name="T14" fmla="*/ 70 w 119"/>
                                <a:gd name="T15" fmla="*/ 307 h 875"/>
                                <a:gd name="T16" fmla="*/ 70 w 119"/>
                                <a:gd name="T17" fmla="*/ 212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19" h="875">
                                  <a:moveTo>
                                    <a:pt x="70" y="212"/>
                                  </a:moveTo>
                                  <a:lnTo>
                                    <a:pt x="47" y="212"/>
                                  </a:lnTo>
                                  <a:lnTo>
                                    <a:pt x="47" y="236"/>
                                  </a:lnTo>
                                  <a:lnTo>
                                    <a:pt x="23" y="236"/>
                                  </a:lnTo>
                                  <a:lnTo>
                                    <a:pt x="23" y="330"/>
                                  </a:lnTo>
                                  <a:lnTo>
                                    <a:pt x="47" y="330"/>
                                  </a:lnTo>
                                  <a:lnTo>
                                    <a:pt x="47" y="307"/>
                                  </a:lnTo>
                                  <a:lnTo>
                                    <a:pt x="70" y="307"/>
                                  </a:lnTo>
                                  <a:lnTo>
                                    <a:pt x="70" y="212"/>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6542475" name="Freeform 1032"/>
                          <wps:cNvSpPr>
                            <a:spLocks/>
                          </wps:cNvSpPr>
                          <wps:spPr bwMode="auto">
                            <a:xfrm>
                              <a:off x="11125" y="230"/>
                              <a:ext cx="119" cy="875"/>
                            </a:xfrm>
                            <a:custGeom>
                              <a:avLst/>
                              <a:gdLst>
                                <a:gd name="T0" fmla="*/ 70 w 119"/>
                                <a:gd name="T1" fmla="*/ 141 h 875"/>
                                <a:gd name="T2" fmla="*/ 47 w 119"/>
                                <a:gd name="T3" fmla="*/ 141 h 875"/>
                                <a:gd name="T4" fmla="*/ 23 w 119"/>
                                <a:gd name="T5" fmla="*/ 141 h 875"/>
                                <a:gd name="T6" fmla="*/ 23 w 119"/>
                                <a:gd name="T7" fmla="*/ 165 h 875"/>
                                <a:gd name="T8" fmla="*/ 47 w 119"/>
                                <a:gd name="T9" fmla="*/ 165 h 875"/>
                                <a:gd name="T10" fmla="*/ 70 w 119"/>
                                <a:gd name="T11" fmla="*/ 165 h 875"/>
                                <a:gd name="T12" fmla="*/ 70 w 119"/>
                                <a:gd name="T13" fmla="*/ 141 h 875"/>
                              </a:gdLst>
                              <a:ahLst/>
                              <a:cxnLst>
                                <a:cxn ang="0">
                                  <a:pos x="T0" y="T1"/>
                                </a:cxn>
                                <a:cxn ang="0">
                                  <a:pos x="T2" y="T3"/>
                                </a:cxn>
                                <a:cxn ang="0">
                                  <a:pos x="T4" y="T5"/>
                                </a:cxn>
                                <a:cxn ang="0">
                                  <a:pos x="T6" y="T7"/>
                                </a:cxn>
                                <a:cxn ang="0">
                                  <a:pos x="T8" y="T9"/>
                                </a:cxn>
                                <a:cxn ang="0">
                                  <a:pos x="T10" y="T11"/>
                                </a:cxn>
                                <a:cxn ang="0">
                                  <a:pos x="T12" y="T13"/>
                                </a:cxn>
                              </a:cxnLst>
                              <a:rect l="0" t="0" r="r" b="b"/>
                              <a:pathLst>
                                <a:path w="119" h="875">
                                  <a:moveTo>
                                    <a:pt x="70" y="141"/>
                                  </a:moveTo>
                                  <a:lnTo>
                                    <a:pt x="47" y="141"/>
                                  </a:lnTo>
                                  <a:lnTo>
                                    <a:pt x="23" y="141"/>
                                  </a:lnTo>
                                  <a:lnTo>
                                    <a:pt x="23" y="165"/>
                                  </a:lnTo>
                                  <a:lnTo>
                                    <a:pt x="47" y="165"/>
                                  </a:lnTo>
                                  <a:lnTo>
                                    <a:pt x="70" y="165"/>
                                  </a:lnTo>
                                  <a:lnTo>
                                    <a:pt x="70" y="141"/>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0810103" name="Freeform 1033"/>
                          <wps:cNvSpPr>
                            <a:spLocks/>
                          </wps:cNvSpPr>
                          <wps:spPr bwMode="auto">
                            <a:xfrm>
                              <a:off x="11125" y="230"/>
                              <a:ext cx="119" cy="875"/>
                            </a:xfrm>
                            <a:custGeom>
                              <a:avLst/>
                              <a:gdLst>
                                <a:gd name="T0" fmla="*/ 70 w 119"/>
                                <a:gd name="T1" fmla="*/ 47 h 875"/>
                                <a:gd name="T2" fmla="*/ 47 w 119"/>
                                <a:gd name="T3" fmla="*/ 47 h 875"/>
                                <a:gd name="T4" fmla="*/ 23 w 119"/>
                                <a:gd name="T5" fmla="*/ 47 h 875"/>
                                <a:gd name="T6" fmla="*/ 23 w 119"/>
                                <a:gd name="T7" fmla="*/ 118 h 875"/>
                                <a:gd name="T8" fmla="*/ 47 w 119"/>
                                <a:gd name="T9" fmla="*/ 118 h 875"/>
                                <a:gd name="T10" fmla="*/ 70 w 119"/>
                                <a:gd name="T11" fmla="*/ 118 h 875"/>
                                <a:gd name="T12" fmla="*/ 70 w 119"/>
                                <a:gd name="T13" fmla="*/ 47 h 875"/>
                              </a:gdLst>
                              <a:ahLst/>
                              <a:cxnLst>
                                <a:cxn ang="0">
                                  <a:pos x="T0" y="T1"/>
                                </a:cxn>
                                <a:cxn ang="0">
                                  <a:pos x="T2" y="T3"/>
                                </a:cxn>
                                <a:cxn ang="0">
                                  <a:pos x="T4" y="T5"/>
                                </a:cxn>
                                <a:cxn ang="0">
                                  <a:pos x="T6" y="T7"/>
                                </a:cxn>
                                <a:cxn ang="0">
                                  <a:pos x="T8" y="T9"/>
                                </a:cxn>
                                <a:cxn ang="0">
                                  <a:pos x="T10" y="T11"/>
                                </a:cxn>
                                <a:cxn ang="0">
                                  <a:pos x="T12" y="T13"/>
                                </a:cxn>
                              </a:cxnLst>
                              <a:rect l="0" t="0" r="r" b="b"/>
                              <a:pathLst>
                                <a:path w="119" h="875">
                                  <a:moveTo>
                                    <a:pt x="70" y="47"/>
                                  </a:moveTo>
                                  <a:lnTo>
                                    <a:pt x="47" y="47"/>
                                  </a:lnTo>
                                  <a:lnTo>
                                    <a:pt x="23" y="47"/>
                                  </a:lnTo>
                                  <a:lnTo>
                                    <a:pt x="23" y="118"/>
                                  </a:lnTo>
                                  <a:lnTo>
                                    <a:pt x="47" y="118"/>
                                  </a:lnTo>
                                  <a:lnTo>
                                    <a:pt x="70" y="118"/>
                                  </a:lnTo>
                                  <a:lnTo>
                                    <a:pt x="70" y="4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5350497" name="Freeform 1034"/>
                          <wps:cNvSpPr>
                            <a:spLocks/>
                          </wps:cNvSpPr>
                          <wps:spPr bwMode="auto">
                            <a:xfrm>
                              <a:off x="11125" y="230"/>
                              <a:ext cx="119" cy="875"/>
                            </a:xfrm>
                            <a:custGeom>
                              <a:avLst/>
                              <a:gdLst>
                                <a:gd name="T0" fmla="*/ 70 w 119"/>
                                <a:gd name="T1" fmla="*/ 0 h 875"/>
                                <a:gd name="T2" fmla="*/ 47 w 119"/>
                                <a:gd name="T3" fmla="*/ 0 h 875"/>
                                <a:gd name="T4" fmla="*/ 23 w 119"/>
                                <a:gd name="T5" fmla="*/ 0 h 875"/>
                                <a:gd name="T6" fmla="*/ 23 w 119"/>
                                <a:gd name="T7" fmla="*/ 23 h 875"/>
                                <a:gd name="T8" fmla="*/ 47 w 119"/>
                                <a:gd name="T9" fmla="*/ 23 h 875"/>
                                <a:gd name="T10" fmla="*/ 70 w 119"/>
                                <a:gd name="T11" fmla="*/ 23 h 875"/>
                                <a:gd name="T12" fmla="*/ 70 w 119"/>
                                <a:gd name="T13" fmla="*/ 0 h 875"/>
                              </a:gdLst>
                              <a:ahLst/>
                              <a:cxnLst>
                                <a:cxn ang="0">
                                  <a:pos x="T0" y="T1"/>
                                </a:cxn>
                                <a:cxn ang="0">
                                  <a:pos x="T2" y="T3"/>
                                </a:cxn>
                                <a:cxn ang="0">
                                  <a:pos x="T4" y="T5"/>
                                </a:cxn>
                                <a:cxn ang="0">
                                  <a:pos x="T6" y="T7"/>
                                </a:cxn>
                                <a:cxn ang="0">
                                  <a:pos x="T8" y="T9"/>
                                </a:cxn>
                                <a:cxn ang="0">
                                  <a:pos x="T10" y="T11"/>
                                </a:cxn>
                                <a:cxn ang="0">
                                  <a:pos x="T12" y="T13"/>
                                </a:cxn>
                              </a:cxnLst>
                              <a:rect l="0" t="0" r="r" b="b"/>
                              <a:pathLst>
                                <a:path w="119" h="875">
                                  <a:moveTo>
                                    <a:pt x="70" y="0"/>
                                  </a:moveTo>
                                  <a:lnTo>
                                    <a:pt x="47" y="0"/>
                                  </a:lnTo>
                                  <a:lnTo>
                                    <a:pt x="23" y="0"/>
                                  </a:lnTo>
                                  <a:lnTo>
                                    <a:pt x="23" y="23"/>
                                  </a:lnTo>
                                  <a:lnTo>
                                    <a:pt x="47" y="23"/>
                                  </a:lnTo>
                                  <a:lnTo>
                                    <a:pt x="70" y="23"/>
                                  </a:lnTo>
                                  <a:lnTo>
                                    <a:pt x="70"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3693409" name="Freeform 1035"/>
                          <wps:cNvSpPr>
                            <a:spLocks/>
                          </wps:cNvSpPr>
                          <wps:spPr bwMode="auto">
                            <a:xfrm>
                              <a:off x="11125" y="230"/>
                              <a:ext cx="119" cy="875"/>
                            </a:xfrm>
                            <a:custGeom>
                              <a:avLst/>
                              <a:gdLst>
                                <a:gd name="T0" fmla="*/ 118 w 119"/>
                                <a:gd name="T1" fmla="*/ 850 h 875"/>
                                <a:gd name="T2" fmla="*/ 94 w 119"/>
                                <a:gd name="T3" fmla="*/ 850 h 875"/>
                                <a:gd name="T4" fmla="*/ 70 w 119"/>
                                <a:gd name="T5" fmla="*/ 850 h 875"/>
                                <a:gd name="T6" fmla="*/ 70 w 119"/>
                                <a:gd name="T7" fmla="*/ 874 h 875"/>
                                <a:gd name="T8" fmla="*/ 94 w 119"/>
                                <a:gd name="T9" fmla="*/ 874 h 875"/>
                                <a:gd name="T10" fmla="*/ 118 w 119"/>
                                <a:gd name="T11" fmla="*/ 874 h 875"/>
                                <a:gd name="T12" fmla="*/ 118 w 119"/>
                                <a:gd name="T13" fmla="*/ 850 h 875"/>
                              </a:gdLst>
                              <a:ahLst/>
                              <a:cxnLst>
                                <a:cxn ang="0">
                                  <a:pos x="T0" y="T1"/>
                                </a:cxn>
                                <a:cxn ang="0">
                                  <a:pos x="T2" y="T3"/>
                                </a:cxn>
                                <a:cxn ang="0">
                                  <a:pos x="T4" y="T5"/>
                                </a:cxn>
                                <a:cxn ang="0">
                                  <a:pos x="T6" y="T7"/>
                                </a:cxn>
                                <a:cxn ang="0">
                                  <a:pos x="T8" y="T9"/>
                                </a:cxn>
                                <a:cxn ang="0">
                                  <a:pos x="T10" y="T11"/>
                                </a:cxn>
                                <a:cxn ang="0">
                                  <a:pos x="T12" y="T13"/>
                                </a:cxn>
                              </a:cxnLst>
                              <a:rect l="0" t="0" r="r" b="b"/>
                              <a:pathLst>
                                <a:path w="119" h="875">
                                  <a:moveTo>
                                    <a:pt x="118" y="850"/>
                                  </a:moveTo>
                                  <a:lnTo>
                                    <a:pt x="94" y="850"/>
                                  </a:lnTo>
                                  <a:lnTo>
                                    <a:pt x="70" y="850"/>
                                  </a:lnTo>
                                  <a:lnTo>
                                    <a:pt x="70" y="874"/>
                                  </a:lnTo>
                                  <a:lnTo>
                                    <a:pt x="94" y="874"/>
                                  </a:lnTo>
                                  <a:lnTo>
                                    <a:pt x="118" y="874"/>
                                  </a:lnTo>
                                  <a:lnTo>
                                    <a:pt x="118" y="85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4793370" name="Freeform 1036"/>
                          <wps:cNvSpPr>
                            <a:spLocks/>
                          </wps:cNvSpPr>
                          <wps:spPr bwMode="auto">
                            <a:xfrm>
                              <a:off x="11125" y="230"/>
                              <a:ext cx="119" cy="875"/>
                            </a:xfrm>
                            <a:custGeom>
                              <a:avLst/>
                              <a:gdLst>
                                <a:gd name="T0" fmla="*/ 118 w 119"/>
                                <a:gd name="T1" fmla="*/ 755 h 875"/>
                                <a:gd name="T2" fmla="*/ 94 w 119"/>
                                <a:gd name="T3" fmla="*/ 755 h 875"/>
                                <a:gd name="T4" fmla="*/ 94 w 119"/>
                                <a:gd name="T5" fmla="*/ 803 h 875"/>
                                <a:gd name="T6" fmla="*/ 118 w 119"/>
                                <a:gd name="T7" fmla="*/ 803 h 875"/>
                                <a:gd name="T8" fmla="*/ 118 w 119"/>
                                <a:gd name="T9" fmla="*/ 755 h 875"/>
                              </a:gdLst>
                              <a:ahLst/>
                              <a:cxnLst>
                                <a:cxn ang="0">
                                  <a:pos x="T0" y="T1"/>
                                </a:cxn>
                                <a:cxn ang="0">
                                  <a:pos x="T2" y="T3"/>
                                </a:cxn>
                                <a:cxn ang="0">
                                  <a:pos x="T4" y="T5"/>
                                </a:cxn>
                                <a:cxn ang="0">
                                  <a:pos x="T6" y="T7"/>
                                </a:cxn>
                                <a:cxn ang="0">
                                  <a:pos x="T8" y="T9"/>
                                </a:cxn>
                              </a:cxnLst>
                              <a:rect l="0" t="0" r="r" b="b"/>
                              <a:pathLst>
                                <a:path w="119" h="875">
                                  <a:moveTo>
                                    <a:pt x="118" y="755"/>
                                  </a:moveTo>
                                  <a:lnTo>
                                    <a:pt x="94" y="755"/>
                                  </a:lnTo>
                                  <a:lnTo>
                                    <a:pt x="94" y="803"/>
                                  </a:lnTo>
                                  <a:lnTo>
                                    <a:pt x="118" y="803"/>
                                  </a:lnTo>
                                  <a:lnTo>
                                    <a:pt x="118" y="75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1911792" name="Freeform 1037"/>
                          <wps:cNvSpPr>
                            <a:spLocks/>
                          </wps:cNvSpPr>
                          <wps:spPr bwMode="auto">
                            <a:xfrm>
                              <a:off x="11125" y="230"/>
                              <a:ext cx="119" cy="875"/>
                            </a:xfrm>
                            <a:custGeom>
                              <a:avLst/>
                              <a:gdLst>
                                <a:gd name="T0" fmla="*/ 118 w 119"/>
                                <a:gd name="T1" fmla="*/ 637 h 875"/>
                                <a:gd name="T2" fmla="*/ 94 w 119"/>
                                <a:gd name="T3" fmla="*/ 637 h 875"/>
                                <a:gd name="T4" fmla="*/ 94 w 119"/>
                                <a:gd name="T5" fmla="*/ 661 h 875"/>
                                <a:gd name="T6" fmla="*/ 70 w 119"/>
                                <a:gd name="T7" fmla="*/ 661 h 875"/>
                                <a:gd name="T8" fmla="*/ 70 w 119"/>
                                <a:gd name="T9" fmla="*/ 685 h 875"/>
                                <a:gd name="T10" fmla="*/ 94 w 119"/>
                                <a:gd name="T11" fmla="*/ 685 h 875"/>
                                <a:gd name="T12" fmla="*/ 94 w 119"/>
                                <a:gd name="T13" fmla="*/ 708 h 875"/>
                                <a:gd name="T14" fmla="*/ 70 w 119"/>
                                <a:gd name="T15" fmla="*/ 708 h 875"/>
                                <a:gd name="T16" fmla="*/ 70 w 119"/>
                                <a:gd name="T17" fmla="*/ 732 h 875"/>
                                <a:gd name="T18" fmla="*/ 94 w 119"/>
                                <a:gd name="T19" fmla="*/ 732 h 875"/>
                                <a:gd name="T20" fmla="*/ 118 w 119"/>
                                <a:gd name="T21" fmla="*/ 732 h 875"/>
                                <a:gd name="T22" fmla="*/ 118 w 119"/>
                                <a:gd name="T23" fmla="*/ 637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19" h="875">
                                  <a:moveTo>
                                    <a:pt x="118" y="637"/>
                                  </a:moveTo>
                                  <a:lnTo>
                                    <a:pt x="94" y="637"/>
                                  </a:lnTo>
                                  <a:lnTo>
                                    <a:pt x="94" y="661"/>
                                  </a:lnTo>
                                  <a:lnTo>
                                    <a:pt x="70" y="661"/>
                                  </a:lnTo>
                                  <a:lnTo>
                                    <a:pt x="70" y="685"/>
                                  </a:lnTo>
                                  <a:lnTo>
                                    <a:pt x="94" y="685"/>
                                  </a:lnTo>
                                  <a:lnTo>
                                    <a:pt x="94" y="708"/>
                                  </a:lnTo>
                                  <a:lnTo>
                                    <a:pt x="70" y="708"/>
                                  </a:lnTo>
                                  <a:lnTo>
                                    <a:pt x="70" y="732"/>
                                  </a:lnTo>
                                  <a:lnTo>
                                    <a:pt x="94" y="732"/>
                                  </a:lnTo>
                                  <a:lnTo>
                                    <a:pt x="118" y="732"/>
                                  </a:lnTo>
                                  <a:lnTo>
                                    <a:pt x="118" y="63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689100" name="Freeform 1038"/>
                          <wps:cNvSpPr>
                            <a:spLocks/>
                          </wps:cNvSpPr>
                          <wps:spPr bwMode="auto">
                            <a:xfrm>
                              <a:off x="11125" y="230"/>
                              <a:ext cx="119" cy="875"/>
                            </a:xfrm>
                            <a:custGeom>
                              <a:avLst/>
                              <a:gdLst>
                                <a:gd name="T0" fmla="*/ 118 w 119"/>
                                <a:gd name="T1" fmla="*/ 543 h 875"/>
                                <a:gd name="T2" fmla="*/ 94 w 119"/>
                                <a:gd name="T3" fmla="*/ 543 h 875"/>
                                <a:gd name="T4" fmla="*/ 70 w 119"/>
                                <a:gd name="T5" fmla="*/ 543 h 875"/>
                                <a:gd name="T6" fmla="*/ 70 w 119"/>
                                <a:gd name="T7" fmla="*/ 637 h 875"/>
                                <a:gd name="T8" fmla="*/ 94 w 119"/>
                                <a:gd name="T9" fmla="*/ 637 h 875"/>
                                <a:gd name="T10" fmla="*/ 94 w 119"/>
                                <a:gd name="T11" fmla="*/ 614 h 875"/>
                                <a:gd name="T12" fmla="*/ 118 w 119"/>
                                <a:gd name="T13" fmla="*/ 614 h 875"/>
                                <a:gd name="T14" fmla="*/ 118 w 119"/>
                                <a:gd name="T15" fmla="*/ 590 h 875"/>
                                <a:gd name="T16" fmla="*/ 94 w 119"/>
                                <a:gd name="T17" fmla="*/ 590 h 875"/>
                                <a:gd name="T18" fmla="*/ 94 w 119"/>
                                <a:gd name="T19" fmla="*/ 566 h 875"/>
                                <a:gd name="T20" fmla="*/ 118 w 119"/>
                                <a:gd name="T21" fmla="*/ 566 h 875"/>
                                <a:gd name="T22" fmla="*/ 118 w 119"/>
                                <a:gd name="T23" fmla="*/ 543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19" h="875">
                                  <a:moveTo>
                                    <a:pt x="118" y="543"/>
                                  </a:moveTo>
                                  <a:lnTo>
                                    <a:pt x="94" y="543"/>
                                  </a:lnTo>
                                  <a:lnTo>
                                    <a:pt x="70" y="543"/>
                                  </a:lnTo>
                                  <a:lnTo>
                                    <a:pt x="70" y="637"/>
                                  </a:lnTo>
                                  <a:lnTo>
                                    <a:pt x="94" y="637"/>
                                  </a:lnTo>
                                  <a:lnTo>
                                    <a:pt x="94" y="614"/>
                                  </a:lnTo>
                                  <a:lnTo>
                                    <a:pt x="118" y="614"/>
                                  </a:lnTo>
                                  <a:lnTo>
                                    <a:pt x="118" y="590"/>
                                  </a:lnTo>
                                  <a:lnTo>
                                    <a:pt x="94" y="590"/>
                                  </a:lnTo>
                                  <a:lnTo>
                                    <a:pt x="94" y="566"/>
                                  </a:lnTo>
                                  <a:lnTo>
                                    <a:pt x="118" y="566"/>
                                  </a:lnTo>
                                  <a:lnTo>
                                    <a:pt x="118" y="543"/>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1273113" name="Freeform 1039"/>
                          <wps:cNvSpPr>
                            <a:spLocks/>
                          </wps:cNvSpPr>
                          <wps:spPr bwMode="auto">
                            <a:xfrm>
                              <a:off x="11125" y="230"/>
                              <a:ext cx="119" cy="875"/>
                            </a:xfrm>
                            <a:custGeom>
                              <a:avLst/>
                              <a:gdLst>
                                <a:gd name="T0" fmla="*/ 118 w 119"/>
                                <a:gd name="T1" fmla="*/ 472 h 875"/>
                                <a:gd name="T2" fmla="*/ 94 w 119"/>
                                <a:gd name="T3" fmla="*/ 472 h 875"/>
                                <a:gd name="T4" fmla="*/ 94 w 119"/>
                                <a:gd name="T5" fmla="*/ 496 h 875"/>
                                <a:gd name="T6" fmla="*/ 118 w 119"/>
                                <a:gd name="T7" fmla="*/ 496 h 875"/>
                                <a:gd name="T8" fmla="*/ 118 w 119"/>
                                <a:gd name="T9" fmla="*/ 472 h 875"/>
                              </a:gdLst>
                              <a:ahLst/>
                              <a:cxnLst>
                                <a:cxn ang="0">
                                  <a:pos x="T0" y="T1"/>
                                </a:cxn>
                                <a:cxn ang="0">
                                  <a:pos x="T2" y="T3"/>
                                </a:cxn>
                                <a:cxn ang="0">
                                  <a:pos x="T4" y="T5"/>
                                </a:cxn>
                                <a:cxn ang="0">
                                  <a:pos x="T6" y="T7"/>
                                </a:cxn>
                                <a:cxn ang="0">
                                  <a:pos x="T8" y="T9"/>
                                </a:cxn>
                              </a:cxnLst>
                              <a:rect l="0" t="0" r="r" b="b"/>
                              <a:pathLst>
                                <a:path w="119" h="875">
                                  <a:moveTo>
                                    <a:pt x="118" y="472"/>
                                  </a:moveTo>
                                  <a:lnTo>
                                    <a:pt x="94" y="472"/>
                                  </a:lnTo>
                                  <a:lnTo>
                                    <a:pt x="94" y="496"/>
                                  </a:lnTo>
                                  <a:lnTo>
                                    <a:pt x="118" y="496"/>
                                  </a:lnTo>
                                  <a:lnTo>
                                    <a:pt x="118" y="472"/>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5235817" name="Freeform 1040"/>
                          <wps:cNvSpPr>
                            <a:spLocks/>
                          </wps:cNvSpPr>
                          <wps:spPr bwMode="auto">
                            <a:xfrm>
                              <a:off x="11125" y="230"/>
                              <a:ext cx="119" cy="875"/>
                            </a:xfrm>
                            <a:custGeom>
                              <a:avLst/>
                              <a:gdLst>
                                <a:gd name="T0" fmla="*/ 118 w 119"/>
                                <a:gd name="T1" fmla="*/ 377 h 875"/>
                                <a:gd name="T2" fmla="*/ 94 w 119"/>
                                <a:gd name="T3" fmla="*/ 377 h 875"/>
                                <a:gd name="T4" fmla="*/ 94 w 119"/>
                                <a:gd name="T5" fmla="*/ 401 h 875"/>
                                <a:gd name="T6" fmla="*/ 70 w 119"/>
                                <a:gd name="T7" fmla="*/ 401 h 875"/>
                                <a:gd name="T8" fmla="*/ 70 w 119"/>
                                <a:gd name="T9" fmla="*/ 472 h 875"/>
                                <a:gd name="T10" fmla="*/ 94 w 119"/>
                                <a:gd name="T11" fmla="*/ 472 h 875"/>
                                <a:gd name="T12" fmla="*/ 94 w 119"/>
                                <a:gd name="T13" fmla="*/ 448 h 875"/>
                                <a:gd name="T14" fmla="*/ 118 w 119"/>
                                <a:gd name="T15" fmla="*/ 448 h 875"/>
                                <a:gd name="T16" fmla="*/ 118 w 119"/>
                                <a:gd name="T17" fmla="*/ 377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19" h="875">
                                  <a:moveTo>
                                    <a:pt x="118" y="377"/>
                                  </a:moveTo>
                                  <a:lnTo>
                                    <a:pt x="94" y="377"/>
                                  </a:lnTo>
                                  <a:lnTo>
                                    <a:pt x="94" y="401"/>
                                  </a:lnTo>
                                  <a:lnTo>
                                    <a:pt x="70" y="401"/>
                                  </a:lnTo>
                                  <a:lnTo>
                                    <a:pt x="70" y="472"/>
                                  </a:lnTo>
                                  <a:lnTo>
                                    <a:pt x="94" y="472"/>
                                  </a:lnTo>
                                  <a:lnTo>
                                    <a:pt x="94" y="448"/>
                                  </a:lnTo>
                                  <a:lnTo>
                                    <a:pt x="118" y="448"/>
                                  </a:lnTo>
                                  <a:lnTo>
                                    <a:pt x="118" y="377"/>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6334257" name="Freeform 1041"/>
                          <wps:cNvSpPr>
                            <a:spLocks/>
                          </wps:cNvSpPr>
                          <wps:spPr bwMode="auto">
                            <a:xfrm>
                              <a:off x="11125" y="230"/>
                              <a:ext cx="119" cy="875"/>
                            </a:xfrm>
                            <a:custGeom>
                              <a:avLst/>
                              <a:gdLst>
                                <a:gd name="T0" fmla="*/ 118 w 119"/>
                                <a:gd name="T1" fmla="*/ 283 h 875"/>
                                <a:gd name="T2" fmla="*/ 94 w 119"/>
                                <a:gd name="T3" fmla="*/ 283 h 875"/>
                                <a:gd name="T4" fmla="*/ 70 w 119"/>
                                <a:gd name="T5" fmla="*/ 283 h 875"/>
                                <a:gd name="T6" fmla="*/ 70 w 119"/>
                                <a:gd name="T7" fmla="*/ 330 h 875"/>
                                <a:gd name="T8" fmla="*/ 94 w 119"/>
                                <a:gd name="T9" fmla="*/ 330 h 875"/>
                                <a:gd name="T10" fmla="*/ 118 w 119"/>
                                <a:gd name="T11" fmla="*/ 330 h 875"/>
                                <a:gd name="T12" fmla="*/ 118 w 119"/>
                                <a:gd name="T13" fmla="*/ 283 h 875"/>
                              </a:gdLst>
                              <a:ahLst/>
                              <a:cxnLst>
                                <a:cxn ang="0">
                                  <a:pos x="T0" y="T1"/>
                                </a:cxn>
                                <a:cxn ang="0">
                                  <a:pos x="T2" y="T3"/>
                                </a:cxn>
                                <a:cxn ang="0">
                                  <a:pos x="T4" y="T5"/>
                                </a:cxn>
                                <a:cxn ang="0">
                                  <a:pos x="T6" y="T7"/>
                                </a:cxn>
                                <a:cxn ang="0">
                                  <a:pos x="T8" y="T9"/>
                                </a:cxn>
                                <a:cxn ang="0">
                                  <a:pos x="T10" y="T11"/>
                                </a:cxn>
                                <a:cxn ang="0">
                                  <a:pos x="T12" y="T13"/>
                                </a:cxn>
                              </a:cxnLst>
                              <a:rect l="0" t="0" r="r" b="b"/>
                              <a:pathLst>
                                <a:path w="119" h="875">
                                  <a:moveTo>
                                    <a:pt x="118" y="283"/>
                                  </a:moveTo>
                                  <a:lnTo>
                                    <a:pt x="94" y="283"/>
                                  </a:lnTo>
                                  <a:lnTo>
                                    <a:pt x="70" y="283"/>
                                  </a:lnTo>
                                  <a:lnTo>
                                    <a:pt x="70" y="330"/>
                                  </a:lnTo>
                                  <a:lnTo>
                                    <a:pt x="94" y="330"/>
                                  </a:lnTo>
                                  <a:lnTo>
                                    <a:pt x="118" y="330"/>
                                  </a:lnTo>
                                  <a:lnTo>
                                    <a:pt x="118" y="283"/>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759" name="Freeform 1042"/>
                          <wps:cNvSpPr>
                            <a:spLocks/>
                          </wps:cNvSpPr>
                          <wps:spPr bwMode="auto">
                            <a:xfrm>
                              <a:off x="11125" y="230"/>
                              <a:ext cx="119" cy="875"/>
                            </a:xfrm>
                            <a:custGeom>
                              <a:avLst/>
                              <a:gdLst>
                                <a:gd name="T0" fmla="*/ 118 w 119"/>
                                <a:gd name="T1" fmla="*/ 188 h 875"/>
                                <a:gd name="T2" fmla="*/ 94 w 119"/>
                                <a:gd name="T3" fmla="*/ 188 h 875"/>
                                <a:gd name="T4" fmla="*/ 70 w 119"/>
                                <a:gd name="T5" fmla="*/ 188 h 875"/>
                                <a:gd name="T6" fmla="*/ 70 w 119"/>
                                <a:gd name="T7" fmla="*/ 236 h 875"/>
                                <a:gd name="T8" fmla="*/ 94 w 119"/>
                                <a:gd name="T9" fmla="*/ 236 h 875"/>
                                <a:gd name="T10" fmla="*/ 94 w 119"/>
                                <a:gd name="T11" fmla="*/ 212 h 875"/>
                                <a:gd name="T12" fmla="*/ 118 w 119"/>
                                <a:gd name="T13" fmla="*/ 212 h 875"/>
                                <a:gd name="T14" fmla="*/ 118 w 119"/>
                                <a:gd name="T15" fmla="*/ 188 h 87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9" h="875">
                                  <a:moveTo>
                                    <a:pt x="118" y="188"/>
                                  </a:moveTo>
                                  <a:lnTo>
                                    <a:pt x="94" y="188"/>
                                  </a:lnTo>
                                  <a:lnTo>
                                    <a:pt x="70" y="188"/>
                                  </a:lnTo>
                                  <a:lnTo>
                                    <a:pt x="70" y="236"/>
                                  </a:lnTo>
                                  <a:lnTo>
                                    <a:pt x="94" y="236"/>
                                  </a:lnTo>
                                  <a:lnTo>
                                    <a:pt x="94" y="212"/>
                                  </a:lnTo>
                                  <a:lnTo>
                                    <a:pt x="118" y="212"/>
                                  </a:lnTo>
                                  <a:lnTo>
                                    <a:pt x="118" y="188"/>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9728411" name="Freeform 1043"/>
                          <wps:cNvSpPr>
                            <a:spLocks/>
                          </wps:cNvSpPr>
                          <wps:spPr bwMode="auto">
                            <a:xfrm>
                              <a:off x="11125" y="230"/>
                              <a:ext cx="119" cy="875"/>
                            </a:xfrm>
                            <a:custGeom>
                              <a:avLst/>
                              <a:gdLst>
                                <a:gd name="T0" fmla="*/ 118 w 119"/>
                                <a:gd name="T1" fmla="*/ 0 h 875"/>
                                <a:gd name="T2" fmla="*/ 94 w 119"/>
                                <a:gd name="T3" fmla="*/ 0 h 875"/>
                                <a:gd name="T4" fmla="*/ 70 w 119"/>
                                <a:gd name="T5" fmla="*/ 0 h 875"/>
                                <a:gd name="T6" fmla="*/ 70 w 119"/>
                                <a:gd name="T7" fmla="*/ 23 h 875"/>
                                <a:gd name="T8" fmla="*/ 94 w 119"/>
                                <a:gd name="T9" fmla="*/ 23 h 875"/>
                                <a:gd name="T10" fmla="*/ 94 w 119"/>
                                <a:gd name="T11" fmla="*/ 141 h 875"/>
                                <a:gd name="T12" fmla="*/ 70 w 119"/>
                                <a:gd name="T13" fmla="*/ 141 h 875"/>
                                <a:gd name="T14" fmla="*/ 70 w 119"/>
                                <a:gd name="T15" fmla="*/ 165 h 875"/>
                                <a:gd name="T16" fmla="*/ 94 w 119"/>
                                <a:gd name="T17" fmla="*/ 165 h 875"/>
                                <a:gd name="T18" fmla="*/ 118 w 119"/>
                                <a:gd name="T19" fmla="*/ 165 h 875"/>
                                <a:gd name="T20" fmla="*/ 118 w 119"/>
                                <a:gd name="T21" fmla="*/ 0 h 8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19" h="875">
                                  <a:moveTo>
                                    <a:pt x="118" y="0"/>
                                  </a:moveTo>
                                  <a:lnTo>
                                    <a:pt x="94" y="0"/>
                                  </a:lnTo>
                                  <a:lnTo>
                                    <a:pt x="70" y="0"/>
                                  </a:lnTo>
                                  <a:lnTo>
                                    <a:pt x="70" y="23"/>
                                  </a:lnTo>
                                  <a:lnTo>
                                    <a:pt x="94" y="23"/>
                                  </a:lnTo>
                                  <a:lnTo>
                                    <a:pt x="94" y="141"/>
                                  </a:lnTo>
                                  <a:lnTo>
                                    <a:pt x="70" y="141"/>
                                  </a:lnTo>
                                  <a:lnTo>
                                    <a:pt x="70" y="165"/>
                                  </a:lnTo>
                                  <a:lnTo>
                                    <a:pt x="94" y="165"/>
                                  </a:lnTo>
                                  <a:lnTo>
                                    <a:pt x="118" y="165"/>
                                  </a:lnTo>
                                  <a:lnTo>
                                    <a:pt x="118"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1260544604" name="Picture 1044"/>
                          <pic:cNvPicPr>
                            <a:picLocks/>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9797" y="979"/>
                            <a:ext cx="780" cy="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0B84FEB" id="Group 901" o:spid="_x0000_s1026" style="position:absolute;margin-left:489.8pt;margin-top:11.5pt;width:72.4pt;height:76.9pt;z-index:251728384;mso-position-horizontal-relative:page" coordorigin="9796,230" coordsize="1448,153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" o:allowincell="f">
                <v:group id="Group 902" o:spid="_x0000_s1027" style="position:absolute;left:10370;top:230;width:142;height:875" coordorigin="10370,230" coordsize="142,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">
                  <v:shape id="Freeform 903" o:spid="_x0000_s1028" style="position:absolute;left:10370;top:230;width:142;height:875;visibility:visible;mso-wrap-style:square;v-text-anchor:top" coordsize="142,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" path="m23,188l,188r,24l23,212r,-24xe" fillcolor="#25408f" stroked="f">
                    <v:path arrowok="t" o:connecttype="custom" o:connectlocs="23,188;0,188;0,212;23,212;23,188" o:connectangles="0,0,0,0,0"/>
                  </v:shape>
                  <v:shape id="Freeform 904" o:spid="_x0000_s1029" style="position:absolute;left:10370;top:230;width:142;height:875;visibility:visible;mso-wrap-style:square;v-text-anchor:top" coordsize="142,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" path="m47,614r-24,l23,637,,637r,24l23,661r,-24l47,637r,-23xe" fillcolor="#25408f" stroked="f">
                    <v:path arrowok="t" o:connecttype="custom" o:connectlocs="47,614;23,614;23,637;0,637;0,661;23,661;23,637;47,637;47,614" o:connectangles="0,0,0,0,0,0,0,0,0"/>
                  </v:shape>
                  <v:shape id="Freeform 905" o:spid="_x0000_s1030" style="position:absolute;left:10370;top:230;width:142;height:875;visibility:visible;mso-wrap-style:square;v-text-anchor:top" coordsize="142,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" path="m47,283r-24,l23,283,,283r,47l23,330r,l47,330r,-47xe" fillcolor="#25408f" stroked="f">
                    <v:path arrowok="t" o:connecttype="custom" o:connectlocs="47,283;23,283;23,283;0,283;0,330;23,330;23,330;47,330;47,283" o:connectangles="0,0,0,0,0,0,0,0,0"/>
                  </v:shape>
                  <v:shape id="Freeform 906" o:spid="_x0000_s1031" style="position:absolute;left:10370;top:230;width:142;height:875;visibility:visible;mso-wrap-style:square;v-text-anchor:top" coordsize="142,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" path="m47,236r-24,l23,259r24,l47,236xe" fillcolor="#25408f" stroked="f">
                    <v:path arrowok="t" o:connecttype="custom" o:connectlocs="47,236;23,236;23,259;47,259;47,236" o:connectangles="0,0,0,0,0"/>
                  </v:shape>
                  <v:shape id="Freeform 907" o:spid="_x0000_s1032" style="position:absolute;left:10370;top:230;width:142;height:875;visibility:visible;mso-wrap-style:square;v-text-anchor:top" coordsize="142,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" path="m70,661r-23,l47,685r23,l70,661xe" fillcolor="#25408f" stroked="f">
                    <v:path arrowok="t" o:connecttype="custom" o:connectlocs="70,661;47,661;47,685;70,685;70,661" o:connectangles="0,0,0,0,0"/>
                  </v:shape>
                  <v:shape id="Freeform 908" o:spid="_x0000_s1033" style="position:absolute;left:10370;top:230;width:142;height:875;visibility:visible;mso-wrap-style:square;v-text-anchor:top" coordsize="142,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" path="m70,590r-23,l47,614r23,l70,590xe" fillcolor="#25408f" stroked="f">
                    <v:path arrowok="t" o:connecttype="custom" o:connectlocs="70,590;47,590;47,614;70,614;70,590" o:connectangles="0,0,0,0,0"/>
                  </v:shape>
                  <v:shape id="Freeform 909" o:spid="_x0000_s1034" style="position:absolute;left:10370;top:230;width:142;height:875;visibility:visible;mso-wrap-style:square;v-text-anchor:top" coordsize="142,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" path="m70,259r-23,l47,283r23,l70,259xe" fillcolor="#25408f" stroked="f">
                    <v:path arrowok="t" o:connecttype="custom" o:connectlocs="70,259;47,259;47,283;70,283;70,259" o:connectangles="0,0,0,0,0"/>
                  </v:shape>
                  <v:shape id="Freeform 910" o:spid="_x0000_s1035" style="position:absolute;left:10370;top:230;width:142;height:875;visibility:visible;mso-wrap-style:square;v-text-anchor:top" coordsize="142,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" path="m118,755r-24,l94,755r-24,l47,755r,71l70,826r24,l94,826r24,l118,755xe" fillcolor="#25408f" stroked="f">
                    <v:path arrowok="t" o:connecttype="custom" o:connectlocs="118,755;94,755;94,755;70,755;47,755;47,826;70,826;94,826;94,826;118,826;118,755" o:connectangles="0,0,0,0,0,0,0,0,0,0,0"/>
                  </v:shape>
                  <v:shape id="Freeform 911" o:spid="_x0000_s1036" style="position:absolute;left:10370;top:230;width:142;height:875;visibility:visible;mso-wrap-style:square;v-text-anchor:top" coordsize="142,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" path="m118,590r-24,l94,614r24,l118,590xe" fillcolor="#25408f" stroked="f">
                    <v:path arrowok="t" o:connecttype="custom" o:connectlocs="118,590;94,590;94,614;118,614;118,590" o:connectangles="0,0,0,0,0"/>
                  </v:shape>
                  <v:shape id="Freeform 912" o:spid="_x0000_s1037" style="position:absolute;left:10370;top:230;width:142;height:875;visibility:visible;mso-wrap-style:square;v-text-anchor:top" coordsize="142,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" path="m118,401r-24,l94,425r24,l118,401xe" fillcolor="#25408f" stroked="f">
                    <v:path arrowok="t" o:connecttype="custom" o:connectlocs="118,401;94,401;94,425;118,425;118,401" o:connectangles="0,0,0,0,0"/>
                  </v:shape>
                  <v:shape id="Freeform 913" o:spid="_x0000_s1038" style="position:absolute;left:10370;top:230;width:142;height:875;visibility:visible;mso-wrap-style:square;v-text-anchor:top" coordsize="142,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" path="m118,283r-24,l94,283r-24,l70,307r24,l94,330r-24,l70,354r24,l94,377r24,l118,354r-24,l94,330r24,l118,283xe" fillcolor="#25408f" stroked="f">
                    <v:path arrowok="t" o:connecttype="custom" o:connectlocs="118,283;94,283;94,283;70,283;70,307;94,307;94,330;70,330;70,354;94,354;94,377;118,377;118,354;94,354;94,330;118,330;118,283" o:connectangles="0,0,0,0,0,0,0,0,0,0,0,0,0,0,0,0,0"/>
                  </v:shape>
                  <v:shape id="Freeform 914" o:spid="_x0000_s1039" style="position:absolute;left:10370;top:230;width:142;height:875;visibility:visible;mso-wrap-style:square;v-text-anchor:top" coordsize="142,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" path="m118,236r-24,l94,188r-24,l47,188r,24l70,212r,24l94,236r,23l118,259r,-23xe" fillcolor="#25408f" stroked="f">
                    <v:path arrowok="t" o:connecttype="custom" o:connectlocs="118,236;94,236;94,188;70,188;47,188;47,212;70,212;70,236;94,236;94,259;118,259;118,236" o:connectangles="0,0,0,0,0,0,0,0,0,0,0,0"/>
                  </v:shape>
                  <v:shape id="Freeform 915" o:spid="_x0000_s1040" style="position:absolute;left:10370;top:230;width:142;height:875;visibility:visible;mso-wrap-style:square;v-text-anchor:top" coordsize="142,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" path="m118,47r-24,l94,47r-24,l47,47r,71l70,118r24,l94,118r24,l118,47xe" fillcolor="#25408f" stroked="f">
                    <v:path arrowok="t" o:connecttype="custom" o:connectlocs="118,47;94,47;94,47;70,47;47,47;47,118;70,118;94,118;94,118;118,118;118,47" o:connectangles="0,0,0,0,0,0,0,0,0,0,0"/>
                  </v:shape>
                  <v:shape id="Freeform 916" o:spid="_x0000_s1041" style="position:absolute;left:10370;top:230;width:142;height:875;visibility:visible;mso-wrap-style:square;v-text-anchor:top" coordsize="142,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" path="m141,708r-23,l94,708r,l70,708r-23,l23,708r,l,708,,874r23,l23,874r24,l70,874r24,l94,874r24,l141,874r,-24l118,850r-24,l94,850r-24,l47,850r-24,l23,732r24,l70,732r24,l94,732r24,l141,732r,-24xe" fillcolor="#25408f" stroked="f">
                    <v:path arrowok="t" o:connecttype="custom" o:connectlocs="141,708;118,708;94,708;94,708;70,708;47,708;23,708;23,708;0,708;0,874;23,874;23,874;47,874;70,874;94,874;94,874;118,874;141,874;141,850;118,850;94,850;94,850;70,850;47,850;23,850;23,732;47,732;70,732;94,732;94,732;118,732;141,732;141,708" o:connectangles="0,0,0,0,0,0,0,0,0,0,0,0,0,0,0,0,0,0,0,0,0,0,0,0,0,0,0,0,0,0,0,0,0"/>
                  </v:shape>
                  <v:shape id="Freeform 917" o:spid="_x0000_s1042" style="position:absolute;left:10370;top:230;width:142;height:875;visibility:visible;mso-wrap-style:square;v-text-anchor:top" coordsize="142,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" path="m141,661r-23,l118,685r23,l141,661xe" fillcolor="#25408f" stroked="f">
                    <v:path arrowok="t" o:connecttype="custom" o:connectlocs="141,661;118,661;118,685;141,685;141,661" o:connectangles="0,0,0,0,0"/>
                  </v:shape>
                  <v:shape id="Freeform 918" o:spid="_x0000_s1043" style="position:absolute;left:10370;top:230;width:142;height:875;visibility:visible;mso-wrap-style:square;v-text-anchor:top" coordsize="142,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" path="m141,614r-23,l118,637r23,l141,614xe" fillcolor="#25408f" stroked="f">
                    <v:path arrowok="t" o:connecttype="custom" o:connectlocs="141,614;118,614;118,637;141,637;141,614" o:connectangles="0,0,0,0,0"/>
                  </v:shape>
                  <v:shape id="Freeform 919" o:spid="_x0000_s1044" style="position:absolute;left:10370;top:230;width:142;height:875;visibility:visible;mso-wrap-style:square;v-text-anchor:top" coordsize="142,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" path="m141,448r-23,l94,448r,l70,448r,-71l47,377r,-23l23,354r,l,354r,47l23,401r,24l47,425r,47l70,472r,24l94,496r,23l70,519r-23,l47,496r-24,l23,472,,472r,24l23,496r,23l47,519r,24l23,543r,l,543r,47l23,590r,-24l47,566r,l70,566r,24l94,590r,-71l118,519r23,l141,496r-23,l94,496r,-24l118,472r23,l141,448xe" fillcolor="#25408f" stroked="f">
                    <v:path arrowok="t" o:connecttype="custom" o:connectlocs="141,448;118,448;94,448;94,448;70,448;70,377;47,377;47,354;23,354;23,354;0,354;0,401;23,401;23,425;47,425;47,472;70,472;70,496;94,496;94,519;70,519;47,519;47,496;23,496;23,472;0,472;0,496;23,496;23,519;47,519;47,543;23,543;23,543;0,543;0,590;23,590;23,566;47,566;47,566;70,566;70,590;94,590;94,519;118,519;141,519;141,496;118,496;94,496;94,472;118,472;141,472;141,448" o:connectangles="0,0,0,0,0,0,0,0,0,0,0,0,0,0,0,0,0,0,0,0,0,0,0,0,0,0,0,0,0,0,0,0,0,0,0,0,0,0,0,0,0,0,0,0,0,0,0,0,0,0,0,0"/>
                  </v:shape>
                  <v:shape id="Freeform 920" o:spid="_x0000_s1045" style="position:absolute;left:10370;top:230;width:142;height:875;visibility:visible;mso-wrap-style:square;v-text-anchor:top" coordsize="142,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" path="m141,259r-23,l118,283r23,l141,259xe" fillcolor="#25408f" stroked="f">
                    <v:path arrowok="t" o:connecttype="custom" o:connectlocs="141,259;118,259;118,283;141,283;141,259" o:connectangles="0,0,0,0,0"/>
                  </v:shape>
                  <v:shape id="Freeform 921" o:spid="_x0000_s1046" style="position:absolute;left:10370;top:230;width:142;height:875;visibility:visible;mso-wrap-style:square;v-text-anchor:top" coordsize="142,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" path="m141,188r-23,l118,236r23,l141,188xe" fillcolor="#25408f" stroked="f">
                    <v:path arrowok="t" o:connecttype="custom" o:connectlocs="141,188;118,188;118,236;141,236;141,188" o:connectangles="0,0,0,0,0"/>
                  </v:shape>
                  <v:shape id="Freeform 922" o:spid="_x0000_s1047" style="position:absolute;left:10370;top:230;width:142;height:875;visibility:visible;mso-wrap-style:square;v-text-anchor:top" coordsize="142,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" path="m141,l118,,94,r,l70,,47,,23,r,l,,,165r23,l23,165r24,l70,165r24,l94,165r24,l141,165r,-24l118,141r-24,l94,141r-24,l47,141r-24,l23,23r24,l70,23r24,l94,23r24,l141,23,141,xe" fillcolor="#25408f" stroked="f">
                    <v:path arrowok="t" o:connecttype="custom" o:connectlocs="141,0;118,0;94,0;94,0;70,0;47,0;23,0;23,0;0,0;0,165;23,165;23,165;47,165;70,165;94,165;94,165;118,165;141,165;141,141;118,141;94,141;94,141;70,141;47,141;23,141;23,23;47,23;70,23;94,23;94,23;118,23;141,23;141,0" o:connectangles="0,0,0,0,0,0,0,0,0,0,0,0,0,0,0,0,0,0,0,0,0,0,0,0,0,0,0,0,0,0,0,0,0"/>
                  </v:shape>
                </v:group>
                <v:shape id="Freeform 923" o:spid="_x0000_s1048" style="position:absolute;left:10523;top:230;width:1;height:875;visibility:visible;mso-wrap-style:square;v-text-anchor:top" coordsize="1,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" path="m,l,874e" filled="f" strokecolor="#25408f" strokeweight=".41661mm">
                  <v:stroke dashstyle="1 1"/>
                  <v:path arrowok="t" o:connecttype="custom" o:connectlocs="0,0;0,874" o:connectangles="0,0"/>
                </v:shape>
                <v:group id="Group 924" o:spid="_x0000_s1049" style="position:absolute;left:10535;top:230;width:95;height:875" coordorigin="10535,230" coordsize="9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">
                  <v:shape id="Freeform 925" o:spid="_x0000_s1050" style="position:absolute;left:10535;top:230;width:95;height:875;visibility:visible;mso-wrap-style:square;v-text-anchor:top" coordsize="9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" path="m23,236l,236r,23l23,259r,-23xe" fillcolor="#25408f" stroked="f">
                    <v:path arrowok="t" o:connecttype="custom" o:connectlocs="23,236;0,236;0,259;23,259;23,236" o:connectangles="0,0,0,0,0"/>
                  </v:shape>
                  <v:shape id="Freeform 926" o:spid="_x0000_s1051" style="position:absolute;left:10535;top:230;width:95;height:875;visibility:visible;mso-wrap-style:square;v-text-anchor:top" coordsize="9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" path="m23,188l,188r,24l23,212r,-24xe" fillcolor="#25408f" stroked="f">
                    <v:path arrowok="t" o:connecttype="custom" o:connectlocs="23,188;0,188;0,212;23,212;23,188" o:connectangles="0,0,0,0,0"/>
                  </v:shape>
                  <v:shape id="Freeform 927" o:spid="_x0000_s1052" style="position:absolute;left:10535;top:230;width:95;height:875;visibility:visible;mso-wrap-style:square;v-text-anchor:top" coordsize="9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" path="m47,850r-24,l23,874r24,l47,850xe" fillcolor="#25408f" stroked="f">
                    <v:path arrowok="t" o:connecttype="custom" o:connectlocs="47,850;23,850;23,874;47,874;47,850" o:connectangles="0,0,0,0,0"/>
                  </v:shape>
                  <v:shape id="Freeform 928" o:spid="_x0000_s1053" style="position:absolute;left:10535;top:230;width:95;height:875;visibility:visible;mso-wrap-style:square;v-text-anchor:top" coordsize="9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" path="m47,779r-24,l23,826r24,l47,779xe" fillcolor="#25408f" stroked="f">
                    <v:path arrowok="t" o:connecttype="custom" o:connectlocs="47,779;23,779;23,826;47,826;47,779" o:connectangles="0,0,0,0,0"/>
                  </v:shape>
                  <v:shape id="Freeform 929" o:spid="_x0000_s1054" style="position:absolute;left:10535;top:230;width:95;height:875;visibility:visible;mso-wrap-style:square;v-text-anchor:top" coordsize="9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" path="m47,614r-24,l23,637r24,l47,614xe" fillcolor="#25408f" stroked="f">
                    <v:path arrowok="t" o:connecttype="custom" o:connectlocs="47,614;23,614;23,637;47,637;47,614" o:connectangles="0,0,0,0,0"/>
                  </v:shape>
                  <v:shape id="Freeform 930" o:spid="_x0000_s1055" style="position:absolute;left:10535;top:230;width:95;height:875;visibility:visible;mso-wrap-style:square;v-text-anchor:top" coordsize="9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" path="m47,307r-24,l23,330r24,l47,307xe" fillcolor="#25408f" stroked="f">
                    <v:path arrowok="t" o:connecttype="custom" o:connectlocs="47,307;23,307;23,330;47,330;47,307" o:connectangles="0,0,0,0,0"/>
                  </v:shape>
                  <v:shape id="Freeform 931" o:spid="_x0000_s1056" style="position:absolute;left:10535;top:230;width:95;height:875;visibility:visible;mso-wrap-style:square;v-text-anchor:top" coordsize="9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" path="m47,70r-24,l23,94r24,l47,70xe" fillcolor="#25408f" stroked="f">
                    <v:path arrowok="t" o:connecttype="custom" o:connectlocs="47,70;23,70;23,94;47,94;47,70" o:connectangles="0,0,0,0,0"/>
                  </v:shape>
                  <v:shape id="Freeform 932" o:spid="_x0000_s1057" style="position:absolute;left:10535;top:230;width:95;height:875;visibility:visible;mso-wrap-style:square;v-text-anchor:top" coordsize="9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" path="m70,826r-23,l47,850r23,l70,826xe" fillcolor="#25408f" stroked="f">
                    <v:path arrowok="t" o:connecttype="custom" o:connectlocs="70,826;47,826;47,850;70,850;70,826" o:connectangles="0,0,0,0,0"/>
                  </v:shape>
                  <v:shape id="Freeform 933" o:spid="_x0000_s1058" style="position:absolute;left:10535;top:230;width:95;height:875;visibility:visible;mso-wrap-style:square;v-text-anchor:top" coordsize="9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" path="m70,685r-23,l47,661r-24,l23,755r24,l47,779r23,l70,732r-23,l47,708r23,l70,685xe" fillcolor="#25408f" stroked="f">
                    <v:path arrowok="t" o:connecttype="custom" o:connectlocs="70,685;47,685;47,661;23,661;23,755;47,755;47,779;70,779;70,732;47,732;47,708;70,708;70,685" o:connectangles="0,0,0,0,0,0,0,0,0,0,0,0,0"/>
                  </v:shape>
                  <v:shape id="Freeform 934" o:spid="_x0000_s1059" style="position:absolute;left:10535;top:230;width:95;height:875;visibility:visible;mso-wrap-style:square;v-text-anchor:top" coordsize="9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" path="m70,566r-23,l47,614r23,l70,566xe" fillcolor="#25408f" stroked="f">
                    <v:path arrowok="t" o:connecttype="custom" o:connectlocs="70,566;47,566;47,614;70,614;70,566" o:connectangles="0,0,0,0,0"/>
                  </v:shape>
                  <v:shape id="Freeform 935" o:spid="_x0000_s1060" style="position:absolute;left:10535;top:230;width:95;height:875;visibility:visible;mso-wrap-style:square;v-text-anchor:top" coordsize="9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" path="m70,425r-23,l47,448r-24,l23,425,,425r,47l23,472r,71l,543r,71l23,614r,-48l47,566r,-94l70,472r,-47xe" fillcolor="#25408f" stroked="f">
                    <v:path arrowok="t" o:connecttype="custom" o:connectlocs="70,425;47,425;47,448;23,448;23,425;0,425;0,472;23,472;23,543;0,543;0,614;23,614;23,566;47,566;47,472;70,472;70,425" o:connectangles="0,0,0,0,0,0,0,0,0,0,0,0,0,0,0,0,0"/>
                  </v:shape>
                  <v:shape id="Freeform 936" o:spid="_x0000_s1061" style="position:absolute;left:10535;top:230;width:95;height:875;visibility:visible;mso-wrap-style:square;v-text-anchor:top" coordsize="9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" path="m70,354r-23,l23,354r,47l47,401r,-24l70,377r,-23xe" fillcolor="#25408f" stroked="f">
                    <v:path arrowok="t" o:connecttype="custom" o:connectlocs="70,354;47,354;23,354;23,401;47,401;47,377;70,377;70,354" o:connectangles="0,0,0,0,0,0,0,0"/>
                  </v:shape>
                  <v:shape id="Freeform 937" o:spid="_x0000_s1062" style="position:absolute;left:10535;top:230;width:95;height:875;visibility:visible;mso-wrap-style:square;v-text-anchor:top" coordsize="9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" path="m70,259r-23,l23,259r,24l47,283r23,l70,259xe" fillcolor="#25408f" stroked="f">
                    <v:path arrowok="t" o:connecttype="custom" o:connectlocs="70,259;47,259;23,259;23,283;47,283;70,283;70,259" o:connectangles="0,0,0,0,0,0,0"/>
                  </v:shape>
                  <v:shape id="Freeform 938" o:spid="_x0000_s1063" style="position:absolute;left:10535;top:230;width:95;height:875;visibility:visible;mso-wrap-style:square;v-text-anchor:top" coordsize="9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" path="m70,165r-23,l47,141r-24,l23,188r24,l47,236r23,l70,165xe" fillcolor="#25408f" stroked="f">
                    <v:path arrowok="t" o:connecttype="custom" o:connectlocs="70,165;47,165;47,141;23,141;23,188;47,188;47,236;70,236;70,165" o:connectangles="0,0,0,0,0,0,0,0,0"/>
                  </v:shape>
                  <v:shape id="Freeform 939" o:spid="_x0000_s1064" style="position:absolute;left:10535;top:230;width:95;height:875;visibility:visible;mso-wrap-style:square;v-text-anchor:top" coordsize="9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" path="m70,118r-23,l47,141r23,l70,118xe" fillcolor="#25408f" stroked="f">
                    <v:path arrowok="t" o:connecttype="custom" o:connectlocs="70,118;47,118;47,141;70,141;70,118" o:connectangles="0,0,0,0,0"/>
                  </v:shape>
                  <v:shape id="Freeform 940" o:spid="_x0000_s1065" style="position:absolute;left:10535;top:230;width:95;height:875;visibility:visible;mso-wrap-style:square;v-text-anchor:top" coordsize="9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" path="m94,l70,,47,,23,r,47l47,47r,-24l70,23r24,l94,xe" fillcolor="#25408f" stroked="f">
                    <v:path arrowok="t" o:connecttype="custom" o:connectlocs="94,0;70,0;47,0;23,0;23,47;47,47;47,23;70,23;94,23;94,0" o:connectangles="0,0,0,0,0,0,0,0,0,0"/>
                  </v:shape>
                </v:group>
                <v:shape id="Freeform 941" o:spid="_x0000_s1066" style="position:absolute;left:10618;top:277;width:1;height:355;visibility:visible;mso-wrap-style:square;v-text-anchor:top" coordsize="1,3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" path="m,l,354e" filled="f" strokecolor="#25408f" strokeweight=".41661mm">
                  <v:stroke dashstyle="3 1 1 1"/>
                  <v:path arrowok="t" o:connecttype="custom" o:connectlocs="0,0;0,354" o:connectangles="0,0"/>
                </v:shape>
                <v:group id="Group 942" o:spid="_x0000_s1067" style="position:absolute;left:10606;top:230;width:213;height:875" coordorigin="10606,230" coordsize="213,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">
                  <v:shape id="Freeform 943" o:spid="_x0000_s1068" style="position:absolute;left:10606;top:230;width:213;height:875;visibility:visible;mso-wrap-style:square;v-text-anchor:top" coordsize="213,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" path="m23,472l,472r,24l23,496r,-24xe" fillcolor="#25408f" stroked="f">
                    <v:path arrowok="t" o:connecttype="custom" o:connectlocs="23,472;0,472;0,496;23,496;23,472" o:connectangles="0,0,0,0,0"/>
                  </v:shape>
                  <v:shape id="Freeform 944" o:spid="_x0000_s1069" style="position:absolute;left:10606;top:230;width:213;height:875;visibility:visible;mso-wrap-style:square;v-text-anchor:top" coordsize="213,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" path="m47,165r-24,l23,212r24,l47,165xe" fillcolor="#25408f" stroked="f">
                    <v:path arrowok="t" o:connecttype="custom" o:connectlocs="47,165;23,165;23,212;47,212;47,165" o:connectangles="0,0,0,0,0"/>
                  </v:shape>
                  <v:shape id="Freeform 945" o:spid="_x0000_s1070" style="position:absolute;left:10606;top:230;width:213;height:875;visibility:visible;mso-wrap-style:square;v-text-anchor:top" coordsize="213,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" path="m70,826r-23,l47,826r,24l23,850r,-24l47,826r,l47,803r-24,l,803r,71l23,874r24,l47,874r23,l70,826xe" fillcolor="#25408f" stroked="f">
                    <v:path arrowok="t" o:connecttype="custom" o:connectlocs="70,826;47,826;47,826;47,850;23,850;23,826;47,826;47,826;47,803;23,803;0,803;0,874;23,874;47,874;47,874;70,874;70,826" o:connectangles="0,0,0,0,0,0,0,0,0,0,0,0,0,0,0,0,0"/>
                  </v:shape>
                  <v:shape id="Freeform 946" o:spid="_x0000_s1071" style="position:absolute;left:10606;top:230;width:213;height:875;visibility:visible;mso-wrap-style:square;v-text-anchor:top" coordsize="213,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" path="m70,259r-23,l47,283r-24,l23,330r24,l47,307r23,l70,259xe" fillcolor="#25408f" stroked="f">
                    <v:path arrowok="t" o:connecttype="custom" o:connectlocs="70,259;47,259;47,283;23,283;23,330;47,330;47,307;70,307;70,259" o:connectangles="0,0,0,0,0,0,0,0,0"/>
                  </v:shape>
                  <v:shape id="Freeform 947" o:spid="_x0000_s1072" style="position:absolute;left:10606;top:230;width:213;height:875;visibility:visible;mso-wrap-style:square;v-text-anchor:top" coordsize="213,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" path="m94,401r-24,l70,425r24,l94,401xe" fillcolor="#25408f" stroked="f">
                    <v:path arrowok="t" o:connecttype="custom" o:connectlocs="94,401;70,401;70,425;94,425;94,401" o:connectangles="0,0,0,0,0"/>
                  </v:shape>
                  <v:shape id="Freeform 948" o:spid="_x0000_s1073" style="position:absolute;left:10606;top:230;width:213;height:875;visibility:visible;mso-wrap-style:square;v-text-anchor:top" coordsize="213,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" path="m118,330r-24,l70,330r,24l47,354r,47l70,401r,-24l94,377r24,l118,330xe" fillcolor="#25408f" stroked="f">
                    <v:path arrowok="t" o:connecttype="custom" o:connectlocs="118,330;94,330;70,330;70,354;47,354;47,401;70,401;70,377;94,377;118,377;118,330" o:connectangles="0,0,0,0,0,0,0,0,0,0,0"/>
                  </v:shape>
                  <v:shape id="Freeform 949" o:spid="_x0000_s1074" style="position:absolute;left:10606;top:230;width:213;height:875;visibility:visible;mso-wrap-style:square;v-text-anchor:top" coordsize="213,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" path="m141,685r-23,l118,732r23,l141,685xe" fillcolor="#25408f" stroked="f">
                    <v:path arrowok="t" o:connecttype="custom" o:connectlocs="141,685;118,685;118,732;141,732;141,685" o:connectangles="0,0,0,0,0"/>
                  </v:shape>
                  <v:shape id="Freeform 950" o:spid="_x0000_s1075" style="position:absolute;left:10606;top:230;width:213;height:875;visibility:visible;mso-wrap-style:square;v-text-anchor:top" coordsize="213,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" path="m141,448r-23,l118,425r-24,l94,448r-24,l70,425r-23,l23,425r,23l47,448r23,l70,543r24,l94,566r-24,l47,566r,-47l23,519r,71l,590r,24l23,614r,47l,661r,47l23,708r,-23l47,685r,-24l70,661r,71l47,732r-24,l,732r,23l23,755r24,l47,779r23,l70,732r24,l94,779r24,l118,803r-24,l94,874r24,l118,850r23,l141,755r-23,l118,732r-24,l94,685r24,l118,661r23,l141,637r-23,l118,661r-24,l94,637r-24,l47,637r,-47l70,590r24,l94,614r24,l118,590r23,l141,566r-23,l118,496r-24,l94,472r24,l118,496r23,l141,448xe" fillcolor="#25408f" stroked="f">
                    <v:path arrowok="t" o:connecttype="custom" o:connectlocs="118,448;94,425;70,448;47,425;23,448;70,448;94,543;70,566;47,519;23,590;0,614;23,661;0,708;23,685;47,661;70,732;23,732;0,755;47,755;70,779;94,732;118,779;94,803;118,874;141,850;118,755;94,732;118,685;141,661;118,637;94,661;70,637;47,590;94,590;118,614;141,590;118,566;94,496;118,472;141,496" o:connectangles="0,0,0,0,0,0,0,0,0,0,0,0,0,0,0,0,0,0,0,0,0,0,0,0,0,0,0,0,0,0,0,0,0,0,0,0,0,0,0,0"/>
                  </v:shape>
                  <v:shape id="Freeform 951" o:spid="_x0000_s1076" style="position:absolute;left:10606;top:230;width:213;height:875;visibility:visible;mso-wrap-style:square;v-text-anchor:top" coordsize="213,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" path="m141,377r-23,l118,401r23,l141,377xe" fillcolor="#25408f" stroked="f">
                    <v:path arrowok="t" o:connecttype="custom" o:connectlocs="141,377;118,377;118,401;141,401;141,377" o:connectangles="0,0,0,0,0"/>
                  </v:shape>
                  <v:shape id="Freeform 952" o:spid="_x0000_s1077" style="position:absolute;left:10606;top:230;width:213;height:875;visibility:visible;mso-wrap-style:square;v-text-anchor:top" coordsize="213,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" path="m141,283r-23,l94,283r,24l118,307r,23l141,330r,-47xe" fillcolor="#25408f" stroked="f">
                    <v:path arrowok="t" o:connecttype="custom" o:connectlocs="141,283;118,283;94,283;94,307;118,307;118,330;141,330;141,283" o:connectangles="0,0,0,0,0,0,0,0"/>
                  </v:shape>
                  <v:shape id="Freeform 953" o:spid="_x0000_s1078" style="position:absolute;left:10606;top:230;width:213;height:875;visibility:visible;mso-wrap-style:square;v-text-anchor:top" coordsize="213,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" path="m141,165r-23,l118,141r-24,l94,165r-24,l70,188r24,l94,236r-24,l70,212r-23,l47,236r-24,l23,259r24,l47,236r23,l70,259r24,l118,259r,-23l141,236r,-71xe" fillcolor="#25408f" stroked="f">
                    <v:path arrowok="t" o:connecttype="custom" o:connectlocs="141,165;118,165;118,141;94,141;94,165;70,165;70,188;94,188;94,236;70,236;70,212;47,212;47,236;23,236;23,259;47,259;47,236;70,236;70,259;94,259;118,259;118,236;141,236;141,165" o:connectangles="0,0,0,0,0,0,0,0,0,0,0,0,0,0,0,0,0,0,0,0,0,0,0,0"/>
                  </v:shape>
                  <v:shape id="Freeform 954" o:spid="_x0000_s1079" style="position:absolute;left:10606;top:230;width:213;height:875;visibility:visible;mso-wrap-style:square;v-text-anchor:top" coordsize="213,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" path="m141,94r-23,l118,70r-24,l94,23r-24,l47,23r-24,l23,118r24,l47,165r23,l70,94r-23,l47,47r23,l70,94r24,l94,94r24,l118,141r23,l141,94xe" fillcolor="#25408f" stroked="f">
                    <v:path arrowok="t" o:connecttype="custom" o:connectlocs="141,94;118,94;118,70;94,70;94,23;70,23;47,23;23,23;23,118;47,118;47,165;70,165;70,94;47,94;47,47;70,47;70,94;94,94;94,94;118,94;118,141;141,141;141,94" o:connectangles="0,0,0,0,0,0,0,0,0,0,0,0,0,0,0,0,0,0,0,0,0,0,0"/>
                  </v:shape>
                  <v:shape id="Freeform 955" o:spid="_x0000_s1080" style="position:absolute;left:10606;top:230;width:213;height:875;visibility:visible;mso-wrap-style:square;v-text-anchor:top" coordsize="213,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" path="m141,23r-23,l118,70r23,l141,23xe" fillcolor="#25408f" stroked="f">
                    <v:path arrowok="t" o:connecttype="custom" o:connectlocs="141,23;118,23;118,70;141,70;141,23" o:connectangles="0,0,0,0,0"/>
                  </v:shape>
                  <v:shape id="Freeform 956" o:spid="_x0000_s1081" style="position:absolute;left:10606;top:230;width:213;height:875;visibility:visible;mso-wrap-style:square;v-text-anchor:top" coordsize="213,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" path="m165,661r-24,l141,685r24,l165,661xe" fillcolor="#25408f" stroked="f">
                    <v:path arrowok="t" o:connecttype="custom" o:connectlocs="165,661;141,661;141,685;165,685;165,661" o:connectangles="0,0,0,0,0"/>
                  </v:shape>
                  <v:shape id="Freeform 957" o:spid="_x0000_s1082" style="position:absolute;left:10606;top:230;width:213;height:875;visibility:visible;mso-wrap-style:square;v-text-anchor:top" coordsize="213,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" path="m165,566r-24,l141,590r24,l165,566xe" fillcolor="#25408f" stroked="f">
                    <v:path arrowok="t" o:connecttype="custom" o:connectlocs="165,566;141,566;141,590;165,590;165,566" o:connectangles="0,0,0,0,0"/>
                  </v:shape>
                  <v:shape id="Freeform 958" o:spid="_x0000_s1083" style="position:absolute;left:10606;top:230;width:213;height:875;visibility:visible;mso-wrap-style:square;v-text-anchor:top" coordsize="213,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" path="m165,236r-24,l141,283r24,l165,236xe" fillcolor="#25408f" stroked="f">
                    <v:path arrowok="t" o:connecttype="custom" o:connectlocs="165,236;141,236;141,283;165,283;165,236" o:connectangles="0,0,0,0,0"/>
                  </v:shape>
                  <v:shape id="Freeform 959" o:spid="_x0000_s1084" style="position:absolute;left:10606;top:230;width:213;height:875;visibility:visible;mso-wrap-style:square;v-text-anchor:top" coordsize="213,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" path="m165,47r-24,l141,70r24,l165,47xe" fillcolor="#25408f" stroked="f">
                    <v:path arrowok="t" o:connecttype="custom" o:connectlocs="165,47;141,47;141,70;165,70;165,47" o:connectangles="0,0,0,0,0"/>
                  </v:shape>
                  <v:shape id="Freeform 960" o:spid="_x0000_s1085" style="position:absolute;left:10606;top:230;width:213;height:875;visibility:visible;mso-wrap-style:square;v-text-anchor:top" coordsize="213,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" path="m188,850r-23,l165,874r23,l188,850xe" fillcolor="#25408f" stroked="f">
                    <v:path arrowok="t" o:connecttype="custom" o:connectlocs="188,850;165,850;165,874;188,874;188,850" o:connectangles="0,0,0,0,0"/>
                  </v:shape>
                  <v:shape id="Freeform 961" o:spid="_x0000_s1086" style="position:absolute;left:10606;top:230;width:213;height:875;visibility:visible;mso-wrap-style:square;v-text-anchor:top" coordsize="213,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" path="m188,803r-23,l165,826r23,l188,803xe" fillcolor="#25408f" stroked="f">
                    <v:path arrowok="t" o:connecttype="custom" o:connectlocs="188,803;165,803;165,826;188,826;188,803" o:connectangles="0,0,0,0,0"/>
                  </v:shape>
                  <v:shape id="Freeform 962" o:spid="_x0000_s1087" style="position:absolute;left:10606;top:230;width:213;height:875;visibility:visible;mso-wrap-style:square;v-text-anchor:top" coordsize="213,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" path="m188,732r-23,l165,708r-24,l141,803r24,l165,755r23,l188,732xe" fillcolor="#25408f" stroked="f">
                    <v:path arrowok="t" o:connecttype="custom" o:connectlocs="188,732;165,732;165,708;141,708;141,803;165,803;165,755;188,755;188,732" o:connectangles="0,0,0,0,0,0,0,0,0"/>
                  </v:shape>
                  <v:shape id="Freeform 963" o:spid="_x0000_s1088" style="position:absolute;left:10606;top:230;width:213;height:875;visibility:visible;mso-wrap-style:square;v-text-anchor:top" coordsize="213,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" path="m188,543r-23,l165,566r23,l188,543xe" fillcolor="#25408f" stroked="f">
                    <v:path arrowok="t" o:connecttype="custom" o:connectlocs="188,543;165,543;165,566;188,566;188,543" o:connectangles="0,0,0,0,0"/>
                  </v:shape>
                  <v:shape id="Freeform 964" o:spid="_x0000_s1089" style="position:absolute;left:10606;top:230;width:213;height:875;visibility:visible;mso-wrap-style:square;v-text-anchor:top" coordsize="213,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" path="m188,425r-23,l165,448r-24,l141,543r24,l165,519r23,l188,425xe" fillcolor="#25408f" stroked="f">
                    <v:path arrowok="t" o:connecttype="custom" o:connectlocs="188,425;165,425;165,448;141,448;141,543;165,543;165,519;188,519;188,425" o:connectangles="0,0,0,0,0,0,0,0,0"/>
                  </v:shape>
                  <v:shape id="Freeform 965" o:spid="_x0000_s1090" style="position:absolute;left:10606;top:230;width:213;height:875;visibility:visible;mso-wrap-style:square;v-text-anchor:top" coordsize="213,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" path="m188,377r-23,l165,401r23,l188,377xe" fillcolor="#25408f" stroked="f">
                    <v:path arrowok="t" o:connecttype="custom" o:connectlocs="188,377;165,377;165,401;188,401;188,377" o:connectangles="0,0,0,0,0"/>
                  </v:shape>
                  <v:shape id="Freeform 966" o:spid="_x0000_s1091" style="position:absolute;left:10606;top:230;width:213;height:875;visibility:visible;mso-wrap-style:square;v-text-anchor:top" coordsize="213,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" path="m188,283r-23,l165,307r-24,l141,377r24,l165,330r23,l188,283xe" fillcolor="#25408f" stroked="f">
                    <v:path arrowok="t" o:connecttype="custom" o:connectlocs="188,283;165,283;165,307;141,307;141,377;165,377;165,330;188,330;188,283" o:connectangles="0,0,0,0,0,0,0,0,0"/>
                  </v:shape>
                  <v:shape id="Freeform 967" o:spid="_x0000_s1092" style="position:absolute;left:10606;top:230;width:213;height:875;visibility:visible;mso-wrap-style:square;v-text-anchor:top" coordsize="213,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" path="m188,70r-23,l165,94r-24,l141,165r24,l165,141r23,l188,118r-23,l165,94r23,l188,70xe" fillcolor="#25408f" stroked="f">
                    <v:path arrowok="t" o:connecttype="custom" o:connectlocs="188,70;165,70;165,94;141,94;141,165;165,165;165,141;188,141;188,118;165,118;165,94;188,94;188,70" o:connectangles="0,0,0,0,0,0,0,0,0,0,0,0,0"/>
                  </v:shape>
                  <v:shape id="Freeform 968" o:spid="_x0000_s1093" style="position:absolute;left:10606;top:230;width:213;height:875;visibility:visible;mso-wrap-style:square;v-text-anchor:top" coordsize="213,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" path="m188,l165,,141,r,23l165,23r,24l188,47,188,xe" fillcolor="#25408f" stroked="f">
                    <v:path arrowok="t" o:connecttype="custom" o:connectlocs="188,0;165,0;141,0;141,23;165,23;165,47;188,47;188,0" o:connectangles="0,0,0,0,0,0,0,0"/>
                  </v:shape>
                  <v:shape id="Freeform 969" o:spid="_x0000_s1094" style="position:absolute;left:10606;top:230;width:213;height:875;visibility:visible;mso-wrap-style:square;v-text-anchor:top" coordsize="213,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" path="m212,47r-24,l188,70r24,l212,47xe" fillcolor="#25408f" stroked="f">
                    <v:path arrowok="t" o:connecttype="custom" o:connectlocs="212,47;188,47;188,70;212,70;212,47" o:connectangles="0,0,0,0,0"/>
                  </v:shape>
                </v:group>
                <v:group id="Group 970" o:spid="_x0000_s1095" style="position:absolute;left:10795;top:230;width:189;height:875" coordorigin="10795,230"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">
                  <v:shape id="Freeform 971" o:spid="_x0000_s1096" style="position:absolute;left:10795;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" path="m23,259l,259r,24l23,283r,-24xe" fillcolor="#25408f" stroked="f">
                    <v:path arrowok="t" o:connecttype="custom" o:connectlocs="23,259;0,259;0,283;23,283;23,259" o:connectangles="0,0,0,0,0"/>
                  </v:shape>
                  <v:shape id="Freeform 972" o:spid="_x0000_s1097" style="position:absolute;left:10795;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" path="m47,850r-24,l23,803,,803r,71l23,874r24,l47,850xe" fillcolor="#25408f" stroked="f">
                    <v:path arrowok="t" o:connecttype="custom" o:connectlocs="47,850;23,850;23,803;0,803;0,874;23,874;47,874;47,850" o:connectangles="0,0,0,0,0,0,0,0"/>
                  </v:shape>
                  <v:shape id="Freeform 973" o:spid="_x0000_s1098" style="position:absolute;left:10795;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" path="m47,732r-24,l23,708,,708r,47l23,755r24,l47,732xe" fillcolor="#25408f" stroked="f">
                    <v:path arrowok="t" o:connecttype="custom" o:connectlocs="47,732;23,732;23,708;0,708;0,755;23,755;47,755;47,732" o:connectangles="0,0,0,0,0,0,0,0"/>
                  </v:shape>
                  <v:shape id="Freeform 974" o:spid="_x0000_s1099" style="position:absolute;left:10795;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" path="m47,543r-24,l23,566r24,l47,543xe" fillcolor="#25408f" stroked="f">
                    <v:path arrowok="t" o:connecttype="custom" o:connectlocs="47,543;23,543;23,566;47,566;47,543" o:connectangles="0,0,0,0,0"/>
                  </v:shape>
                  <v:shape id="Freeform 975" o:spid="_x0000_s1100" style="position:absolute;left:10795;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" path="m47,188r-24,l,188r,48l23,236r,-24l47,212r,-24xe" fillcolor="#25408f" stroked="f">
                    <v:path arrowok="t" o:connecttype="custom" o:connectlocs="47,188;23,188;0,188;0,236;23,236;23,212;47,212;47,188" o:connectangles="0,0,0,0,0,0,0,0"/>
                  </v:shape>
                  <v:shape id="Freeform 976" o:spid="_x0000_s1101" style="position:absolute;left:10795;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" path="m47,47r-24,l,47,,70r23,l47,70r,-23xe" fillcolor="#25408f" stroked="f">
                    <v:path arrowok="t" o:connecttype="custom" o:connectlocs="47,47;23,47;0,47;0,70;23,70;47,70;47,47" o:connectangles="0,0,0,0,0,0,0"/>
                  </v:shape>
                  <v:shape id="Freeform 977" o:spid="_x0000_s1102" style="position:absolute;left:10795;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" path="m70,826r-23,l47,850r23,l70,826xe" fillcolor="#25408f" stroked="f">
                    <v:path arrowok="t" o:connecttype="custom" o:connectlocs="70,826;47,826;47,850;70,850;70,826" o:connectangles="0,0,0,0,0"/>
                  </v:shape>
                  <v:shape id="Freeform 978" o:spid="_x0000_s1103" style="position:absolute;left:10795;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" path="m70,330r-23,l47,283r-24,l23,354r24,l70,354r,-24xe" fillcolor="#25408f" stroked="f">
                    <v:path arrowok="t" o:connecttype="custom" o:connectlocs="70,330;47,330;47,283;23,283;23,354;47,354;70,354;70,330" o:connectangles="0,0,0,0,0,0,0,0"/>
                  </v:shape>
                  <v:shape id="Freeform 979" o:spid="_x0000_s1104" style="position:absolute;left:10795;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" path="m94,307r-24,l70,330r24,l94,307xe" fillcolor="#25408f" stroked="f">
                    <v:path arrowok="t" o:connecttype="custom" o:connectlocs="94,307;70,307;70,330;94,330;94,307" o:connectangles="0,0,0,0,0"/>
                  </v:shape>
                  <v:shape id="Freeform 980" o:spid="_x0000_s1105" style="position:absolute;left:10795;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" path="m94,188r-24,l70,212r24,l94,188xe" fillcolor="#25408f" stroked="f">
                    <v:path arrowok="t" o:connecttype="custom" o:connectlocs="94,188;70,188;70,212;94,212;94,188" o:connectangles="0,0,0,0,0"/>
                  </v:shape>
                  <v:shape id="Freeform 981" o:spid="_x0000_s1106" style="position:absolute;left:10795;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" path="m94,94r-24,l70,118r-23,l47,94r-24,l,94r,71l23,165r,-24l47,141r,24l70,165r,-24l94,141r,-47xe" fillcolor="#25408f" stroked="f">
                    <v:path arrowok="t" o:connecttype="custom" o:connectlocs="94,94;70,94;70,118;47,118;47,94;23,94;0,94;0,165;23,165;23,141;47,141;47,165;70,165;70,141;94,141;94,94" o:connectangles="0,0,0,0,0,0,0,0,0,0,0,0,0,0,0,0"/>
                  </v:shape>
                  <v:shape id="Freeform 982" o:spid="_x0000_s1107" style="position:absolute;left:10795;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" path="m118,637r-24,l70,637r-23,l23,637,,637r,48l23,685r24,l47,661r23,l70,685r-23,l47,732r23,l70,708r24,l94,685r24,l118,637xe" fillcolor="#25408f" stroked="f">
                    <v:path arrowok="t" o:connecttype="custom" o:connectlocs="118,637;94,637;70,637;47,637;23,637;0,637;0,685;23,685;47,685;47,661;70,661;70,685;47,685;47,732;70,732;70,708;94,708;94,685;118,685;118,637" o:connectangles="0,0,0,0,0,0,0,0,0,0,0,0,0,0,0,0,0,0,0,0"/>
                  </v:shape>
                  <v:shape id="Freeform 983" o:spid="_x0000_s1108" style="position:absolute;left:10795;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" path="m118,566r-24,l94,590r24,l118,566xe" fillcolor="#25408f" stroked="f">
                    <v:path arrowok="t" o:connecttype="custom" o:connectlocs="118,566;94,566;94,590;118,590;118,566" o:connectangles="0,0,0,0,0"/>
                  </v:shape>
                  <v:shape id="Freeform 984" o:spid="_x0000_s1109" style="position:absolute;left:10795;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" path="m165,850r-24,l141,874r24,l165,850xe" fillcolor="#25408f" stroked="f">
                    <v:path arrowok="t" o:connecttype="custom" o:connectlocs="165,850;141,850;141,874;165,874;165,850" o:connectangles="0,0,0,0,0"/>
                  </v:shape>
                  <v:shape id="Freeform 985" o:spid="_x0000_s1110" style="position:absolute;left:10795;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" path="m165,803r-24,l141,732r-23,l118,708r-24,l94,732r24,l118,755r-24,l70,755r,71l94,826r,-47l118,779r,47l94,826r,48l118,874r,-24l141,850r,-24l165,826r,-23xe" fillcolor="#25408f" stroked="f">
                    <v:path arrowok="t" o:connecttype="custom" o:connectlocs="165,803;141,803;141,732;118,732;118,708;94,708;94,732;118,732;118,755;94,755;70,755;70,826;94,826;94,779;118,779;118,826;94,826;94,874;118,874;118,850;141,850;141,826;165,826;165,803" o:connectangles="0,0,0,0,0,0,0,0,0,0,0,0,0,0,0,0,0,0,0,0,0,0,0,0"/>
                  </v:shape>
                  <v:shape id="Freeform 986" o:spid="_x0000_s1111" style="position:absolute;left:10795;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" path="m165,685r-24,l118,685r,23l141,708r,24l165,732r,-47xe" fillcolor="#25408f" stroked="f">
                    <v:path arrowok="t" o:connecttype="custom" o:connectlocs="165,685;141,685;118,685;118,708;141,708;141,732;165,732;165,685" o:connectangles="0,0,0,0,0,0,0,0"/>
                  </v:shape>
                  <v:shape id="Freeform 987" o:spid="_x0000_s1112" style="position:absolute;left:10795;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" path="m165,637r-24,l141,661r24,l165,637xe" fillcolor="#25408f" stroked="f">
                    <v:path arrowok="t" o:connecttype="custom" o:connectlocs="165,637;141,637;141,661;165,661;165,637" o:connectangles="0,0,0,0,0"/>
                  </v:shape>
                  <v:shape id="Freeform 988" o:spid="_x0000_s1113" style="position:absolute;left:10795;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" path="m165,519r-24,l141,496r-23,l94,496r,23l70,519r,-23l47,496r,-24l23,472r,-47l47,425r,-24l23,401,,401,,543r23,l23,519r24,l47,543r23,l94,543r24,l141,543r,71l165,614r,-95xe" fillcolor="#25408f" stroked="f">
                    <v:path arrowok="t" o:connecttype="custom" o:connectlocs="165,519;141,519;141,496;118,496;94,496;94,519;70,519;70,496;47,496;47,472;23,472;23,425;47,425;47,401;23,401;0,401;0,543;23,543;23,519;47,519;47,543;70,543;94,543;118,543;141,543;141,614;165,614;165,519" o:connectangles="0,0,0,0,0,0,0,0,0,0,0,0,0,0,0,0,0,0,0,0,0,0,0,0,0,0,0,0"/>
                  </v:shape>
                  <v:shape id="Freeform 989" o:spid="_x0000_s1114" style="position:absolute;left:10795;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" path="m165,448r-24,l118,448r,-23l141,425r,-24l118,401r,-71l94,330r,24l70,354r,47l94,401r,24l70,425r-23,l47,472r23,l70,448r24,l94,472r-24,l70,496r24,l94,472r24,l118,472r23,l165,472r,-24xe" fillcolor="#25408f" stroked="f">
                    <v:path arrowok="t" o:connecttype="custom" o:connectlocs="165,448;141,448;118,448;118,425;141,425;141,401;118,401;118,330;94,330;94,354;70,354;70,401;94,401;94,425;70,425;47,425;47,472;70,472;70,448;94,448;94,472;70,472;70,496;94,496;94,472;118,472;118,472;141,472;165,472;165,448" o:connectangles="0,0,0,0,0,0,0,0,0,0,0,0,0,0,0,0,0,0,0,0,0,0,0,0,0,0,0,0,0,0"/>
                  </v:shape>
                  <v:shape id="Freeform 990" o:spid="_x0000_s1115" style="position:absolute;left:10795;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" path="m188,377r-23,l165,425r23,l188,377xe" fillcolor="#25408f" stroked="f">
                    <v:path arrowok="t" o:connecttype="custom" o:connectlocs="188,377;165,377;165,425;188,425;188,377" o:connectangles="0,0,0,0,0"/>
                  </v:shape>
                  <v:shape id="Freeform 991" o:spid="_x0000_s1116" style="position:absolute;left:10795;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" path="m188,259r-23,l165,236r-24,l141,212r-23,l118,236r-24,l70,236r,-24l47,212r,24l23,236r,23l47,259r,24l70,283r,-24l94,259r24,l141,259r,24l118,283r-24,l94,307r24,l141,307r,47l165,354r23,l188,330r-23,l165,307r23,l188,259xe" fillcolor="#25408f" stroked="f">
                    <v:path arrowok="t" o:connecttype="custom" o:connectlocs="188,259;165,259;165,236;141,236;141,212;118,212;118,236;94,236;70,236;70,212;47,212;47,236;23,236;23,259;47,259;47,283;70,283;70,259;94,259;118,259;141,259;141,283;118,283;94,283;94,307;118,307;141,307;141,354;165,354;188,354;188,330;165,330;165,307;188,307;188,259" o:connectangles="0,0,0,0,0,0,0,0,0,0,0,0,0,0,0,0,0,0,0,0,0,0,0,0,0,0,0,0,0,0,0,0,0,0,0"/>
                  </v:shape>
                  <v:shape id="Freeform 992" o:spid="_x0000_s1117" style="position:absolute;left:10795;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" path="m188,l165,r,23l141,23,141,,118,r,23l94,23r-24,l70,47r24,l94,70r24,l118,47r23,l141,165r-23,l118,141r-24,l94,165r24,l118,188r23,l141,212r24,l165,141r23,l188,118r-23,l165,94r23,l188,xe" fillcolor="#25408f" stroked="f">
                    <v:path arrowok="t" o:connecttype="custom" o:connectlocs="188,0;165,0;165,23;141,23;141,0;118,0;118,23;94,23;70,23;70,47;94,47;94,70;118,70;118,47;141,47;141,165;118,165;118,141;94,141;94,165;118,165;118,188;141,188;141,212;165,212;165,141;188,141;188,118;165,118;165,94;188,94;188,0" o:connectangles="0,0,0,0,0,0,0,0,0,0,0,0,0,0,0,0,0,0,0,0,0,0,0,0,0,0,0,0,0,0,0,0"/>
                  </v:shape>
                </v:group>
                <v:group id="Group 993" o:spid="_x0000_s1118" style="position:absolute;left:10960;top:230;width:189;height:875" coordorigin="10960,230"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">
                  <v:shape id="Freeform 994" o:spid="_x0000_s1119" style="position:absolute;left:10960;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" path="m23,826l,826r,48l23,874r,-48xe" fillcolor="#25408f" stroked="f">
                    <v:path arrowok="t" o:connecttype="custom" o:connectlocs="23,826;0,826;0,874;23,874;23,826" o:connectangles="0,0,0,0,0"/>
                  </v:shape>
                  <v:shape id="Freeform 995" o:spid="_x0000_s1120" style="position:absolute;left:10960;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" path="m23,661l,661r,71l23,732r,-71xe" fillcolor="#25408f" stroked="f">
                    <v:path arrowok="t" o:connecttype="custom" o:connectlocs="23,661;0,661;0,732;23,732;23,661" o:connectangles="0,0,0,0,0"/>
                  </v:shape>
                  <v:shape id="Freeform 996" o:spid="_x0000_s1121" style="position:absolute;left:10960;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" path="m23,543l,543r,71l23,614r,-71xe" fillcolor="#25408f" stroked="f">
                    <v:path arrowok="t" o:connecttype="custom" o:connectlocs="23,543;0,543;0,614;23,614;23,543" o:connectangles="0,0,0,0,0"/>
                  </v:shape>
                  <v:shape id="Freeform 997" o:spid="_x0000_s1122" style="position:absolute;left:10960;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" path="m23,496l,496r,23l23,519r,-23xe" fillcolor="#25408f" stroked="f">
                    <v:path arrowok="t" o:connecttype="custom" o:connectlocs="23,496;0,496;0,519;23,519;23,496" o:connectangles="0,0,0,0,0"/>
                  </v:shape>
                  <v:shape id="Freeform 998" o:spid="_x0000_s1123" style="position:absolute;left:10960;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" path="m23,377l,377r,48l23,425r,-48xe" fillcolor="#25408f" stroked="f">
                    <v:path arrowok="t" o:connecttype="custom" o:connectlocs="23,377;0,377;0,425;23,425;23,377" o:connectangles="0,0,0,0,0"/>
                  </v:shape>
                  <v:shape id="Freeform 999" o:spid="_x0000_s1124" style="position:absolute;left:10960;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" path="m47,850r-24,l23,874r24,l47,850xe" fillcolor="#25408f" stroked="f">
                    <v:path arrowok="t" o:connecttype="custom" o:connectlocs="47,850;23,850;23,874;47,874;47,850" o:connectangles="0,0,0,0,0"/>
                  </v:shape>
                  <v:shape id="Freeform 1000" o:spid="_x0000_s1125" style="position:absolute;left:10960;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" path="m47,755r-24,l23,779r24,l47,755xe" fillcolor="#25408f" stroked="f">
                    <v:path arrowok="t" o:connecttype="custom" o:connectlocs="47,755;23,755;23,779;47,779;47,755" o:connectangles="0,0,0,0,0"/>
                  </v:shape>
                  <v:shape id="Freeform 1001" o:spid="_x0000_s1126" style="position:absolute;left:10960;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" path="m47,685r-24,l23,708r24,l47,685xe" fillcolor="#25408f" stroked="f">
                    <v:path arrowok="t" o:connecttype="custom" o:connectlocs="47,685;23,685;23,708;47,708;47,685" o:connectangles="0,0,0,0,0"/>
                  </v:shape>
                  <v:shape id="Freeform 1002" o:spid="_x0000_s1127" style="position:absolute;left:10960;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" path="m47,188r-24,l23,212r24,l47,188xe" fillcolor="#25408f" stroked="f">
                    <v:path arrowok="t" o:connecttype="custom" o:connectlocs="47,188;23,188;23,212;47,212;47,188" o:connectangles="0,0,0,0,0"/>
                  </v:shape>
                  <v:shape id="Freeform 1003" o:spid="_x0000_s1128" style="position:absolute;left:10960;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" path="m70,401r-23,l47,425r-24,l23,448r24,l47,472r23,l70,401xe" fillcolor="#25408f" stroked="f">
                    <v:path arrowok="t" o:connecttype="custom" o:connectlocs="70,401;47,401;47,425;23,425;23,448;47,448;47,472;70,472;70,401" o:connectangles="0,0,0,0,0,0,0,0,0"/>
                  </v:shape>
                  <v:shape id="Freeform 1004" o:spid="_x0000_s1129" style="position:absolute;left:10960;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" path="m70,259r-23,l47,283r23,l70,259xe" fillcolor="#25408f" stroked="f">
                    <v:path arrowok="t" o:connecttype="custom" o:connectlocs="70,259;47,259;47,283;70,283;70,259" o:connectangles="0,0,0,0,0"/>
                  </v:shape>
                  <v:shape id="Freeform 1005" o:spid="_x0000_s1130" style="position:absolute;left:10960;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" path="m70,165r-23,l47,141r-24,l23,165r24,l47,188r23,l70,165xe" fillcolor="#25408f" stroked="f">
                    <v:path arrowok="t" o:connecttype="custom" o:connectlocs="70,165;47,165;47,141;23,141;23,165;47,165;47,188;70,188;70,165" o:connectangles="0,0,0,0,0,0,0,0,0"/>
                  </v:shape>
                  <v:shape id="Freeform 1006" o:spid="_x0000_s1131" style="position:absolute;left:10960;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" path="m70,70r-23,l23,70r,48l47,118r23,l70,70xe" fillcolor="#25408f" stroked="f">
                    <v:path arrowok="t" o:connecttype="custom" o:connectlocs="70,70;47,70;23,70;23,118;47,118;70,118;70,70" o:connectangles="0,0,0,0,0,0,0"/>
                  </v:shape>
                  <v:shape id="Freeform 1007" o:spid="_x0000_s1132" style="position:absolute;left:10960;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" path="m94,307r-24,l47,307r,-24l23,283r,94l47,377r23,l70,354r-23,l47,330r23,l70,354r24,l94,307xe" fillcolor="#25408f" stroked="f">
                    <v:path arrowok="t" o:connecttype="custom" o:connectlocs="94,307;70,307;47,307;47,283;23,283;23,377;47,377;70,377;70,354;47,354;47,330;70,330;70,354;94,354;94,307" o:connectangles="0,0,0,0,0,0,0,0,0,0,0,0,0,0,0"/>
                  </v:shape>
                  <v:shape id="Freeform 1008" o:spid="_x0000_s1133" style="position:absolute;left:10960;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" path="m94,118r-24,l70,165r24,l94,118xe" fillcolor="#25408f" stroked="f">
                    <v:path arrowok="t" o:connecttype="custom" o:connectlocs="94,118;70,118;70,165;94,165;94,118" o:connectangles="0,0,0,0,0"/>
                  </v:shape>
                  <v:shape id="Freeform 1009" o:spid="_x0000_s1134" style="position:absolute;left:10960;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" path="m94,47r-24,l70,70r24,l94,47xe" fillcolor="#25408f" stroked="f">
                    <v:path arrowok="t" o:connecttype="custom" o:connectlocs="94,47;70,47;70,70;94,70;94,47" o:connectangles="0,0,0,0,0"/>
                  </v:shape>
                  <v:shape id="Freeform 1010" o:spid="_x0000_s1135" style="position:absolute;left:10960;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" path="m94,l70,r,23l94,23,94,xe" fillcolor="#25408f" stroked="f">
                    <v:path arrowok="t" o:connecttype="custom" o:connectlocs="94,0;70,0;70,23;94,23;94,0" o:connectangles="0,0,0,0,0"/>
                  </v:shape>
                  <v:shape id="Freeform 1011" o:spid="_x0000_s1136" style="position:absolute;left:10960;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" path="m118,472r-24,l94,496r-24,l70,519r24,l94,519r24,l118,472xe" fillcolor="#25408f" stroked="f">
                    <v:path arrowok="t" o:connecttype="custom" o:connectlocs="118,472;94,472;94,496;70,496;70,519;94,519;94,519;118,519;118,472" o:connectangles="0,0,0,0,0,0,0,0,0"/>
                  </v:shape>
                  <v:shape id="Freeform 1012" o:spid="_x0000_s1137" style="position:absolute;left:10960;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" path="m118,377r-24,l94,401r24,l118,377xe" fillcolor="#25408f" stroked="f">
                    <v:path arrowok="t" o:connecttype="custom" o:connectlocs="118,377;94,377;94,401;118,401;118,377" o:connectangles="0,0,0,0,0"/>
                  </v:shape>
                  <v:shape id="Freeform 1013" o:spid="_x0000_s1138" style="position:absolute;left:10960;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" path="m118,212r-24,l70,212r,47l94,259r,-23l118,236r,-24xe" fillcolor="#25408f" stroked="f">
                    <v:path arrowok="t" o:connecttype="custom" o:connectlocs="118,212;94,212;70,212;70,259;94,259;94,236;118,236;118,212" o:connectangles="0,0,0,0,0,0,0,0"/>
                  </v:shape>
                  <v:shape id="Freeform 1014" o:spid="_x0000_s1139" style="position:absolute;left:10960;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" path="m141,708r-23,l118,732r23,l141,708xe" fillcolor="#25408f" stroked="f">
                    <v:path arrowok="t" o:connecttype="custom" o:connectlocs="141,708;118,708;118,732;141,732;141,708" o:connectangles="0,0,0,0,0"/>
                  </v:shape>
                  <v:shape id="Freeform 1015" o:spid="_x0000_s1140" style="position:absolute;left:10960;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" path="m141,188r-23,l118,212r23,l141,188xe" fillcolor="#25408f" stroked="f">
                    <v:path arrowok="t" o:connecttype="custom" o:connectlocs="141,188;118,188;118,212;141,212;141,188" o:connectangles="0,0,0,0,0"/>
                  </v:shape>
                  <v:shape id="Freeform 1016" o:spid="_x0000_s1141" style="position:absolute;left:10960;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" path="m165,519r-24,l118,519r,24l141,543r24,l165,519xe" fillcolor="#25408f" stroked="f">
                    <v:path arrowok="t" o:connecttype="custom" o:connectlocs="165,519;141,519;118,519;118,543;141,543;165,543;165,519" o:connectangles="0,0,0,0,0,0,0"/>
                  </v:shape>
                  <v:shape id="Freeform 1017" o:spid="_x0000_s1142" style="position:absolute;left:10960;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" path="m165,425r-24,l141,401r-23,l118,425r-24,l94,448r24,l118,472r23,l141,448r24,l165,425xe" fillcolor="#25408f" stroked="f">
                    <v:path arrowok="t" o:connecttype="custom" o:connectlocs="165,425;141,425;141,401;118,401;118,425;94,425;94,448;118,448;118,472;141,472;141,448;165,448;165,425" o:connectangles="0,0,0,0,0,0,0,0,0,0,0,0,0"/>
                  </v:shape>
                  <v:shape id="Freeform 1018" o:spid="_x0000_s1143" style="position:absolute;left:10960;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" path="m188,543r-23,l165,590r-24,l141,566r-23,l118,543r-24,l70,543r-23,l47,519r-24,l23,590r24,l47,614r23,l94,614r,23l70,637r-23,l47,614r-24,l23,661r24,l47,661r23,l70,732r-23,l47,755r23,l70,779r-23,l47,850r23,l70,826r24,l94,874r24,l141,874r,-24l118,850r,-24l141,826r,-47l165,779r,47l141,826r,24l165,850r,24l188,874r,-213l165,661r,24l165,755r-24,l118,755r,24l118,803r-24,l94,779r24,l118,755r-24,l94,685r24,l118,685r23,l165,685r,-24l141,661r-23,l118,614r23,l165,614r,23l188,637r,-94xe" fillcolor="#25408f" stroked="f">
                    <v:path arrowok="t" o:connecttype="custom" o:connectlocs="165,543;141,590;118,566;94,543;47,543;23,519;47,590;70,614;94,637;47,637;23,614;47,661;70,661;47,732;70,755;47,779;70,850;94,826;118,874;141,850;118,826;141,779;165,826;141,850;165,874;188,661;165,685;141,755;118,779;94,803;118,779;94,755;118,685;141,685;165,661;118,661;141,614;165,637;188,543" o:connectangles="0,0,0,0,0,0,0,0,0,0,0,0,0,0,0,0,0,0,0,0,0,0,0,0,0,0,0,0,0,0,0,0,0,0,0,0,0,0,0"/>
                  </v:shape>
                  <v:shape id="Freeform 1019" o:spid="_x0000_s1144" style="position:absolute;left:10960;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" path="m188,472r-23,l141,472r,24l165,496r23,l188,472xe" fillcolor="#25408f" stroked="f">
                    <v:path arrowok="t" o:connecttype="custom" o:connectlocs="188,472;165,472;141,472;141,496;165,496;188,496;188,472" o:connectangles="0,0,0,0,0,0,0"/>
                  </v:shape>
                  <v:shape id="Freeform 1020" o:spid="_x0000_s1145" style="position:absolute;left:10960;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" path="m188,283r-23,l141,283r,-24l118,259r-24,l94,307r24,l118,330r23,l141,330r24,l165,354r-24,l141,377r24,l188,377r,-94xe" fillcolor="#25408f" stroked="f">
                    <v:path arrowok="t" o:connecttype="custom" o:connectlocs="188,283;165,283;141,283;141,259;118,259;94,259;94,307;118,307;118,330;141,330;141,330;165,330;165,354;141,354;141,377;165,377;188,377;188,283" o:connectangles="0,0,0,0,0,0,0,0,0,0,0,0,0,0,0,0,0,0"/>
                  </v:shape>
                  <v:shape id="Freeform 1021" o:spid="_x0000_s1146" style="position:absolute;left:10960;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" path="m188,236r-23,l165,212r-24,l141,259r24,l188,259r,-23xe" fillcolor="#25408f" stroked="f">
                    <v:path arrowok="t" o:connecttype="custom" o:connectlocs="188,236;165,236;165,212;141,212;141,259;165,259;188,259;188,236" o:connectangles="0,0,0,0,0,0,0,0"/>
                  </v:shape>
                  <v:shape id="Freeform 1022" o:spid="_x0000_s1147" style="position:absolute;left:10960;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" path="m188,47r-23,l165,118r23,l188,47xe" fillcolor="#25408f" stroked="f">
                    <v:path arrowok="t" o:connecttype="custom" o:connectlocs="188,47;165,47;165,118;188,118;188,47" o:connectangles="0,0,0,0,0"/>
                  </v:shape>
                  <v:shape id="Freeform 1023" o:spid="_x0000_s1148" style="position:absolute;left:10960;top:230;width:189;height:875;visibility:visible;mso-wrap-style:square;v-text-anchor:top" coordsize="18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" path="m188,l165,,141,,118,r,165l141,165r24,l188,165r,-24l165,141r-24,l141,23r24,l188,23,188,xe" fillcolor="#25408f" stroked="f">
                    <v:path arrowok="t" o:connecttype="custom" o:connectlocs="188,0;165,0;141,0;118,0;118,165;141,165;165,165;188,165;188,141;165,141;141,141;141,23;165,23;188,23;188,0" o:connectangles="0,0,0,0,0,0,0,0,0,0,0,0,0,0,0"/>
                  </v:shape>
                </v:group>
                <v:group id="Group 1024" o:spid="_x0000_s1149" style="position:absolute;left:11125;top:230;width:119;height:875" coordorigin="11125,230" coordsize="11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">
                  <v:shape id="Freeform 1025" o:spid="_x0000_s1150" style="position:absolute;left:11125;top:230;width:119;height:875;visibility:visible;mso-wrap-style:square;v-text-anchor:top" coordsize="11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" path="m47,496r-24,l23,519r24,l47,496xe" fillcolor="#25408f" stroked="f">
                    <v:path arrowok="t" o:connecttype="custom" o:connectlocs="47,496;23,496;23,519;47,519;47,496" o:connectangles="0,0,0,0,0"/>
                  </v:shape>
                  <v:shape id="Freeform 1026" o:spid="_x0000_s1151" style="position:absolute;left:11125;top:230;width:119;height:875;visibility:visible;mso-wrap-style:square;v-text-anchor:top" coordsize="11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" path="m47,188r-24,l23,212r24,l47,188xe" fillcolor="#25408f" stroked="f">
                    <v:path arrowok="t" o:connecttype="custom" o:connectlocs="47,188;23,188;23,212;47,212;47,188" o:connectangles="0,0,0,0,0"/>
                  </v:shape>
                  <v:shape id="Freeform 1027" o:spid="_x0000_s1152" style="position:absolute;left:11125;top:230;width:119;height:875;visibility:visible;mso-wrap-style:square;v-text-anchor:top" coordsize="11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" path="m70,661r-23,l23,661,,661,,874r23,l23,850r24,l47,874r23,l70,803r-23,l47,755r-24,l23,685r24,l47,732r23,l70,661xe" fillcolor="#25408f" stroked="f">
                    <v:path arrowok="t" o:connecttype="custom" o:connectlocs="70,661;47,661;23,661;0,661;0,874;23,874;23,850;47,850;47,874;70,874;70,803;47,803;47,755;23,755;23,685;47,685;47,732;70,732;70,661" o:connectangles="0,0,0,0,0,0,0,0,0,0,0,0,0,0,0,0,0,0,0"/>
                  </v:shape>
                  <v:shape id="Freeform 1028" o:spid="_x0000_s1153" style="position:absolute;left:11125;top:230;width:119;height:875;visibility:visible;mso-wrap-style:square;v-text-anchor:top" coordsize="11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" path="m70,543r-23,l23,543r,23l47,566r,24l23,590r,47l47,637r,-23l70,614r,-71xe" fillcolor="#25408f" stroked="f">
                    <v:path arrowok="t" o:connecttype="custom" o:connectlocs="70,543;47,543;23,543;23,566;47,566;47,590;23,590;23,637;47,637;47,614;70,614;70,543" o:connectangles="0,0,0,0,0,0,0,0,0,0,0,0"/>
                  </v:shape>
                  <v:shape id="Freeform 1029" o:spid="_x0000_s1154" style="position:absolute;left:11125;top:230;width:119;height:875;visibility:visible;mso-wrap-style:square;v-text-anchor:top" coordsize="11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" path="m70,377r-23,l23,377r,95l47,472r,-47l70,425r,-48xe" fillcolor="#25408f" stroked="f">
                    <v:path arrowok="t" o:connecttype="custom" o:connectlocs="70,377;47,377;23,377;23,472;47,472;47,425;70,425;70,377" o:connectangles="0,0,0,0,0,0,0,0"/>
                  </v:shape>
                  <v:shape id="Freeform 1030" o:spid="_x0000_s1155" style="position:absolute;left:11125;top:230;width:119;height:875;visibility:visible;mso-wrap-style:square;v-text-anchor:top" coordsize="11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" path="m70,330r-23,l47,354r23,l70,330xe" fillcolor="#25408f" stroked="f">
                    <v:path arrowok="t" o:connecttype="custom" o:connectlocs="70,330;47,330;47,354;70,354;70,330" o:connectangles="0,0,0,0,0"/>
                  </v:shape>
                  <v:shape id="Freeform 1031" o:spid="_x0000_s1156" style="position:absolute;left:11125;top:230;width:119;height:875;visibility:visible;mso-wrap-style:square;v-text-anchor:top" coordsize="11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" path="m70,212r-23,l47,236r-24,l23,330r24,l47,307r23,l70,212xe" fillcolor="#25408f" stroked="f">
                    <v:path arrowok="t" o:connecttype="custom" o:connectlocs="70,212;47,212;47,236;23,236;23,330;47,330;47,307;70,307;70,212" o:connectangles="0,0,0,0,0,0,0,0,0"/>
                  </v:shape>
                  <v:shape id="Freeform 1032" o:spid="_x0000_s1157" style="position:absolute;left:11125;top:230;width:119;height:875;visibility:visible;mso-wrap-style:square;v-text-anchor:top" coordsize="11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" path="m70,141r-23,l23,141r,24l47,165r23,l70,141xe" fillcolor="#25408f" stroked="f">
                    <v:path arrowok="t" o:connecttype="custom" o:connectlocs="70,141;47,141;23,141;23,165;47,165;70,165;70,141" o:connectangles="0,0,0,0,0,0,0"/>
                  </v:shape>
                  <v:shape id="Freeform 1033" o:spid="_x0000_s1158" style="position:absolute;left:11125;top:230;width:119;height:875;visibility:visible;mso-wrap-style:square;v-text-anchor:top" coordsize="11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" path="m70,47r-23,l23,47r,71l47,118r23,l70,47xe" fillcolor="#25408f" stroked="f">
                    <v:path arrowok="t" o:connecttype="custom" o:connectlocs="70,47;47,47;23,47;23,118;47,118;70,118;70,47" o:connectangles="0,0,0,0,0,0,0"/>
                  </v:shape>
                  <v:shape id="Freeform 1034" o:spid="_x0000_s1159" style="position:absolute;left:11125;top:230;width:119;height:875;visibility:visible;mso-wrap-style:square;v-text-anchor:top" coordsize="11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" path="m70,l47,,23,r,23l47,23r23,l70,xe" fillcolor="#25408f" stroked="f">
                    <v:path arrowok="t" o:connecttype="custom" o:connectlocs="70,0;47,0;23,0;23,23;47,23;70,23;70,0" o:connectangles="0,0,0,0,0,0,0"/>
                  </v:shape>
                  <v:shape id="Freeform 1035" o:spid="_x0000_s1160" style="position:absolute;left:11125;top:230;width:119;height:875;visibility:visible;mso-wrap-style:square;v-text-anchor:top" coordsize="11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" path="m118,850r-24,l70,850r,24l94,874r24,l118,850xe" fillcolor="#25408f" stroked="f">
                    <v:path arrowok="t" o:connecttype="custom" o:connectlocs="118,850;94,850;70,850;70,874;94,874;118,874;118,850" o:connectangles="0,0,0,0,0,0,0"/>
                  </v:shape>
                  <v:shape id="Freeform 1036" o:spid="_x0000_s1161" style="position:absolute;left:11125;top:230;width:119;height:875;visibility:visible;mso-wrap-style:square;v-text-anchor:top" coordsize="11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" path="m118,755r-24,l94,803r24,l118,755xe" fillcolor="#25408f" stroked="f">
                    <v:path arrowok="t" o:connecttype="custom" o:connectlocs="118,755;94,755;94,803;118,803;118,755" o:connectangles="0,0,0,0,0"/>
                  </v:shape>
                  <v:shape id="Freeform 1037" o:spid="_x0000_s1162" style="position:absolute;left:11125;top:230;width:119;height:875;visibility:visible;mso-wrap-style:square;v-text-anchor:top" coordsize="11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" path="m118,637r-24,l94,661r-24,l70,685r24,l94,708r-24,l70,732r24,l118,732r,-95xe" fillcolor="#25408f" stroked="f">
                    <v:path arrowok="t" o:connecttype="custom" o:connectlocs="118,637;94,637;94,661;70,661;70,685;94,685;94,708;70,708;70,732;94,732;118,732;118,637" o:connectangles="0,0,0,0,0,0,0,0,0,0,0,0"/>
                  </v:shape>
                  <v:shape id="Freeform 1038" o:spid="_x0000_s1163" style="position:absolute;left:11125;top:230;width:119;height:875;visibility:visible;mso-wrap-style:square;v-text-anchor:top" coordsize="11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" path="m118,543r-24,l70,543r,94l94,637r,-23l118,614r,-24l94,590r,-24l118,566r,-23xe" fillcolor="#25408f" stroked="f">
                    <v:path arrowok="t" o:connecttype="custom" o:connectlocs="118,543;94,543;70,543;70,637;94,637;94,614;118,614;118,590;94,590;94,566;118,566;118,543" o:connectangles="0,0,0,0,0,0,0,0,0,0,0,0"/>
                  </v:shape>
                  <v:shape id="Freeform 1039" o:spid="_x0000_s1164" style="position:absolute;left:11125;top:230;width:119;height:875;visibility:visible;mso-wrap-style:square;v-text-anchor:top" coordsize="11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" path="m118,472r-24,l94,496r24,l118,472xe" fillcolor="#25408f" stroked="f">
                    <v:path arrowok="t" o:connecttype="custom" o:connectlocs="118,472;94,472;94,496;118,496;118,472" o:connectangles="0,0,0,0,0"/>
                  </v:shape>
                  <v:shape id="Freeform 1040" o:spid="_x0000_s1165" style="position:absolute;left:11125;top:230;width:119;height:875;visibility:visible;mso-wrap-style:square;v-text-anchor:top" coordsize="11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" path="m118,377r-24,l94,401r-24,l70,472r24,l94,448r24,l118,377xe" fillcolor="#25408f" stroked="f">
                    <v:path arrowok="t" o:connecttype="custom" o:connectlocs="118,377;94,377;94,401;70,401;70,472;94,472;94,448;118,448;118,377" o:connectangles="0,0,0,0,0,0,0,0,0"/>
                  </v:shape>
                  <v:shape id="Freeform 1041" o:spid="_x0000_s1166" style="position:absolute;left:11125;top:230;width:119;height:875;visibility:visible;mso-wrap-style:square;v-text-anchor:top" coordsize="11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" path="m118,283r-24,l70,283r,47l94,330r24,l118,283xe" fillcolor="#25408f" stroked="f">
                    <v:path arrowok="t" o:connecttype="custom" o:connectlocs="118,283;94,283;70,283;70,330;94,330;118,330;118,283" o:connectangles="0,0,0,0,0,0,0"/>
                  </v:shape>
                  <v:shape id="Freeform 1042" o:spid="_x0000_s1167" style="position:absolute;left:11125;top:230;width:119;height:875;visibility:visible;mso-wrap-style:square;v-text-anchor:top" coordsize="11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" path="m118,188r-24,l70,188r,48l94,236r,-24l118,212r,-24xe" fillcolor="#25408f" stroked="f">
                    <v:path arrowok="t" o:connecttype="custom" o:connectlocs="118,188;94,188;70,188;70,236;94,236;94,212;118,212;118,188" o:connectangles="0,0,0,0,0,0,0,0"/>
                  </v:shape>
                  <v:shape id="Freeform 1043" o:spid="_x0000_s1168" style="position:absolute;left:11125;top:230;width:119;height:875;visibility:visible;mso-wrap-style:square;v-text-anchor:top" coordsize="119,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" path="m118,l94,,70,r,23l94,23r,118l70,141r,24l94,165r24,l118,xe" fillcolor="#25408f" stroked="f">
                    <v:path arrowok="t" o:connecttype="custom" o:connectlocs="118,0;94,0;70,0;70,23;94,23;94,141;70,141;70,165;94,165;118,165;118,0" o:connectangles="0,0,0,0,0,0,0,0,0,0,0"/>
                  </v:shape>
                </v:group>
                <v:shape id="Picture 1044" o:spid="_x0000_s1169" type="#_x0000_t75" style="position:absolute;left:9797;top:979;width:780;height:7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">
                  <v:imagedata r:id="rId171" o:title=""/>
                  <v:path arrowok="t"/>
                  <o:lock v:ext="edit" aspectratio="f"/>
                </v:shape>
                <w10:wrap anchorx="page"/>
              </v:group>
            </w:pict>
          </mc:Fallback>
        </mc:AlternateContent>
      </w:r>
      <w:r>
        <w:rPr>
          <w:color w:val="25408F"/>
          <w:w w:val="110"/>
        </w:rPr>
        <w:t>Über zwei Drittel der politischen Entscheidungen, die das tägliche Leben der Menschen in Hessen betreffen, werden auf der Ebene der Europäischen Union getroffen.</w:t>
      </w:r>
    </w:p>
    <w:p w14:paraId="13860E32" w14:textId="77777777" w:rsidR="00E67E58" w:rsidRDefault="00000000">
      <w:pPr>
        <w:pStyle w:val="Textkrper"/>
        <w:kinsoku w:val="0"/>
        <w:overflowPunct w:val="0"/>
        <w:spacing w:line="292" w:lineRule="auto"/>
        <w:ind w:left="233" w:right="2147"/>
        <w:rPr>
          <w:color w:val="25408F"/>
          <w:w w:val="115"/>
        </w:rPr>
      </w:pPr>
      <w:r>
        <w:rPr>
          <w:color w:val="25408F"/>
          <w:w w:val="110"/>
        </w:rPr>
        <w:t xml:space="preserve">Umfangreiche Informationen dazu findest du zum Beispiel auf der Website der Bundes- </w:t>
      </w:r>
      <w:proofErr w:type="spellStart"/>
      <w:r>
        <w:rPr>
          <w:color w:val="25408F"/>
          <w:w w:val="115"/>
        </w:rPr>
        <w:t>zentrale</w:t>
      </w:r>
      <w:proofErr w:type="spellEnd"/>
      <w:r>
        <w:rPr>
          <w:color w:val="25408F"/>
          <w:w w:val="115"/>
        </w:rPr>
        <w:t xml:space="preserve"> für politische Bildung.</w:t>
      </w:r>
    </w:p>
    <w:p w14:paraId="18DB5248" w14:textId="77777777" w:rsidR="00E67E58" w:rsidRDefault="00000000">
      <w:pPr>
        <w:pStyle w:val="Textkrper"/>
        <w:kinsoku w:val="0"/>
        <w:overflowPunct w:val="0"/>
        <w:spacing w:before="18"/>
        <w:ind w:left="7218"/>
        <w:rPr>
          <w:color w:val="E11C3C"/>
          <w:spacing w:val="-2"/>
          <w:w w:val="115"/>
        </w:rPr>
      </w:pPr>
      <w:r>
        <w:rPr>
          <w:color w:val="E11C3C"/>
          <w:w w:val="115"/>
        </w:rPr>
        <w:t>Link</w:t>
      </w:r>
      <w:r>
        <w:rPr>
          <w:color w:val="E11C3C"/>
          <w:spacing w:val="-13"/>
          <w:w w:val="115"/>
        </w:rPr>
        <w:t xml:space="preserve"> </w:t>
      </w:r>
      <w:r>
        <w:rPr>
          <w:color w:val="E11C3C"/>
          <w:w w:val="115"/>
        </w:rPr>
        <w:t>zur</w:t>
      </w:r>
      <w:r>
        <w:rPr>
          <w:color w:val="E11C3C"/>
          <w:spacing w:val="-13"/>
          <w:w w:val="115"/>
        </w:rPr>
        <w:t xml:space="preserve"> </w:t>
      </w:r>
      <w:r>
        <w:rPr>
          <w:color w:val="E11C3C"/>
          <w:spacing w:val="-2"/>
          <w:w w:val="115"/>
        </w:rPr>
        <w:t>Website</w:t>
      </w:r>
    </w:p>
    <w:p w14:paraId="30F05DE3" w14:textId="77777777" w:rsidR="00E67E58" w:rsidRDefault="00000000">
      <w:pPr>
        <w:pStyle w:val="berschrift1"/>
        <w:kinsoku w:val="0"/>
        <w:overflowPunct w:val="0"/>
        <w:spacing w:before="59"/>
        <w:rPr>
          <w:color w:val="25408F"/>
          <w:spacing w:val="-5"/>
        </w:rPr>
      </w:pPr>
      <w:r>
        <w:rPr>
          <w:color w:val="25408F"/>
          <w:spacing w:val="2"/>
        </w:rPr>
        <w:t>Aufgabe</w:t>
      </w:r>
      <w:r>
        <w:rPr>
          <w:color w:val="25408F"/>
          <w:spacing w:val="52"/>
        </w:rPr>
        <w:t xml:space="preserve"> </w:t>
      </w:r>
      <w:r>
        <w:rPr>
          <w:color w:val="25408F"/>
          <w:spacing w:val="-5"/>
        </w:rPr>
        <w:t>1:</w:t>
      </w:r>
    </w:p>
    <w:p w14:paraId="104E9D1E" w14:textId="06E21CE2" w:rsidR="00E67E58" w:rsidRDefault="00000000">
      <w:pPr>
        <w:pStyle w:val="Textkrper"/>
        <w:kinsoku w:val="0"/>
        <w:overflowPunct w:val="0"/>
        <w:spacing w:before="163" w:line="292" w:lineRule="auto"/>
        <w:ind w:left="233" w:right="509"/>
        <w:jc w:val="both"/>
        <w:rPr>
          <w:color w:val="25408F"/>
          <w:w w:val="115"/>
        </w:rPr>
      </w:pPr>
      <w:r>
        <w:rPr>
          <w:color w:val="25408F"/>
          <w:w w:val="110"/>
        </w:rPr>
        <w:t xml:space="preserve">Du hast dich schlau gemacht und bis jetzt ein Experte auf dem Gebiet der Europäischen Union? Prima! </w:t>
      </w:r>
      <w:r w:rsidR="0017681E">
        <w:rPr>
          <w:color w:val="25408F"/>
          <w:w w:val="110"/>
        </w:rPr>
        <w:br/>
      </w:r>
      <w:r>
        <w:rPr>
          <w:color w:val="25408F"/>
          <w:w w:val="110"/>
        </w:rPr>
        <w:t xml:space="preserve">In diesem kniffligen Kreuzworträtsel kannst du dein Wissen testen. Beachte dabei die Schreibweise von </w:t>
      </w:r>
      <w:r>
        <w:rPr>
          <w:color w:val="25408F"/>
          <w:w w:val="115"/>
        </w:rPr>
        <w:t>Umlauten:</w:t>
      </w:r>
      <w:r>
        <w:rPr>
          <w:color w:val="25408F"/>
          <w:spacing w:val="-8"/>
          <w:w w:val="115"/>
        </w:rPr>
        <w:t xml:space="preserve"> </w:t>
      </w:r>
      <w:r>
        <w:rPr>
          <w:color w:val="25408F"/>
          <w:w w:val="115"/>
        </w:rPr>
        <w:t>ä</w:t>
      </w:r>
      <w:r>
        <w:rPr>
          <w:color w:val="25408F"/>
          <w:spacing w:val="-8"/>
          <w:w w:val="115"/>
        </w:rPr>
        <w:t xml:space="preserve"> </w:t>
      </w:r>
      <w:r>
        <w:rPr>
          <w:color w:val="25408F"/>
          <w:w w:val="115"/>
        </w:rPr>
        <w:t>=</w:t>
      </w:r>
      <w:r>
        <w:rPr>
          <w:color w:val="25408F"/>
          <w:spacing w:val="-8"/>
          <w:w w:val="115"/>
        </w:rPr>
        <w:t xml:space="preserve"> </w:t>
      </w:r>
      <w:proofErr w:type="spellStart"/>
      <w:r>
        <w:rPr>
          <w:color w:val="25408F"/>
          <w:w w:val="115"/>
        </w:rPr>
        <w:t>ae</w:t>
      </w:r>
      <w:proofErr w:type="spellEnd"/>
      <w:r>
        <w:rPr>
          <w:color w:val="25408F"/>
          <w:w w:val="115"/>
        </w:rPr>
        <w:t>,</w:t>
      </w:r>
      <w:r>
        <w:rPr>
          <w:color w:val="25408F"/>
          <w:spacing w:val="-8"/>
          <w:w w:val="115"/>
        </w:rPr>
        <w:t xml:space="preserve"> </w:t>
      </w:r>
      <w:r>
        <w:rPr>
          <w:color w:val="25408F"/>
          <w:w w:val="115"/>
        </w:rPr>
        <w:t>ü</w:t>
      </w:r>
      <w:r>
        <w:rPr>
          <w:color w:val="25408F"/>
          <w:spacing w:val="-8"/>
          <w:w w:val="115"/>
        </w:rPr>
        <w:t xml:space="preserve"> </w:t>
      </w:r>
      <w:r>
        <w:rPr>
          <w:color w:val="25408F"/>
          <w:w w:val="115"/>
        </w:rPr>
        <w:t>=</w:t>
      </w:r>
      <w:r>
        <w:rPr>
          <w:color w:val="25408F"/>
          <w:spacing w:val="-8"/>
          <w:w w:val="115"/>
        </w:rPr>
        <w:t xml:space="preserve"> </w:t>
      </w:r>
      <w:proofErr w:type="spellStart"/>
      <w:r>
        <w:rPr>
          <w:color w:val="25408F"/>
          <w:w w:val="115"/>
        </w:rPr>
        <w:t>ue</w:t>
      </w:r>
      <w:proofErr w:type="spellEnd"/>
      <w:r>
        <w:rPr>
          <w:color w:val="25408F"/>
          <w:spacing w:val="-8"/>
          <w:w w:val="115"/>
        </w:rPr>
        <w:t xml:space="preserve"> </w:t>
      </w:r>
      <w:r>
        <w:rPr>
          <w:color w:val="25408F"/>
          <w:w w:val="115"/>
        </w:rPr>
        <w:t>usw.</w:t>
      </w:r>
    </w:p>
    <w:p w14:paraId="32EE3E99" w14:textId="77777777" w:rsidR="00E67E58" w:rsidRDefault="00F61850">
      <w:pPr>
        <w:pStyle w:val="Textkrper"/>
        <w:kinsoku w:val="0"/>
        <w:overflowPunct w:val="0"/>
        <w:spacing w:before="5"/>
        <w:rPr>
          <w:sz w:val="12"/>
          <w:szCs w:val="12"/>
        </w:rPr>
      </w:pPr>
      <w:r>
        <w:rPr>
          <w:noProof/>
        </w:rPr>
        <mc:AlternateContent>
          <mc:Choice Requires="wps">
            <w:drawing>
              <wp:anchor distT="0" distB="0" distL="0" distR="0" simplePos="0" relativeHeight="251726336" behindDoc="0" locked="0" layoutInCell="0" allowOverlap="1" wp14:anchorId="0CEBB48C" wp14:editId="627DCD92">
                <wp:simplePos x="0" y="0"/>
                <wp:positionH relativeFrom="page">
                  <wp:posOffset>1748155</wp:posOffset>
                </wp:positionH>
                <wp:positionV relativeFrom="paragraph">
                  <wp:posOffset>106045</wp:posOffset>
                </wp:positionV>
                <wp:extent cx="4305300" cy="4572000"/>
                <wp:effectExtent l="0" t="0" r="0" b="0"/>
                <wp:wrapTopAndBottom/>
                <wp:docPr id="2017314886" name="Rectangle 10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05300" cy="457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64EE4C" w14:textId="77777777" w:rsidR="00E67E58" w:rsidRDefault="00F61850">
                            <w:pPr>
                              <w:widowControl/>
                              <w:autoSpaceDE/>
                              <w:autoSpaceDN/>
                              <w:adjustRightInd/>
                              <w:spacing w:line="72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98368BD" wp14:editId="0155FD32">
                                  <wp:extent cx="4305300" cy="4572000"/>
                                  <wp:effectExtent l="0" t="0" r="0" b="0"/>
                                  <wp:docPr id="155" name="Bild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5"/>
                                          <pic:cNvPicPr>
                                            <a:picLocks/>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305300" cy="4572000"/>
                                          </a:xfrm>
                                          <a:prstGeom prst="rect">
                                            <a:avLst/>
                                          </a:prstGeom>
                                          <a:noFill/>
                                          <a:ln>
                                            <a:noFill/>
                                          </a:ln>
                                        </pic:spPr>
                                      </pic:pic>
                                    </a:graphicData>
                                  </a:graphic>
                                </wp:inline>
                              </w:drawing>
                            </w:r>
                          </w:p>
                          <w:p w14:paraId="6716982C" w14:textId="77777777" w:rsidR="00E67E58" w:rsidRDefault="00E67E5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EBB48C" id="Rectangle 1045" o:spid="_x0000_s1148" style="position:absolute;margin-left:137.65pt;margin-top:8.35pt;width:339pt;height:5in;z-index:251726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" o:allowincell="f" filled="f" stroked="f">
                <v:path arrowok="t"/>
                <v:textbox inset="0,0,0,0">
                  <w:txbxContent>
                    <w:p w14:paraId="1C64EE4C" w14:textId="77777777" w:rsidR="00E67E58" w:rsidRDefault="00F61850">
                      <w:pPr>
                        <w:widowControl/>
                        <w:autoSpaceDE/>
                        <w:autoSpaceDN/>
                        <w:adjustRightInd/>
                        <w:spacing w:line="72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98368BD" wp14:editId="0155FD32">
                            <wp:extent cx="4305300" cy="4572000"/>
                            <wp:effectExtent l="0" t="0" r="0" b="0"/>
                            <wp:docPr id="155" name="Bild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5"/>
                                    <pic:cNvPicPr>
                                      <a:picLocks/>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305300" cy="4572000"/>
                                    </a:xfrm>
                                    <a:prstGeom prst="rect">
                                      <a:avLst/>
                                    </a:prstGeom>
                                    <a:noFill/>
                                    <a:ln>
                                      <a:noFill/>
                                    </a:ln>
                                  </pic:spPr>
                                </pic:pic>
                              </a:graphicData>
                            </a:graphic>
                          </wp:inline>
                        </w:drawing>
                      </w:r>
                    </w:p>
                    <w:p w14:paraId="6716982C" w14:textId="77777777" w:rsidR="00E67E58" w:rsidRDefault="00E67E58">
                      <w:pPr>
                        <w:rPr>
                          <w:rFonts w:ascii="Times New Roman" w:hAnsi="Times New Roman" w:cs="Times New Roman"/>
                          <w:sz w:val="24"/>
                          <w:szCs w:val="24"/>
                        </w:rPr>
                      </w:pPr>
                    </w:p>
                  </w:txbxContent>
                </v:textbox>
                <w10:wrap type="topAndBottom" anchorx="page"/>
              </v:rect>
            </w:pict>
          </mc:Fallback>
        </mc:AlternateContent>
      </w:r>
    </w:p>
    <w:p w14:paraId="78E43DFC" w14:textId="77777777" w:rsidR="00E67E58" w:rsidRDefault="00E67E58">
      <w:pPr>
        <w:pStyle w:val="Textkrper"/>
        <w:kinsoku w:val="0"/>
        <w:overflowPunct w:val="0"/>
        <w:spacing w:before="7"/>
        <w:rPr>
          <w:sz w:val="14"/>
          <w:szCs w:val="14"/>
        </w:rPr>
      </w:pPr>
    </w:p>
    <w:p w14:paraId="672AD48C" w14:textId="77777777" w:rsidR="00E67E58" w:rsidRDefault="00E67E58">
      <w:pPr>
        <w:pStyle w:val="Textkrper"/>
        <w:kinsoku w:val="0"/>
        <w:overflowPunct w:val="0"/>
        <w:spacing w:before="7"/>
        <w:rPr>
          <w:sz w:val="14"/>
          <w:szCs w:val="14"/>
        </w:rPr>
        <w:sectPr w:rsidR="00E67E58">
          <w:headerReference w:type="default" r:id="rId174"/>
          <w:pgSz w:w="11910" w:h="16840"/>
          <w:pgMar w:top="1960" w:right="60" w:bottom="480" w:left="900" w:header="0" w:footer="282" w:gutter="0"/>
          <w:cols w:space="720"/>
          <w:noEndnote/>
        </w:sectPr>
      </w:pPr>
    </w:p>
    <w:p w14:paraId="7128DD31" w14:textId="77777777" w:rsidR="00E67E58" w:rsidRDefault="00000000">
      <w:pPr>
        <w:pStyle w:val="Listenabsatz"/>
        <w:numPr>
          <w:ilvl w:val="1"/>
          <w:numId w:val="2"/>
        </w:numPr>
        <w:tabs>
          <w:tab w:val="left" w:pos="1195"/>
        </w:tabs>
        <w:kinsoku w:val="0"/>
        <w:overflowPunct w:val="0"/>
        <w:spacing w:before="111"/>
        <w:ind w:left="1195" w:hanging="166"/>
        <w:rPr>
          <w:color w:val="25408F"/>
          <w:spacing w:val="-4"/>
          <w:w w:val="110"/>
          <w:sz w:val="16"/>
          <w:szCs w:val="16"/>
        </w:rPr>
      </w:pPr>
      <w:r>
        <w:rPr>
          <w:color w:val="25408F"/>
          <w:w w:val="110"/>
          <w:sz w:val="16"/>
          <w:szCs w:val="16"/>
        </w:rPr>
        <w:t>Symbole,</w:t>
      </w:r>
      <w:r>
        <w:rPr>
          <w:color w:val="25408F"/>
          <w:spacing w:val="-4"/>
          <w:w w:val="110"/>
          <w:sz w:val="16"/>
          <w:szCs w:val="16"/>
        </w:rPr>
        <w:t xml:space="preserve"> </w:t>
      </w:r>
      <w:r>
        <w:rPr>
          <w:color w:val="25408F"/>
          <w:w w:val="110"/>
          <w:sz w:val="16"/>
          <w:szCs w:val="16"/>
        </w:rPr>
        <w:t>die</w:t>
      </w:r>
      <w:r>
        <w:rPr>
          <w:color w:val="25408F"/>
          <w:spacing w:val="-4"/>
          <w:w w:val="110"/>
          <w:sz w:val="16"/>
          <w:szCs w:val="16"/>
        </w:rPr>
        <w:t xml:space="preserve"> </w:t>
      </w:r>
      <w:r>
        <w:rPr>
          <w:color w:val="25408F"/>
          <w:w w:val="110"/>
          <w:sz w:val="16"/>
          <w:szCs w:val="16"/>
        </w:rPr>
        <w:t>auf</w:t>
      </w:r>
      <w:r>
        <w:rPr>
          <w:color w:val="25408F"/>
          <w:spacing w:val="-3"/>
          <w:w w:val="110"/>
          <w:sz w:val="16"/>
          <w:szCs w:val="16"/>
        </w:rPr>
        <w:t xml:space="preserve"> </w:t>
      </w:r>
      <w:r>
        <w:rPr>
          <w:color w:val="25408F"/>
          <w:w w:val="110"/>
          <w:sz w:val="16"/>
          <w:szCs w:val="16"/>
        </w:rPr>
        <w:t>der</w:t>
      </w:r>
      <w:r>
        <w:rPr>
          <w:color w:val="25408F"/>
          <w:spacing w:val="-4"/>
          <w:w w:val="110"/>
          <w:sz w:val="16"/>
          <w:szCs w:val="16"/>
        </w:rPr>
        <w:t xml:space="preserve"> </w:t>
      </w:r>
      <w:r>
        <w:rPr>
          <w:color w:val="25408F"/>
          <w:w w:val="110"/>
          <w:sz w:val="16"/>
          <w:szCs w:val="16"/>
        </w:rPr>
        <w:t>EU-Flagge</w:t>
      </w:r>
      <w:r>
        <w:rPr>
          <w:color w:val="25408F"/>
          <w:spacing w:val="-4"/>
          <w:w w:val="110"/>
          <w:sz w:val="16"/>
          <w:szCs w:val="16"/>
        </w:rPr>
        <w:t xml:space="preserve"> </w:t>
      </w:r>
      <w:r>
        <w:rPr>
          <w:color w:val="25408F"/>
          <w:w w:val="110"/>
          <w:sz w:val="16"/>
          <w:szCs w:val="16"/>
        </w:rPr>
        <w:t>zu</w:t>
      </w:r>
      <w:r>
        <w:rPr>
          <w:color w:val="25408F"/>
          <w:spacing w:val="-3"/>
          <w:w w:val="110"/>
          <w:sz w:val="16"/>
          <w:szCs w:val="16"/>
        </w:rPr>
        <w:t xml:space="preserve"> </w:t>
      </w:r>
      <w:r>
        <w:rPr>
          <w:color w:val="25408F"/>
          <w:w w:val="110"/>
          <w:sz w:val="16"/>
          <w:szCs w:val="16"/>
        </w:rPr>
        <w:t>sehen</w:t>
      </w:r>
      <w:r>
        <w:rPr>
          <w:color w:val="25408F"/>
          <w:spacing w:val="-4"/>
          <w:w w:val="110"/>
          <w:sz w:val="16"/>
          <w:szCs w:val="16"/>
        </w:rPr>
        <w:t xml:space="preserve"> sind</w:t>
      </w:r>
    </w:p>
    <w:p w14:paraId="47BA94F1" w14:textId="77777777" w:rsidR="00E67E58" w:rsidRDefault="00000000">
      <w:pPr>
        <w:pStyle w:val="Listenabsatz"/>
        <w:numPr>
          <w:ilvl w:val="1"/>
          <w:numId w:val="2"/>
        </w:numPr>
        <w:tabs>
          <w:tab w:val="left" w:pos="1196"/>
        </w:tabs>
        <w:kinsoku w:val="0"/>
        <w:overflowPunct w:val="0"/>
        <w:spacing w:before="170" w:line="312" w:lineRule="auto"/>
        <w:ind w:right="285" w:hanging="200"/>
        <w:rPr>
          <w:color w:val="25408F"/>
          <w:w w:val="110"/>
          <w:sz w:val="16"/>
          <w:szCs w:val="16"/>
        </w:rPr>
      </w:pPr>
      <w:r>
        <w:rPr>
          <w:color w:val="25408F"/>
          <w:w w:val="110"/>
          <w:sz w:val="16"/>
          <w:szCs w:val="16"/>
        </w:rPr>
        <w:t>Wichtiger Vertrag zur Verbesserung der Strukturen</w:t>
      </w:r>
      <w:r>
        <w:rPr>
          <w:color w:val="25408F"/>
          <w:spacing w:val="-3"/>
          <w:w w:val="110"/>
          <w:sz w:val="16"/>
          <w:szCs w:val="16"/>
        </w:rPr>
        <w:t xml:space="preserve"> </w:t>
      </w:r>
      <w:r>
        <w:rPr>
          <w:color w:val="25408F"/>
          <w:w w:val="110"/>
          <w:sz w:val="16"/>
          <w:szCs w:val="16"/>
        </w:rPr>
        <w:t>und</w:t>
      </w:r>
      <w:r>
        <w:rPr>
          <w:color w:val="25408F"/>
          <w:spacing w:val="-3"/>
          <w:w w:val="110"/>
          <w:sz w:val="16"/>
          <w:szCs w:val="16"/>
        </w:rPr>
        <w:t xml:space="preserve"> </w:t>
      </w:r>
      <w:r>
        <w:rPr>
          <w:color w:val="25408F"/>
          <w:w w:val="110"/>
          <w:sz w:val="16"/>
          <w:szCs w:val="16"/>
        </w:rPr>
        <w:t>Entscheidungsprozesse</w:t>
      </w:r>
      <w:r>
        <w:rPr>
          <w:color w:val="25408F"/>
          <w:spacing w:val="-3"/>
          <w:w w:val="110"/>
          <w:sz w:val="16"/>
          <w:szCs w:val="16"/>
        </w:rPr>
        <w:t xml:space="preserve"> </w:t>
      </w:r>
      <w:r>
        <w:rPr>
          <w:color w:val="25408F"/>
          <w:w w:val="110"/>
          <w:sz w:val="16"/>
          <w:szCs w:val="16"/>
        </w:rPr>
        <w:t>der</w:t>
      </w:r>
      <w:r>
        <w:rPr>
          <w:color w:val="25408F"/>
          <w:spacing w:val="-3"/>
          <w:w w:val="110"/>
          <w:sz w:val="16"/>
          <w:szCs w:val="16"/>
        </w:rPr>
        <w:t xml:space="preserve"> </w:t>
      </w:r>
      <w:r>
        <w:rPr>
          <w:color w:val="25408F"/>
          <w:w w:val="110"/>
          <w:sz w:val="16"/>
          <w:szCs w:val="16"/>
        </w:rPr>
        <w:t>EU (Hauptstadt von Portugal)</w:t>
      </w:r>
    </w:p>
    <w:p w14:paraId="5BF0AA01" w14:textId="77777777" w:rsidR="00E67E58" w:rsidRDefault="00000000">
      <w:pPr>
        <w:pStyle w:val="Listenabsatz"/>
        <w:numPr>
          <w:ilvl w:val="1"/>
          <w:numId w:val="2"/>
        </w:numPr>
        <w:tabs>
          <w:tab w:val="left" w:pos="1196"/>
        </w:tabs>
        <w:kinsoku w:val="0"/>
        <w:overflowPunct w:val="0"/>
        <w:spacing w:before="116" w:line="309" w:lineRule="auto"/>
        <w:ind w:hanging="200"/>
        <w:rPr>
          <w:color w:val="25408F"/>
          <w:w w:val="110"/>
          <w:sz w:val="16"/>
          <w:szCs w:val="16"/>
        </w:rPr>
      </w:pPr>
      <w:r>
        <w:rPr>
          <w:color w:val="25408F"/>
          <w:w w:val="110"/>
          <w:sz w:val="16"/>
          <w:szCs w:val="16"/>
        </w:rPr>
        <w:t>Abkommen,</w:t>
      </w:r>
      <w:r>
        <w:rPr>
          <w:color w:val="25408F"/>
          <w:spacing w:val="-4"/>
          <w:w w:val="110"/>
          <w:sz w:val="16"/>
          <w:szCs w:val="16"/>
        </w:rPr>
        <w:t xml:space="preserve"> </w:t>
      </w:r>
      <w:r>
        <w:rPr>
          <w:color w:val="25408F"/>
          <w:w w:val="110"/>
          <w:sz w:val="16"/>
          <w:szCs w:val="16"/>
        </w:rPr>
        <w:t>das</w:t>
      </w:r>
      <w:r>
        <w:rPr>
          <w:color w:val="25408F"/>
          <w:spacing w:val="-4"/>
          <w:w w:val="110"/>
          <w:sz w:val="16"/>
          <w:szCs w:val="16"/>
        </w:rPr>
        <w:t xml:space="preserve"> </w:t>
      </w:r>
      <w:r>
        <w:rPr>
          <w:color w:val="25408F"/>
          <w:w w:val="110"/>
          <w:sz w:val="16"/>
          <w:szCs w:val="16"/>
        </w:rPr>
        <w:t>den</w:t>
      </w:r>
      <w:r>
        <w:rPr>
          <w:color w:val="25408F"/>
          <w:spacing w:val="-4"/>
          <w:w w:val="110"/>
          <w:sz w:val="16"/>
          <w:szCs w:val="16"/>
        </w:rPr>
        <w:t xml:space="preserve"> </w:t>
      </w:r>
      <w:r>
        <w:rPr>
          <w:color w:val="25408F"/>
          <w:w w:val="110"/>
          <w:sz w:val="16"/>
          <w:szCs w:val="16"/>
        </w:rPr>
        <w:t>freien</w:t>
      </w:r>
      <w:r>
        <w:rPr>
          <w:color w:val="25408F"/>
          <w:spacing w:val="-4"/>
          <w:w w:val="110"/>
          <w:sz w:val="16"/>
          <w:szCs w:val="16"/>
        </w:rPr>
        <w:t xml:space="preserve"> </w:t>
      </w:r>
      <w:r>
        <w:rPr>
          <w:color w:val="25408F"/>
          <w:w w:val="110"/>
          <w:sz w:val="16"/>
          <w:szCs w:val="16"/>
        </w:rPr>
        <w:t>Reiseverkehr</w:t>
      </w:r>
      <w:r>
        <w:rPr>
          <w:color w:val="25408F"/>
          <w:spacing w:val="-4"/>
          <w:w w:val="110"/>
          <w:sz w:val="16"/>
          <w:szCs w:val="16"/>
        </w:rPr>
        <w:t xml:space="preserve"> </w:t>
      </w:r>
      <w:r>
        <w:rPr>
          <w:color w:val="25408F"/>
          <w:w w:val="110"/>
          <w:sz w:val="16"/>
          <w:szCs w:val="16"/>
        </w:rPr>
        <w:t>innerhalb der EU ermöglicht</w:t>
      </w:r>
    </w:p>
    <w:p w14:paraId="3AB6DB01" w14:textId="77777777" w:rsidR="00E67E58" w:rsidRDefault="00000000">
      <w:pPr>
        <w:pStyle w:val="Listenabsatz"/>
        <w:numPr>
          <w:ilvl w:val="1"/>
          <w:numId w:val="2"/>
        </w:numPr>
        <w:tabs>
          <w:tab w:val="left" w:pos="1195"/>
        </w:tabs>
        <w:kinsoku w:val="0"/>
        <w:overflowPunct w:val="0"/>
        <w:spacing w:before="119"/>
        <w:ind w:left="1195" w:hanging="209"/>
        <w:rPr>
          <w:color w:val="25408F"/>
          <w:spacing w:val="-5"/>
          <w:w w:val="110"/>
          <w:sz w:val="16"/>
          <w:szCs w:val="16"/>
        </w:rPr>
      </w:pPr>
      <w:r>
        <w:rPr>
          <w:color w:val="25408F"/>
          <w:w w:val="110"/>
          <w:sz w:val="16"/>
          <w:szCs w:val="16"/>
        </w:rPr>
        <w:t>Anzahl</w:t>
      </w:r>
      <w:r>
        <w:rPr>
          <w:color w:val="25408F"/>
          <w:spacing w:val="-2"/>
          <w:w w:val="110"/>
          <w:sz w:val="16"/>
          <w:szCs w:val="16"/>
        </w:rPr>
        <w:t xml:space="preserve"> </w:t>
      </w:r>
      <w:r>
        <w:rPr>
          <w:color w:val="25408F"/>
          <w:w w:val="110"/>
          <w:sz w:val="16"/>
          <w:szCs w:val="16"/>
        </w:rPr>
        <w:t>der</w:t>
      </w:r>
      <w:r>
        <w:rPr>
          <w:color w:val="25408F"/>
          <w:spacing w:val="-2"/>
          <w:w w:val="110"/>
          <w:sz w:val="16"/>
          <w:szCs w:val="16"/>
        </w:rPr>
        <w:t xml:space="preserve"> </w:t>
      </w:r>
      <w:r>
        <w:rPr>
          <w:color w:val="25408F"/>
          <w:w w:val="110"/>
          <w:sz w:val="16"/>
          <w:szCs w:val="16"/>
        </w:rPr>
        <w:t>hessischen</w:t>
      </w:r>
      <w:r>
        <w:rPr>
          <w:color w:val="25408F"/>
          <w:spacing w:val="-2"/>
          <w:w w:val="110"/>
          <w:sz w:val="16"/>
          <w:szCs w:val="16"/>
        </w:rPr>
        <w:t xml:space="preserve"> </w:t>
      </w:r>
      <w:r>
        <w:rPr>
          <w:color w:val="25408F"/>
          <w:w w:val="110"/>
          <w:sz w:val="16"/>
          <w:szCs w:val="16"/>
        </w:rPr>
        <w:t>Produkte</w:t>
      </w:r>
      <w:r>
        <w:rPr>
          <w:color w:val="25408F"/>
          <w:spacing w:val="-2"/>
          <w:w w:val="110"/>
          <w:sz w:val="16"/>
          <w:szCs w:val="16"/>
        </w:rPr>
        <w:t xml:space="preserve"> </w:t>
      </w:r>
      <w:r>
        <w:rPr>
          <w:color w:val="25408F"/>
          <w:spacing w:val="-5"/>
          <w:w w:val="110"/>
          <w:sz w:val="16"/>
          <w:szCs w:val="16"/>
        </w:rPr>
        <w:t>mit</w:t>
      </w:r>
    </w:p>
    <w:p w14:paraId="13FC8BC2" w14:textId="4C0C71BA" w:rsidR="00E67E58" w:rsidRDefault="00F61850">
      <w:pPr>
        <w:pStyle w:val="Textkrper"/>
        <w:kinsoku w:val="0"/>
        <w:overflowPunct w:val="0"/>
        <w:spacing w:before="54" w:line="312" w:lineRule="auto"/>
        <w:ind w:left="1196" w:right="130"/>
        <w:rPr>
          <w:color w:val="25408F"/>
          <w:w w:val="110"/>
          <w:sz w:val="16"/>
          <w:szCs w:val="16"/>
        </w:rPr>
      </w:pPr>
      <w:r>
        <w:rPr>
          <w:color w:val="25408F"/>
          <w:w w:val="110"/>
          <w:sz w:val="16"/>
          <w:szCs w:val="16"/>
        </w:rPr>
        <w:t>durch die EU geschützter Herkunftsbezeichnung (z. B. Hessischer Handkäse oder Apfelwein)</w:t>
      </w:r>
    </w:p>
    <w:p w14:paraId="5A8A5583" w14:textId="77777777" w:rsidR="00E67E58" w:rsidRDefault="00000000">
      <w:pPr>
        <w:pStyle w:val="Listenabsatz"/>
        <w:numPr>
          <w:ilvl w:val="1"/>
          <w:numId w:val="2"/>
        </w:numPr>
        <w:tabs>
          <w:tab w:val="left" w:pos="715"/>
        </w:tabs>
        <w:kinsoku w:val="0"/>
        <w:overflowPunct w:val="0"/>
        <w:spacing w:before="112"/>
        <w:ind w:left="715" w:hanging="210"/>
        <w:rPr>
          <w:color w:val="25408F"/>
          <w:spacing w:val="-2"/>
          <w:w w:val="110"/>
          <w:sz w:val="16"/>
          <w:szCs w:val="16"/>
        </w:rPr>
      </w:pPr>
      <w:r>
        <w:rPr>
          <w:rFonts w:ascii="Times New Roman" w:hAnsi="Times New Roman" w:cs="Times New Roman"/>
        </w:rPr>
        <w:br w:type="column"/>
      </w:r>
      <w:r>
        <w:rPr>
          <w:color w:val="25408F"/>
          <w:w w:val="110"/>
          <w:sz w:val="16"/>
          <w:szCs w:val="16"/>
        </w:rPr>
        <w:t>Gemeinsame</w:t>
      </w:r>
      <w:r>
        <w:rPr>
          <w:color w:val="25408F"/>
          <w:spacing w:val="-11"/>
          <w:w w:val="110"/>
          <w:sz w:val="16"/>
          <w:szCs w:val="16"/>
        </w:rPr>
        <w:t xml:space="preserve"> </w:t>
      </w:r>
      <w:r>
        <w:rPr>
          <w:color w:val="25408F"/>
          <w:w w:val="110"/>
          <w:sz w:val="16"/>
          <w:szCs w:val="16"/>
        </w:rPr>
        <w:t>Währung</w:t>
      </w:r>
      <w:r>
        <w:rPr>
          <w:color w:val="25408F"/>
          <w:spacing w:val="-11"/>
          <w:w w:val="110"/>
          <w:sz w:val="16"/>
          <w:szCs w:val="16"/>
        </w:rPr>
        <w:t xml:space="preserve"> </w:t>
      </w:r>
      <w:r>
        <w:rPr>
          <w:color w:val="25408F"/>
          <w:w w:val="110"/>
          <w:sz w:val="16"/>
          <w:szCs w:val="16"/>
        </w:rPr>
        <w:t>vieler</w:t>
      </w:r>
      <w:r>
        <w:rPr>
          <w:color w:val="25408F"/>
          <w:spacing w:val="-11"/>
          <w:w w:val="110"/>
          <w:sz w:val="16"/>
          <w:szCs w:val="16"/>
        </w:rPr>
        <w:t xml:space="preserve"> </w:t>
      </w:r>
      <w:r>
        <w:rPr>
          <w:color w:val="25408F"/>
          <w:w w:val="110"/>
          <w:sz w:val="16"/>
          <w:szCs w:val="16"/>
        </w:rPr>
        <w:t>EU-</w:t>
      </w:r>
      <w:r>
        <w:rPr>
          <w:color w:val="25408F"/>
          <w:spacing w:val="-2"/>
          <w:w w:val="110"/>
          <w:sz w:val="16"/>
          <w:szCs w:val="16"/>
        </w:rPr>
        <w:t>Staaten</w:t>
      </w:r>
    </w:p>
    <w:p w14:paraId="07FF59BC" w14:textId="77777777" w:rsidR="00E67E58" w:rsidRDefault="00000000">
      <w:pPr>
        <w:pStyle w:val="Listenabsatz"/>
        <w:numPr>
          <w:ilvl w:val="1"/>
          <w:numId w:val="2"/>
        </w:numPr>
        <w:tabs>
          <w:tab w:val="left" w:pos="715"/>
        </w:tabs>
        <w:kinsoku w:val="0"/>
        <w:overflowPunct w:val="0"/>
        <w:spacing w:before="169"/>
        <w:ind w:left="715" w:hanging="215"/>
        <w:rPr>
          <w:color w:val="25408F"/>
          <w:spacing w:val="-2"/>
          <w:w w:val="110"/>
          <w:sz w:val="16"/>
          <w:szCs w:val="16"/>
        </w:rPr>
      </w:pPr>
      <w:r>
        <w:rPr>
          <w:color w:val="25408F"/>
          <w:w w:val="110"/>
          <w:sz w:val="16"/>
          <w:szCs w:val="16"/>
        </w:rPr>
        <w:t>Sitz</w:t>
      </w:r>
      <w:r>
        <w:rPr>
          <w:color w:val="25408F"/>
          <w:spacing w:val="-6"/>
          <w:w w:val="110"/>
          <w:sz w:val="16"/>
          <w:szCs w:val="16"/>
        </w:rPr>
        <w:t xml:space="preserve"> </w:t>
      </w:r>
      <w:r>
        <w:rPr>
          <w:color w:val="25408F"/>
          <w:w w:val="110"/>
          <w:sz w:val="16"/>
          <w:szCs w:val="16"/>
        </w:rPr>
        <w:t>des</w:t>
      </w:r>
      <w:r>
        <w:rPr>
          <w:color w:val="25408F"/>
          <w:spacing w:val="-5"/>
          <w:w w:val="110"/>
          <w:sz w:val="16"/>
          <w:szCs w:val="16"/>
        </w:rPr>
        <w:t xml:space="preserve"> </w:t>
      </w:r>
      <w:r>
        <w:rPr>
          <w:color w:val="25408F"/>
          <w:w w:val="110"/>
          <w:sz w:val="16"/>
          <w:szCs w:val="16"/>
        </w:rPr>
        <w:t>Europäischen</w:t>
      </w:r>
      <w:r>
        <w:rPr>
          <w:color w:val="25408F"/>
          <w:spacing w:val="-5"/>
          <w:w w:val="110"/>
          <w:sz w:val="16"/>
          <w:szCs w:val="16"/>
        </w:rPr>
        <w:t xml:space="preserve"> </w:t>
      </w:r>
      <w:r>
        <w:rPr>
          <w:color w:val="25408F"/>
          <w:spacing w:val="-2"/>
          <w:w w:val="110"/>
          <w:sz w:val="16"/>
          <w:szCs w:val="16"/>
        </w:rPr>
        <w:t>Parlaments</w:t>
      </w:r>
    </w:p>
    <w:p w14:paraId="6A223E49" w14:textId="77777777" w:rsidR="00E67E58" w:rsidRDefault="00000000">
      <w:pPr>
        <w:pStyle w:val="Listenabsatz"/>
        <w:numPr>
          <w:ilvl w:val="1"/>
          <w:numId w:val="2"/>
        </w:numPr>
        <w:tabs>
          <w:tab w:val="left" w:pos="714"/>
        </w:tabs>
        <w:kinsoku w:val="0"/>
        <w:overflowPunct w:val="0"/>
        <w:spacing w:before="169"/>
        <w:ind w:left="714" w:hanging="208"/>
        <w:rPr>
          <w:color w:val="25408F"/>
          <w:spacing w:val="-2"/>
          <w:w w:val="110"/>
          <w:sz w:val="16"/>
          <w:szCs w:val="16"/>
        </w:rPr>
      </w:pPr>
      <w:r>
        <w:rPr>
          <w:color w:val="25408F"/>
          <w:w w:val="110"/>
          <w:sz w:val="16"/>
          <w:szCs w:val="16"/>
        </w:rPr>
        <w:t>Sitz</w:t>
      </w:r>
      <w:r>
        <w:rPr>
          <w:color w:val="25408F"/>
          <w:spacing w:val="-1"/>
          <w:w w:val="110"/>
          <w:sz w:val="16"/>
          <w:szCs w:val="16"/>
        </w:rPr>
        <w:t xml:space="preserve"> </w:t>
      </w:r>
      <w:r>
        <w:rPr>
          <w:color w:val="25408F"/>
          <w:w w:val="110"/>
          <w:sz w:val="16"/>
          <w:szCs w:val="16"/>
        </w:rPr>
        <w:t>der Europäischen</w:t>
      </w:r>
      <w:r>
        <w:rPr>
          <w:color w:val="25408F"/>
          <w:spacing w:val="-1"/>
          <w:w w:val="110"/>
          <w:sz w:val="16"/>
          <w:szCs w:val="16"/>
        </w:rPr>
        <w:t xml:space="preserve"> </w:t>
      </w:r>
      <w:r>
        <w:rPr>
          <w:color w:val="25408F"/>
          <w:spacing w:val="-2"/>
          <w:w w:val="110"/>
          <w:sz w:val="16"/>
          <w:szCs w:val="16"/>
        </w:rPr>
        <w:t>Zentralbank</w:t>
      </w:r>
    </w:p>
    <w:p w14:paraId="3EBC712D" w14:textId="77777777" w:rsidR="00E67E58" w:rsidRDefault="00000000">
      <w:pPr>
        <w:pStyle w:val="Listenabsatz"/>
        <w:numPr>
          <w:ilvl w:val="1"/>
          <w:numId w:val="2"/>
        </w:numPr>
        <w:tabs>
          <w:tab w:val="left" w:pos="715"/>
        </w:tabs>
        <w:kinsoku w:val="0"/>
        <w:overflowPunct w:val="0"/>
        <w:spacing w:before="170"/>
        <w:ind w:left="715" w:hanging="210"/>
        <w:rPr>
          <w:color w:val="25408F"/>
          <w:spacing w:val="-5"/>
          <w:w w:val="110"/>
          <w:sz w:val="16"/>
          <w:szCs w:val="16"/>
        </w:rPr>
      </w:pPr>
      <w:r>
        <w:rPr>
          <w:color w:val="25408F"/>
          <w:w w:val="110"/>
          <w:sz w:val="16"/>
          <w:szCs w:val="16"/>
        </w:rPr>
        <w:t>Land,</w:t>
      </w:r>
      <w:r>
        <w:rPr>
          <w:color w:val="25408F"/>
          <w:spacing w:val="-6"/>
          <w:w w:val="110"/>
          <w:sz w:val="16"/>
          <w:szCs w:val="16"/>
        </w:rPr>
        <w:t xml:space="preserve"> </w:t>
      </w:r>
      <w:r>
        <w:rPr>
          <w:color w:val="25408F"/>
          <w:w w:val="110"/>
          <w:sz w:val="16"/>
          <w:szCs w:val="16"/>
        </w:rPr>
        <w:t>das</w:t>
      </w:r>
      <w:r>
        <w:rPr>
          <w:color w:val="25408F"/>
          <w:spacing w:val="-6"/>
          <w:w w:val="110"/>
          <w:sz w:val="16"/>
          <w:szCs w:val="16"/>
        </w:rPr>
        <w:t xml:space="preserve"> </w:t>
      </w:r>
      <w:r>
        <w:rPr>
          <w:color w:val="25408F"/>
          <w:w w:val="110"/>
          <w:sz w:val="16"/>
          <w:szCs w:val="16"/>
        </w:rPr>
        <w:t>aus</w:t>
      </w:r>
      <w:r>
        <w:rPr>
          <w:color w:val="25408F"/>
          <w:spacing w:val="-5"/>
          <w:w w:val="110"/>
          <w:sz w:val="16"/>
          <w:szCs w:val="16"/>
        </w:rPr>
        <w:t xml:space="preserve"> </w:t>
      </w:r>
      <w:r>
        <w:rPr>
          <w:color w:val="25408F"/>
          <w:w w:val="110"/>
          <w:sz w:val="16"/>
          <w:szCs w:val="16"/>
        </w:rPr>
        <w:t>der</w:t>
      </w:r>
      <w:r>
        <w:rPr>
          <w:color w:val="25408F"/>
          <w:spacing w:val="-6"/>
          <w:w w:val="110"/>
          <w:sz w:val="16"/>
          <w:szCs w:val="16"/>
        </w:rPr>
        <w:t xml:space="preserve"> </w:t>
      </w:r>
      <w:r>
        <w:rPr>
          <w:color w:val="25408F"/>
          <w:w w:val="110"/>
          <w:sz w:val="16"/>
          <w:szCs w:val="16"/>
        </w:rPr>
        <w:t>EU</w:t>
      </w:r>
      <w:r>
        <w:rPr>
          <w:color w:val="25408F"/>
          <w:spacing w:val="-6"/>
          <w:w w:val="110"/>
          <w:sz w:val="16"/>
          <w:szCs w:val="16"/>
        </w:rPr>
        <w:t xml:space="preserve"> </w:t>
      </w:r>
      <w:r>
        <w:rPr>
          <w:color w:val="25408F"/>
          <w:w w:val="110"/>
          <w:sz w:val="16"/>
          <w:szCs w:val="16"/>
        </w:rPr>
        <w:t>ausgetreten</w:t>
      </w:r>
      <w:r>
        <w:rPr>
          <w:color w:val="25408F"/>
          <w:spacing w:val="-5"/>
          <w:w w:val="110"/>
          <w:sz w:val="16"/>
          <w:szCs w:val="16"/>
        </w:rPr>
        <w:t xml:space="preserve"> ist</w:t>
      </w:r>
    </w:p>
    <w:p w14:paraId="5E4EB273" w14:textId="77777777" w:rsidR="00E67E58" w:rsidRDefault="00000000">
      <w:pPr>
        <w:pStyle w:val="Listenabsatz"/>
        <w:numPr>
          <w:ilvl w:val="1"/>
          <w:numId w:val="2"/>
        </w:numPr>
        <w:tabs>
          <w:tab w:val="left" w:pos="715"/>
        </w:tabs>
        <w:kinsoku w:val="0"/>
        <w:overflowPunct w:val="0"/>
        <w:spacing w:before="169"/>
        <w:ind w:left="715" w:hanging="215"/>
        <w:rPr>
          <w:color w:val="25408F"/>
          <w:spacing w:val="-2"/>
          <w:w w:val="110"/>
          <w:sz w:val="16"/>
          <w:szCs w:val="16"/>
        </w:rPr>
      </w:pPr>
      <w:r>
        <w:rPr>
          <w:color w:val="25408F"/>
          <w:w w:val="110"/>
          <w:sz w:val="16"/>
          <w:szCs w:val="16"/>
        </w:rPr>
        <w:t>EU-Organ,</w:t>
      </w:r>
      <w:r>
        <w:rPr>
          <w:color w:val="25408F"/>
          <w:spacing w:val="-10"/>
          <w:w w:val="110"/>
          <w:sz w:val="16"/>
          <w:szCs w:val="16"/>
        </w:rPr>
        <w:t xml:space="preserve"> </w:t>
      </w:r>
      <w:r>
        <w:rPr>
          <w:color w:val="25408F"/>
          <w:w w:val="110"/>
          <w:sz w:val="16"/>
          <w:szCs w:val="16"/>
        </w:rPr>
        <w:t>das</w:t>
      </w:r>
      <w:r>
        <w:rPr>
          <w:color w:val="25408F"/>
          <w:spacing w:val="-9"/>
          <w:w w:val="110"/>
          <w:sz w:val="16"/>
          <w:szCs w:val="16"/>
        </w:rPr>
        <w:t xml:space="preserve"> </w:t>
      </w:r>
      <w:r>
        <w:rPr>
          <w:color w:val="25408F"/>
          <w:w w:val="110"/>
          <w:sz w:val="16"/>
          <w:szCs w:val="16"/>
        </w:rPr>
        <w:t>das</w:t>
      </w:r>
      <w:r>
        <w:rPr>
          <w:color w:val="25408F"/>
          <w:spacing w:val="-9"/>
          <w:w w:val="110"/>
          <w:sz w:val="16"/>
          <w:szCs w:val="16"/>
        </w:rPr>
        <w:t xml:space="preserve"> </w:t>
      </w:r>
      <w:r>
        <w:rPr>
          <w:color w:val="25408F"/>
          <w:w w:val="110"/>
          <w:sz w:val="16"/>
          <w:szCs w:val="16"/>
        </w:rPr>
        <w:t>Recht</w:t>
      </w:r>
      <w:r>
        <w:rPr>
          <w:color w:val="25408F"/>
          <w:spacing w:val="-9"/>
          <w:w w:val="110"/>
          <w:sz w:val="16"/>
          <w:szCs w:val="16"/>
        </w:rPr>
        <w:t xml:space="preserve"> </w:t>
      </w:r>
      <w:r>
        <w:rPr>
          <w:color w:val="25408F"/>
          <w:w w:val="110"/>
          <w:sz w:val="16"/>
          <w:szCs w:val="16"/>
        </w:rPr>
        <w:t>hat,</w:t>
      </w:r>
      <w:r>
        <w:rPr>
          <w:color w:val="25408F"/>
          <w:spacing w:val="-9"/>
          <w:w w:val="110"/>
          <w:sz w:val="16"/>
          <w:szCs w:val="16"/>
        </w:rPr>
        <w:t xml:space="preserve"> </w:t>
      </w:r>
      <w:r>
        <w:rPr>
          <w:color w:val="25408F"/>
          <w:w w:val="110"/>
          <w:sz w:val="16"/>
          <w:szCs w:val="16"/>
        </w:rPr>
        <w:t>Gesetze</w:t>
      </w:r>
      <w:r>
        <w:rPr>
          <w:color w:val="25408F"/>
          <w:spacing w:val="-10"/>
          <w:w w:val="110"/>
          <w:sz w:val="16"/>
          <w:szCs w:val="16"/>
        </w:rPr>
        <w:t xml:space="preserve"> </w:t>
      </w:r>
      <w:r>
        <w:rPr>
          <w:color w:val="25408F"/>
          <w:spacing w:val="-2"/>
          <w:w w:val="110"/>
          <w:sz w:val="16"/>
          <w:szCs w:val="16"/>
        </w:rPr>
        <w:t>vorzuschlagen</w:t>
      </w:r>
    </w:p>
    <w:p w14:paraId="0C20BD39" w14:textId="77777777" w:rsidR="00E67E58" w:rsidRDefault="00000000">
      <w:pPr>
        <w:pStyle w:val="Listenabsatz"/>
        <w:numPr>
          <w:ilvl w:val="1"/>
          <w:numId w:val="2"/>
        </w:numPr>
        <w:tabs>
          <w:tab w:val="left" w:pos="716"/>
        </w:tabs>
        <w:kinsoku w:val="0"/>
        <w:overflowPunct w:val="0"/>
        <w:spacing w:before="170" w:line="309" w:lineRule="auto"/>
        <w:ind w:left="716" w:right="1370" w:hanging="295"/>
        <w:rPr>
          <w:color w:val="25408F"/>
          <w:w w:val="110"/>
          <w:sz w:val="16"/>
          <w:szCs w:val="16"/>
        </w:rPr>
      </w:pPr>
      <w:r>
        <w:rPr>
          <w:color w:val="25408F"/>
          <w:w w:val="110"/>
          <w:sz w:val="16"/>
          <w:szCs w:val="16"/>
        </w:rPr>
        <w:t>EU-Programm zur Förderung allgemeiner und beruflicher Bildung, Jugend und Sport</w:t>
      </w:r>
    </w:p>
    <w:p w14:paraId="5F07E635" w14:textId="77777777" w:rsidR="00E67E58" w:rsidRDefault="00E67E58">
      <w:pPr>
        <w:pStyle w:val="Listenabsatz"/>
        <w:numPr>
          <w:ilvl w:val="1"/>
          <w:numId w:val="2"/>
        </w:numPr>
        <w:tabs>
          <w:tab w:val="left" w:pos="716"/>
        </w:tabs>
        <w:kinsoku w:val="0"/>
        <w:overflowPunct w:val="0"/>
        <w:spacing w:before="170" w:line="309" w:lineRule="auto"/>
        <w:ind w:left="716" w:right="1370" w:hanging="295"/>
        <w:rPr>
          <w:color w:val="25408F"/>
          <w:w w:val="110"/>
          <w:sz w:val="16"/>
          <w:szCs w:val="16"/>
        </w:rPr>
        <w:sectPr w:rsidR="00E67E58">
          <w:type w:val="continuous"/>
          <w:pgSz w:w="11910" w:h="16840"/>
          <w:pgMar w:top="2720" w:right="60" w:bottom="740" w:left="900" w:header="720" w:footer="720" w:gutter="0"/>
          <w:cols w:num="2" w:space="720" w:equalWidth="0">
            <w:col w:w="5178" w:space="40"/>
            <w:col w:w="5732"/>
          </w:cols>
          <w:noEndnote/>
        </w:sectPr>
      </w:pPr>
    </w:p>
    <w:p w14:paraId="4D17696D" w14:textId="77777777" w:rsidR="00E67E58" w:rsidRDefault="00E67E58">
      <w:pPr>
        <w:pStyle w:val="Textkrper"/>
        <w:kinsoku w:val="0"/>
        <w:overflowPunct w:val="0"/>
        <w:spacing w:before="10" w:after="1"/>
        <w:rPr>
          <w:sz w:val="13"/>
          <w:szCs w:val="13"/>
        </w:rPr>
      </w:pPr>
    </w:p>
    <w:p w14:paraId="16346333" w14:textId="0211600F" w:rsidR="00E67E58" w:rsidRDefault="00E67E58">
      <w:pPr>
        <w:pStyle w:val="Textkrper"/>
        <w:kinsoku w:val="0"/>
        <w:overflowPunct w:val="0"/>
        <w:ind w:left="198"/>
      </w:pPr>
    </w:p>
    <w:p w14:paraId="390C16EC" w14:textId="77777777" w:rsidR="00BB44F2" w:rsidRDefault="00BB44F2">
      <w:pPr>
        <w:pStyle w:val="Textkrper"/>
        <w:kinsoku w:val="0"/>
        <w:overflowPunct w:val="0"/>
        <w:ind w:left="198"/>
      </w:pPr>
    </w:p>
    <w:p w14:paraId="72371C05" w14:textId="77777777" w:rsidR="00BB44F2" w:rsidRDefault="00BB44F2">
      <w:pPr>
        <w:pStyle w:val="Textkrper"/>
        <w:kinsoku w:val="0"/>
        <w:overflowPunct w:val="0"/>
        <w:ind w:left="198"/>
      </w:pPr>
    </w:p>
    <w:p w14:paraId="72CE64E1" w14:textId="77777777" w:rsidR="00E67E58" w:rsidRDefault="00E67E58">
      <w:pPr>
        <w:pStyle w:val="Textkrper"/>
        <w:kinsoku w:val="0"/>
        <w:overflowPunct w:val="0"/>
        <w:spacing w:before="1"/>
      </w:pPr>
    </w:p>
    <w:p w14:paraId="73010545" w14:textId="77777777" w:rsidR="00E67E58" w:rsidRDefault="00000000">
      <w:pPr>
        <w:pStyle w:val="berschrift1"/>
        <w:kinsoku w:val="0"/>
        <w:overflowPunct w:val="0"/>
        <w:rPr>
          <w:color w:val="25408F"/>
          <w:spacing w:val="-5"/>
          <w:w w:val="105"/>
        </w:rPr>
      </w:pPr>
      <w:r>
        <w:rPr>
          <w:color w:val="25408F"/>
          <w:w w:val="105"/>
        </w:rPr>
        <w:t>Aufgabe</w:t>
      </w:r>
      <w:r>
        <w:rPr>
          <w:color w:val="25408F"/>
          <w:spacing w:val="23"/>
          <w:w w:val="105"/>
        </w:rPr>
        <w:t xml:space="preserve"> </w:t>
      </w:r>
      <w:r>
        <w:rPr>
          <w:color w:val="25408F"/>
          <w:spacing w:val="-5"/>
          <w:w w:val="105"/>
        </w:rPr>
        <w:t>2:</w:t>
      </w:r>
    </w:p>
    <w:p w14:paraId="093419E3" w14:textId="77777777" w:rsidR="00E67E58" w:rsidRDefault="00000000">
      <w:pPr>
        <w:pStyle w:val="Textkrper"/>
        <w:kinsoku w:val="0"/>
        <w:overflowPunct w:val="0"/>
        <w:spacing w:before="163" w:line="292" w:lineRule="auto"/>
        <w:ind w:left="233" w:right="1001"/>
        <w:rPr>
          <w:color w:val="25408F"/>
          <w:w w:val="110"/>
        </w:rPr>
      </w:pPr>
      <w:r>
        <w:rPr>
          <w:color w:val="25408F"/>
          <w:w w:val="110"/>
        </w:rPr>
        <w:t>Die Aufgaben und Zuständigkeiten der Europäischen Union sind in den EU-Verträgen festgelegt. Auf EU-Ebene gelten die Grundsätze der Verhältnismäßigkeit und der Subsidiarität.</w:t>
      </w:r>
    </w:p>
    <w:p w14:paraId="2ED1C9A5" w14:textId="77777777" w:rsidR="00E67E58" w:rsidRDefault="00000000">
      <w:pPr>
        <w:pStyle w:val="Textkrper"/>
        <w:kinsoku w:val="0"/>
        <w:overflowPunct w:val="0"/>
        <w:spacing w:line="229" w:lineRule="exact"/>
        <w:ind w:left="233"/>
        <w:rPr>
          <w:color w:val="25408F"/>
          <w:spacing w:val="-2"/>
          <w:w w:val="110"/>
        </w:rPr>
      </w:pPr>
      <w:r>
        <w:rPr>
          <w:color w:val="25408F"/>
          <w:w w:val="110"/>
        </w:rPr>
        <w:t>Beschreibe</w:t>
      </w:r>
      <w:r>
        <w:rPr>
          <w:color w:val="25408F"/>
          <w:spacing w:val="9"/>
          <w:w w:val="110"/>
        </w:rPr>
        <w:t xml:space="preserve"> </w:t>
      </w:r>
      <w:r>
        <w:rPr>
          <w:color w:val="25408F"/>
          <w:w w:val="110"/>
        </w:rPr>
        <w:t>die</w:t>
      </w:r>
      <w:r>
        <w:rPr>
          <w:color w:val="25408F"/>
          <w:spacing w:val="10"/>
          <w:w w:val="110"/>
        </w:rPr>
        <w:t xml:space="preserve"> </w:t>
      </w:r>
      <w:r>
        <w:rPr>
          <w:color w:val="25408F"/>
          <w:w w:val="110"/>
        </w:rPr>
        <w:t>beiden</w:t>
      </w:r>
      <w:r>
        <w:rPr>
          <w:color w:val="25408F"/>
          <w:spacing w:val="10"/>
          <w:w w:val="110"/>
        </w:rPr>
        <w:t xml:space="preserve"> </w:t>
      </w:r>
      <w:r>
        <w:rPr>
          <w:color w:val="25408F"/>
          <w:w w:val="110"/>
        </w:rPr>
        <w:t>Begriffe</w:t>
      </w:r>
      <w:r>
        <w:rPr>
          <w:color w:val="25408F"/>
          <w:spacing w:val="10"/>
          <w:w w:val="110"/>
        </w:rPr>
        <w:t xml:space="preserve"> </w:t>
      </w:r>
      <w:r>
        <w:rPr>
          <w:color w:val="25408F"/>
          <w:w w:val="110"/>
        </w:rPr>
        <w:t>mit</w:t>
      </w:r>
      <w:r>
        <w:rPr>
          <w:color w:val="25408F"/>
          <w:spacing w:val="10"/>
          <w:w w:val="110"/>
        </w:rPr>
        <w:t xml:space="preserve"> </w:t>
      </w:r>
      <w:r>
        <w:rPr>
          <w:color w:val="25408F"/>
          <w:w w:val="110"/>
        </w:rPr>
        <w:t>eigenen</w:t>
      </w:r>
      <w:r>
        <w:rPr>
          <w:color w:val="25408F"/>
          <w:spacing w:val="10"/>
          <w:w w:val="110"/>
        </w:rPr>
        <w:t xml:space="preserve"> </w:t>
      </w:r>
      <w:r>
        <w:rPr>
          <w:color w:val="25408F"/>
          <w:spacing w:val="-2"/>
          <w:w w:val="110"/>
        </w:rPr>
        <w:t>Worten.</w:t>
      </w:r>
    </w:p>
    <w:p w14:paraId="413190EA" w14:textId="77777777" w:rsidR="00E67E58" w:rsidRDefault="00000000">
      <w:pPr>
        <w:pStyle w:val="Listenabsatz"/>
        <w:numPr>
          <w:ilvl w:val="0"/>
          <w:numId w:val="1"/>
        </w:numPr>
        <w:tabs>
          <w:tab w:val="left" w:pos="629"/>
        </w:tabs>
        <w:kinsoku w:val="0"/>
        <w:overflowPunct w:val="0"/>
        <w:spacing w:before="164"/>
        <w:ind w:left="629" w:hanging="396"/>
        <w:rPr>
          <w:color w:val="25408F"/>
          <w:spacing w:val="-2"/>
          <w:w w:val="110"/>
          <w:sz w:val="20"/>
          <w:szCs w:val="20"/>
        </w:rPr>
      </w:pPr>
      <w:r>
        <w:rPr>
          <w:color w:val="25408F"/>
          <w:spacing w:val="-2"/>
          <w:w w:val="110"/>
          <w:sz w:val="20"/>
          <w:szCs w:val="20"/>
        </w:rPr>
        <w:t>Verhältnismäßigkeit</w:t>
      </w:r>
    </w:p>
    <w:p w14:paraId="25912FE9" w14:textId="77777777" w:rsidR="00E67E58" w:rsidRDefault="00F61850">
      <w:pPr>
        <w:pStyle w:val="Textkrper"/>
        <w:kinsoku w:val="0"/>
        <w:overflowPunct w:val="0"/>
        <w:spacing w:before="129"/>
      </w:pPr>
      <w:r>
        <w:rPr>
          <w:noProof/>
        </w:rPr>
        <mc:AlternateContent>
          <mc:Choice Requires="wps">
            <w:drawing>
              <wp:anchor distT="0" distB="0" distL="0" distR="0" simplePos="0" relativeHeight="251729408" behindDoc="0" locked="0" layoutInCell="0" allowOverlap="1" wp14:anchorId="1EAF2EAB" wp14:editId="494FF056">
                <wp:simplePos x="0" y="0"/>
                <wp:positionH relativeFrom="page">
                  <wp:posOffset>971550</wp:posOffset>
                </wp:positionH>
                <wp:positionV relativeFrom="paragraph">
                  <wp:posOffset>243205</wp:posOffset>
                </wp:positionV>
                <wp:extent cx="6172200" cy="635"/>
                <wp:effectExtent l="0" t="0" r="0" b="0"/>
                <wp:wrapTopAndBottom/>
                <wp:docPr id="1652499051" name="Freeform 10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DF3A98C" id="Freeform 1047" o:spid="_x0000_s1026" style="position:absolute;z-index:251729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19.15pt,562.5pt,19.15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730432" behindDoc="0" locked="0" layoutInCell="0" allowOverlap="1" wp14:anchorId="694D0872" wp14:editId="1AC3FA6C">
                <wp:simplePos x="0" y="0"/>
                <wp:positionH relativeFrom="page">
                  <wp:posOffset>971550</wp:posOffset>
                </wp:positionH>
                <wp:positionV relativeFrom="paragraph">
                  <wp:posOffset>497205</wp:posOffset>
                </wp:positionV>
                <wp:extent cx="6172200" cy="635"/>
                <wp:effectExtent l="0" t="0" r="0" b="0"/>
                <wp:wrapTopAndBottom/>
                <wp:docPr id="1848226045" name="Freeform 10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915882E" id="Freeform 1048" o:spid="_x0000_s1026" style="position:absolute;z-index:251730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39.15pt,562.5pt,39.15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" o:allowincell="f" filled="f" strokecolor="#243f8e" strokeweight=".63pt">
                <v:path arrowok="t" o:connecttype="custom" o:connectlocs="0,0;6172200,0" o:connectangles="0,0"/>
                <w10:wrap type="topAndBottom" anchorx="page"/>
              </v:polyline>
            </w:pict>
          </mc:Fallback>
        </mc:AlternateContent>
      </w:r>
    </w:p>
    <w:p w14:paraId="4DE7BB63" w14:textId="77777777" w:rsidR="00E67E58" w:rsidRDefault="00E67E58">
      <w:pPr>
        <w:pStyle w:val="Textkrper"/>
        <w:kinsoku w:val="0"/>
        <w:overflowPunct w:val="0"/>
        <w:spacing w:before="139"/>
      </w:pPr>
    </w:p>
    <w:p w14:paraId="4E0C9237" w14:textId="77777777" w:rsidR="00E67E58" w:rsidRDefault="00E67E58">
      <w:pPr>
        <w:pStyle w:val="Textkrper"/>
        <w:kinsoku w:val="0"/>
        <w:overflowPunct w:val="0"/>
        <w:spacing w:before="113"/>
      </w:pPr>
    </w:p>
    <w:p w14:paraId="53522C3C" w14:textId="77777777" w:rsidR="00E67E58" w:rsidRDefault="00000000">
      <w:pPr>
        <w:pStyle w:val="Listenabsatz"/>
        <w:numPr>
          <w:ilvl w:val="0"/>
          <w:numId w:val="1"/>
        </w:numPr>
        <w:tabs>
          <w:tab w:val="left" w:pos="629"/>
        </w:tabs>
        <w:kinsoku w:val="0"/>
        <w:overflowPunct w:val="0"/>
        <w:spacing w:before="1"/>
        <w:ind w:left="629" w:hanging="396"/>
        <w:rPr>
          <w:color w:val="25408F"/>
          <w:spacing w:val="-2"/>
          <w:w w:val="115"/>
          <w:sz w:val="20"/>
          <w:szCs w:val="20"/>
        </w:rPr>
      </w:pPr>
      <w:r>
        <w:rPr>
          <w:color w:val="25408F"/>
          <w:spacing w:val="-2"/>
          <w:w w:val="115"/>
          <w:sz w:val="20"/>
          <w:szCs w:val="20"/>
        </w:rPr>
        <w:t>Subsidiarität</w:t>
      </w:r>
    </w:p>
    <w:p w14:paraId="1277D4FD" w14:textId="77777777" w:rsidR="00E67E58" w:rsidRDefault="00F61850">
      <w:pPr>
        <w:pStyle w:val="Textkrper"/>
        <w:kinsoku w:val="0"/>
        <w:overflowPunct w:val="0"/>
        <w:spacing w:before="129"/>
      </w:pPr>
      <w:r>
        <w:rPr>
          <w:noProof/>
        </w:rPr>
        <mc:AlternateContent>
          <mc:Choice Requires="wps">
            <w:drawing>
              <wp:anchor distT="0" distB="0" distL="0" distR="0" simplePos="0" relativeHeight="251731456" behindDoc="0" locked="0" layoutInCell="0" allowOverlap="1" wp14:anchorId="6FF54F2E" wp14:editId="6B6AB947">
                <wp:simplePos x="0" y="0"/>
                <wp:positionH relativeFrom="page">
                  <wp:posOffset>971550</wp:posOffset>
                </wp:positionH>
                <wp:positionV relativeFrom="paragraph">
                  <wp:posOffset>243205</wp:posOffset>
                </wp:positionV>
                <wp:extent cx="6172200" cy="635"/>
                <wp:effectExtent l="0" t="0" r="0" b="0"/>
                <wp:wrapTopAndBottom/>
                <wp:docPr id="338612003" name="Freeform 10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581D956" id="Freeform 1049" o:spid="_x0000_s1026" style="position:absolute;z-index:251731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19.15pt,562.5pt,19.15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" o:allowincell="f" filled="f" strokecolor="#243f8e" strokeweight=".63pt">
                <v:path arrowok="t" o:connecttype="custom" o:connectlocs="0,0;6172200,0" o:connectangles="0,0"/>
                <w10:wrap type="topAndBottom" anchorx="page"/>
              </v:polyline>
            </w:pict>
          </mc:Fallback>
        </mc:AlternateContent>
      </w:r>
      <w:r>
        <w:rPr>
          <w:noProof/>
        </w:rPr>
        <mc:AlternateContent>
          <mc:Choice Requires="wps">
            <w:drawing>
              <wp:anchor distT="0" distB="0" distL="0" distR="0" simplePos="0" relativeHeight="251732480" behindDoc="0" locked="0" layoutInCell="0" allowOverlap="1" wp14:anchorId="589764AF" wp14:editId="7852D3E6">
                <wp:simplePos x="0" y="0"/>
                <wp:positionH relativeFrom="page">
                  <wp:posOffset>971550</wp:posOffset>
                </wp:positionH>
                <wp:positionV relativeFrom="paragraph">
                  <wp:posOffset>497205</wp:posOffset>
                </wp:positionV>
                <wp:extent cx="6172200" cy="635"/>
                <wp:effectExtent l="0" t="0" r="0" b="0"/>
                <wp:wrapTopAndBottom/>
                <wp:docPr id="1703107502" name="Freeform 10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35"/>
                        </a:xfrm>
                        <a:custGeom>
                          <a:avLst/>
                          <a:gdLst>
                            <a:gd name="T0" fmla="*/ 0 w 9720"/>
                            <a:gd name="T1" fmla="*/ 0 h 1"/>
                            <a:gd name="T2" fmla="*/ 9720 w 9720"/>
                            <a:gd name="T3" fmla="*/ 0 h 1"/>
                          </a:gdLst>
                          <a:ahLst/>
                          <a:cxnLst>
                            <a:cxn ang="0">
                              <a:pos x="T0" y="T1"/>
                            </a:cxn>
                            <a:cxn ang="0">
                              <a:pos x="T2" y="T3"/>
                            </a:cxn>
                          </a:cxnLst>
                          <a:rect l="0" t="0" r="r" b="b"/>
                          <a:pathLst>
                            <a:path w="9720" h="1">
                              <a:moveTo>
                                <a:pt x="0" y="0"/>
                              </a:moveTo>
                              <a:lnTo>
                                <a:pt x="9720" y="0"/>
                              </a:lnTo>
                            </a:path>
                          </a:pathLst>
                        </a:custGeom>
                        <a:noFill/>
                        <a:ln w="8001">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FF3DBD3" id="Freeform 1050" o:spid="_x0000_s1026" style="position:absolute;z-index:251732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6.5pt,39.15pt,562.5pt,39.15pt" coordsize="972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" o:allowincell="f" filled="f" strokecolor="#243f8e" strokeweight=".63pt">
                <v:path arrowok="t" o:connecttype="custom" o:connectlocs="0,0;6172200,0" o:connectangles="0,0"/>
                <w10:wrap type="topAndBottom" anchorx="page"/>
              </v:polyline>
            </w:pict>
          </mc:Fallback>
        </mc:AlternateContent>
      </w:r>
    </w:p>
    <w:p w14:paraId="1A32A390" w14:textId="77777777" w:rsidR="00E67E58" w:rsidRDefault="00E67E58">
      <w:pPr>
        <w:pStyle w:val="Textkrper"/>
        <w:kinsoku w:val="0"/>
        <w:overflowPunct w:val="0"/>
        <w:spacing w:before="139"/>
      </w:pPr>
    </w:p>
    <w:p w14:paraId="23B980E3" w14:textId="77777777" w:rsidR="00E67E58" w:rsidRDefault="00E67E58" w:rsidP="00EF5083">
      <w:pPr>
        <w:pStyle w:val="Textkrper"/>
        <w:kinsoku w:val="0"/>
        <w:overflowPunct w:val="0"/>
        <w:spacing w:before="182"/>
        <w:jc w:val="center"/>
      </w:pPr>
    </w:p>
    <w:p w14:paraId="1E925970" w14:textId="77777777" w:rsidR="00E67E58" w:rsidRDefault="00000000">
      <w:pPr>
        <w:pStyle w:val="berschrift1"/>
        <w:kinsoku w:val="0"/>
        <w:overflowPunct w:val="0"/>
        <w:rPr>
          <w:color w:val="25408F"/>
          <w:spacing w:val="-5"/>
          <w:w w:val="105"/>
        </w:rPr>
      </w:pPr>
      <w:r>
        <w:rPr>
          <w:color w:val="25408F"/>
          <w:w w:val="105"/>
        </w:rPr>
        <w:t>Aufgabe</w:t>
      </w:r>
      <w:r>
        <w:rPr>
          <w:color w:val="25408F"/>
          <w:spacing w:val="23"/>
          <w:w w:val="105"/>
        </w:rPr>
        <w:t xml:space="preserve"> </w:t>
      </w:r>
      <w:r>
        <w:rPr>
          <w:color w:val="25408F"/>
          <w:spacing w:val="-5"/>
          <w:w w:val="105"/>
        </w:rPr>
        <w:t>3:</w:t>
      </w:r>
    </w:p>
    <w:p w14:paraId="6F7DD069" w14:textId="77777777" w:rsidR="00E67E58" w:rsidRDefault="00000000">
      <w:pPr>
        <w:pStyle w:val="Textkrper"/>
        <w:kinsoku w:val="0"/>
        <w:overflowPunct w:val="0"/>
        <w:spacing w:before="164" w:line="292" w:lineRule="auto"/>
        <w:ind w:left="233" w:right="640"/>
        <w:rPr>
          <w:color w:val="25408F"/>
          <w:w w:val="115"/>
        </w:rPr>
      </w:pPr>
      <w:r>
        <w:rPr>
          <w:color w:val="25408F"/>
          <w:w w:val="115"/>
        </w:rPr>
        <w:t>Die</w:t>
      </w:r>
      <w:r>
        <w:rPr>
          <w:color w:val="25408F"/>
          <w:spacing w:val="-14"/>
          <w:w w:val="115"/>
        </w:rPr>
        <w:t xml:space="preserve"> </w:t>
      </w:r>
      <w:r>
        <w:rPr>
          <w:color w:val="25408F"/>
          <w:w w:val="115"/>
        </w:rPr>
        <w:t>Europäische</w:t>
      </w:r>
      <w:r>
        <w:rPr>
          <w:color w:val="25408F"/>
          <w:spacing w:val="-14"/>
          <w:w w:val="115"/>
        </w:rPr>
        <w:t xml:space="preserve"> </w:t>
      </w:r>
      <w:r>
        <w:rPr>
          <w:color w:val="25408F"/>
          <w:w w:val="115"/>
        </w:rPr>
        <w:t>Union</w:t>
      </w:r>
      <w:r>
        <w:rPr>
          <w:color w:val="25408F"/>
          <w:spacing w:val="-14"/>
          <w:w w:val="115"/>
        </w:rPr>
        <w:t xml:space="preserve"> </w:t>
      </w:r>
      <w:r>
        <w:rPr>
          <w:color w:val="25408F"/>
          <w:w w:val="115"/>
        </w:rPr>
        <w:t>hat</w:t>
      </w:r>
      <w:r>
        <w:rPr>
          <w:color w:val="25408F"/>
          <w:spacing w:val="-14"/>
          <w:w w:val="115"/>
        </w:rPr>
        <w:t xml:space="preserve"> </w:t>
      </w:r>
      <w:r>
        <w:rPr>
          <w:color w:val="25408F"/>
          <w:w w:val="115"/>
        </w:rPr>
        <w:t>viele</w:t>
      </w:r>
      <w:r>
        <w:rPr>
          <w:color w:val="25408F"/>
          <w:spacing w:val="-14"/>
          <w:w w:val="115"/>
        </w:rPr>
        <w:t xml:space="preserve"> </w:t>
      </w:r>
      <w:r>
        <w:rPr>
          <w:color w:val="25408F"/>
          <w:w w:val="115"/>
        </w:rPr>
        <w:t>Institutionen</w:t>
      </w:r>
      <w:r>
        <w:rPr>
          <w:color w:val="25408F"/>
          <w:spacing w:val="-14"/>
          <w:w w:val="115"/>
        </w:rPr>
        <w:t xml:space="preserve"> </w:t>
      </w:r>
      <w:r>
        <w:rPr>
          <w:color w:val="25408F"/>
          <w:w w:val="115"/>
        </w:rPr>
        <w:t>wie</w:t>
      </w:r>
      <w:r>
        <w:rPr>
          <w:color w:val="25408F"/>
          <w:spacing w:val="-14"/>
          <w:w w:val="115"/>
        </w:rPr>
        <w:t xml:space="preserve"> </w:t>
      </w:r>
      <w:r>
        <w:rPr>
          <w:color w:val="25408F"/>
          <w:w w:val="115"/>
        </w:rPr>
        <w:t>z.</w:t>
      </w:r>
      <w:r>
        <w:rPr>
          <w:color w:val="25408F"/>
          <w:spacing w:val="-14"/>
          <w:w w:val="115"/>
        </w:rPr>
        <w:t xml:space="preserve"> </w:t>
      </w:r>
      <w:r>
        <w:rPr>
          <w:color w:val="25408F"/>
          <w:w w:val="115"/>
        </w:rPr>
        <w:t>B.</w:t>
      </w:r>
      <w:r>
        <w:rPr>
          <w:color w:val="25408F"/>
          <w:spacing w:val="-14"/>
          <w:w w:val="115"/>
        </w:rPr>
        <w:t xml:space="preserve"> </w:t>
      </w:r>
      <w:r>
        <w:rPr>
          <w:color w:val="25408F"/>
          <w:w w:val="115"/>
        </w:rPr>
        <w:t>das</w:t>
      </w:r>
      <w:r>
        <w:rPr>
          <w:color w:val="25408F"/>
          <w:spacing w:val="-14"/>
          <w:w w:val="115"/>
        </w:rPr>
        <w:t xml:space="preserve"> </w:t>
      </w:r>
      <w:r>
        <w:rPr>
          <w:color w:val="25408F"/>
          <w:w w:val="115"/>
        </w:rPr>
        <w:t>Europäische</w:t>
      </w:r>
      <w:r>
        <w:rPr>
          <w:color w:val="25408F"/>
          <w:spacing w:val="-14"/>
          <w:w w:val="115"/>
        </w:rPr>
        <w:t xml:space="preserve"> </w:t>
      </w:r>
      <w:r>
        <w:rPr>
          <w:color w:val="25408F"/>
          <w:w w:val="115"/>
        </w:rPr>
        <w:t>Parlament</w:t>
      </w:r>
      <w:r>
        <w:rPr>
          <w:color w:val="25408F"/>
          <w:spacing w:val="-14"/>
          <w:w w:val="115"/>
        </w:rPr>
        <w:t xml:space="preserve"> </w:t>
      </w:r>
      <w:r>
        <w:rPr>
          <w:color w:val="25408F"/>
          <w:w w:val="115"/>
        </w:rPr>
        <w:t>oder</w:t>
      </w:r>
      <w:r>
        <w:rPr>
          <w:color w:val="25408F"/>
          <w:spacing w:val="-14"/>
          <w:w w:val="115"/>
        </w:rPr>
        <w:t xml:space="preserve"> </w:t>
      </w:r>
      <w:r>
        <w:rPr>
          <w:color w:val="25408F"/>
          <w:w w:val="115"/>
        </w:rPr>
        <w:t xml:space="preserve">die </w:t>
      </w:r>
      <w:r>
        <w:rPr>
          <w:color w:val="25408F"/>
          <w:w w:val="110"/>
        </w:rPr>
        <w:t xml:space="preserve">Europäische Kommission. Wer </w:t>
      </w:r>
      <w:proofErr w:type="gramStart"/>
      <w:r>
        <w:rPr>
          <w:color w:val="25408F"/>
          <w:w w:val="110"/>
        </w:rPr>
        <w:t>sind</w:t>
      </w:r>
      <w:proofErr w:type="gramEnd"/>
      <w:r>
        <w:rPr>
          <w:color w:val="25408F"/>
          <w:w w:val="110"/>
        </w:rPr>
        <w:t xml:space="preserve"> die Mitglieder dieser Institutionen bzw. wie setzen sie sich </w:t>
      </w:r>
      <w:r>
        <w:rPr>
          <w:color w:val="25408F"/>
          <w:w w:val="115"/>
        </w:rPr>
        <w:t>zusammen?</w:t>
      </w:r>
      <w:r>
        <w:rPr>
          <w:color w:val="25408F"/>
          <w:spacing w:val="-4"/>
          <w:w w:val="115"/>
        </w:rPr>
        <w:t xml:space="preserve"> </w:t>
      </w:r>
      <w:r>
        <w:rPr>
          <w:color w:val="25408F"/>
          <w:w w:val="115"/>
        </w:rPr>
        <w:t>Auf</w:t>
      </w:r>
      <w:r>
        <w:rPr>
          <w:color w:val="25408F"/>
          <w:spacing w:val="-4"/>
          <w:w w:val="115"/>
        </w:rPr>
        <w:t xml:space="preserve"> </w:t>
      </w:r>
      <w:r>
        <w:rPr>
          <w:color w:val="25408F"/>
          <w:w w:val="115"/>
        </w:rPr>
        <w:t>der</w:t>
      </w:r>
      <w:r>
        <w:rPr>
          <w:color w:val="25408F"/>
          <w:spacing w:val="-4"/>
          <w:w w:val="115"/>
        </w:rPr>
        <w:t xml:space="preserve"> </w:t>
      </w:r>
      <w:r>
        <w:rPr>
          <w:color w:val="25408F"/>
          <w:w w:val="115"/>
        </w:rPr>
        <w:t>rechten</w:t>
      </w:r>
      <w:r>
        <w:rPr>
          <w:color w:val="25408F"/>
          <w:spacing w:val="-4"/>
          <w:w w:val="115"/>
        </w:rPr>
        <w:t xml:space="preserve"> </w:t>
      </w:r>
      <w:r>
        <w:rPr>
          <w:color w:val="25408F"/>
          <w:w w:val="115"/>
        </w:rPr>
        <w:t>Seite</w:t>
      </w:r>
      <w:r>
        <w:rPr>
          <w:color w:val="25408F"/>
          <w:spacing w:val="-4"/>
          <w:w w:val="115"/>
        </w:rPr>
        <w:t xml:space="preserve"> </w:t>
      </w:r>
      <w:r>
        <w:rPr>
          <w:color w:val="25408F"/>
          <w:w w:val="115"/>
        </w:rPr>
        <w:t>findest</w:t>
      </w:r>
      <w:r>
        <w:rPr>
          <w:color w:val="25408F"/>
          <w:spacing w:val="-4"/>
          <w:w w:val="115"/>
        </w:rPr>
        <w:t xml:space="preserve"> </w:t>
      </w:r>
      <w:r>
        <w:rPr>
          <w:color w:val="25408F"/>
          <w:w w:val="115"/>
        </w:rPr>
        <w:t>du</w:t>
      </w:r>
      <w:r>
        <w:rPr>
          <w:color w:val="25408F"/>
          <w:spacing w:val="-4"/>
          <w:w w:val="115"/>
        </w:rPr>
        <w:t xml:space="preserve"> </w:t>
      </w:r>
      <w:r>
        <w:rPr>
          <w:color w:val="25408F"/>
          <w:w w:val="115"/>
        </w:rPr>
        <w:t>die</w:t>
      </w:r>
      <w:r>
        <w:rPr>
          <w:color w:val="25408F"/>
          <w:spacing w:val="-4"/>
          <w:w w:val="115"/>
        </w:rPr>
        <w:t xml:space="preserve"> </w:t>
      </w:r>
      <w:r>
        <w:rPr>
          <w:color w:val="25408F"/>
          <w:w w:val="115"/>
        </w:rPr>
        <w:t>Mitglieder</w:t>
      </w:r>
      <w:r>
        <w:rPr>
          <w:color w:val="25408F"/>
          <w:spacing w:val="-4"/>
          <w:w w:val="115"/>
        </w:rPr>
        <w:t xml:space="preserve"> </w:t>
      </w:r>
      <w:r>
        <w:rPr>
          <w:color w:val="25408F"/>
          <w:w w:val="115"/>
        </w:rPr>
        <w:t>der</w:t>
      </w:r>
      <w:r>
        <w:rPr>
          <w:color w:val="25408F"/>
          <w:spacing w:val="-4"/>
          <w:w w:val="115"/>
        </w:rPr>
        <w:t xml:space="preserve"> </w:t>
      </w:r>
      <w:r>
        <w:rPr>
          <w:color w:val="25408F"/>
          <w:w w:val="115"/>
        </w:rPr>
        <w:t>jeweiligen</w:t>
      </w:r>
      <w:r>
        <w:rPr>
          <w:color w:val="25408F"/>
          <w:spacing w:val="-4"/>
          <w:w w:val="115"/>
        </w:rPr>
        <w:t xml:space="preserve"> </w:t>
      </w:r>
      <w:r>
        <w:rPr>
          <w:color w:val="25408F"/>
          <w:w w:val="115"/>
        </w:rPr>
        <w:t>Institution.</w:t>
      </w:r>
    </w:p>
    <w:p w14:paraId="48B14B39" w14:textId="32241F21" w:rsidR="00E67E58" w:rsidRDefault="002126A6">
      <w:pPr>
        <w:pStyle w:val="Textkrper"/>
        <w:kinsoku w:val="0"/>
        <w:overflowPunct w:val="0"/>
        <w:spacing w:line="228" w:lineRule="exact"/>
        <w:ind w:left="233"/>
        <w:rPr>
          <w:color w:val="25408F"/>
          <w:spacing w:val="-4"/>
          <w:w w:val="115"/>
        </w:rPr>
      </w:pPr>
      <w:r>
        <w:rPr>
          <w:noProof/>
          <w:color w:val="25408F"/>
        </w:rPr>
        <w:drawing>
          <wp:anchor distT="0" distB="0" distL="114300" distR="114300" simplePos="0" relativeHeight="251735552" behindDoc="1" locked="0" layoutInCell="1" allowOverlap="1" wp14:anchorId="2ECB0D2E" wp14:editId="0FA4EF79">
            <wp:simplePos x="0" y="0"/>
            <wp:positionH relativeFrom="column">
              <wp:posOffset>721519</wp:posOffset>
            </wp:positionH>
            <wp:positionV relativeFrom="paragraph">
              <wp:posOffset>116761</wp:posOffset>
            </wp:positionV>
            <wp:extent cx="5270500" cy="1587500"/>
            <wp:effectExtent l="0" t="0" r="0" b="0"/>
            <wp:wrapNone/>
            <wp:docPr id="1387604977" name="Picture 10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7604977" name="Picture 1052"/>
                    <pic:cNvPicPr>
                      <a:picLocks/>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5270500" cy="158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F61850">
        <w:rPr>
          <w:color w:val="25408F"/>
          <w:w w:val="115"/>
        </w:rPr>
        <w:t>Setze</w:t>
      </w:r>
      <w:r w:rsidR="00F61850">
        <w:rPr>
          <w:color w:val="25408F"/>
          <w:spacing w:val="-16"/>
          <w:w w:val="115"/>
        </w:rPr>
        <w:t xml:space="preserve"> </w:t>
      </w:r>
      <w:r w:rsidR="00F61850">
        <w:rPr>
          <w:color w:val="25408F"/>
          <w:w w:val="115"/>
        </w:rPr>
        <w:t>die</w:t>
      </w:r>
      <w:r w:rsidR="00F61850">
        <w:rPr>
          <w:color w:val="25408F"/>
          <w:spacing w:val="-16"/>
          <w:w w:val="115"/>
        </w:rPr>
        <w:t xml:space="preserve"> </w:t>
      </w:r>
      <w:r w:rsidR="00F61850">
        <w:rPr>
          <w:color w:val="25408F"/>
          <w:w w:val="115"/>
        </w:rPr>
        <w:t>folgenden</w:t>
      </w:r>
      <w:r w:rsidR="00F61850">
        <w:rPr>
          <w:color w:val="25408F"/>
          <w:spacing w:val="-16"/>
          <w:w w:val="115"/>
        </w:rPr>
        <w:t xml:space="preserve"> </w:t>
      </w:r>
      <w:r w:rsidR="00F61850">
        <w:rPr>
          <w:color w:val="25408F"/>
          <w:w w:val="115"/>
        </w:rPr>
        <w:t>Begriffe</w:t>
      </w:r>
      <w:r w:rsidR="00F61850">
        <w:rPr>
          <w:color w:val="25408F"/>
          <w:spacing w:val="-16"/>
          <w:w w:val="115"/>
        </w:rPr>
        <w:t xml:space="preserve"> </w:t>
      </w:r>
      <w:r w:rsidR="00F61850">
        <w:rPr>
          <w:color w:val="25408F"/>
          <w:w w:val="115"/>
        </w:rPr>
        <w:t>an</w:t>
      </w:r>
      <w:r w:rsidR="00F61850">
        <w:rPr>
          <w:color w:val="25408F"/>
          <w:spacing w:val="-16"/>
          <w:w w:val="115"/>
        </w:rPr>
        <w:t xml:space="preserve"> </w:t>
      </w:r>
      <w:r w:rsidR="00F61850">
        <w:rPr>
          <w:color w:val="25408F"/>
          <w:w w:val="115"/>
        </w:rPr>
        <w:t>der</w:t>
      </w:r>
      <w:r w:rsidR="00F61850">
        <w:rPr>
          <w:color w:val="25408F"/>
          <w:spacing w:val="-16"/>
          <w:w w:val="115"/>
        </w:rPr>
        <w:t xml:space="preserve"> </w:t>
      </w:r>
      <w:r w:rsidR="00F61850">
        <w:rPr>
          <w:color w:val="25408F"/>
          <w:w w:val="115"/>
        </w:rPr>
        <w:t>richtigen</w:t>
      </w:r>
      <w:r w:rsidR="00F61850">
        <w:rPr>
          <w:color w:val="25408F"/>
          <w:spacing w:val="-16"/>
          <w:w w:val="115"/>
        </w:rPr>
        <w:t xml:space="preserve"> </w:t>
      </w:r>
      <w:r w:rsidR="00F61850">
        <w:rPr>
          <w:color w:val="25408F"/>
          <w:w w:val="115"/>
        </w:rPr>
        <w:t>Stelle</w:t>
      </w:r>
      <w:r w:rsidR="00F61850">
        <w:rPr>
          <w:color w:val="25408F"/>
          <w:spacing w:val="-16"/>
          <w:w w:val="115"/>
        </w:rPr>
        <w:t xml:space="preserve"> </w:t>
      </w:r>
      <w:r w:rsidR="00F61850">
        <w:rPr>
          <w:color w:val="25408F"/>
          <w:w w:val="115"/>
        </w:rPr>
        <w:t>bei</w:t>
      </w:r>
      <w:r w:rsidR="00F61850">
        <w:rPr>
          <w:color w:val="25408F"/>
          <w:spacing w:val="-15"/>
          <w:w w:val="115"/>
        </w:rPr>
        <w:t xml:space="preserve"> </w:t>
      </w:r>
      <w:r w:rsidR="00F61850">
        <w:rPr>
          <w:color w:val="25408F"/>
          <w:w w:val="115"/>
        </w:rPr>
        <w:t>den</w:t>
      </w:r>
      <w:r w:rsidR="00F61850">
        <w:rPr>
          <w:color w:val="25408F"/>
          <w:spacing w:val="-16"/>
          <w:w w:val="115"/>
        </w:rPr>
        <w:t xml:space="preserve"> </w:t>
      </w:r>
      <w:r w:rsidR="00F61850">
        <w:rPr>
          <w:color w:val="25408F"/>
          <w:w w:val="115"/>
        </w:rPr>
        <w:t>Institutionen</w:t>
      </w:r>
      <w:r w:rsidR="00F61850">
        <w:rPr>
          <w:color w:val="25408F"/>
          <w:spacing w:val="-16"/>
          <w:w w:val="115"/>
        </w:rPr>
        <w:t xml:space="preserve"> </w:t>
      </w:r>
      <w:r w:rsidR="00F61850">
        <w:rPr>
          <w:color w:val="25408F"/>
          <w:spacing w:val="-4"/>
          <w:w w:val="115"/>
        </w:rPr>
        <w:t>ein:</w:t>
      </w:r>
    </w:p>
    <w:p w14:paraId="549FA5F1" w14:textId="77777777" w:rsidR="00E67E58" w:rsidRDefault="00E67E58">
      <w:pPr>
        <w:pStyle w:val="Textkrper"/>
        <w:kinsoku w:val="0"/>
        <w:overflowPunct w:val="0"/>
      </w:pPr>
    </w:p>
    <w:p w14:paraId="0BADFF65" w14:textId="79CF65E4" w:rsidR="00E67E58" w:rsidRDefault="00E67E58">
      <w:pPr>
        <w:pStyle w:val="Textkrper"/>
        <w:kinsoku w:val="0"/>
        <w:overflowPunct w:val="0"/>
      </w:pPr>
    </w:p>
    <w:p w14:paraId="2D2B8E4C" w14:textId="46E5C3FA" w:rsidR="00E67E58" w:rsidRDefault="00E67E58" w:rsidP="002126A6">
      <w:pPr>
        <w:pStyle w:val="Textkrper"/>
        <w:kinsoku w:val="0"/>
        <w:overflowPunct w:val="0"/>
      </w:pPr>
    </w:p>
    <w:p w14:paraId="7AFED3D2" w14:textId="37016F37" w:rsidR="00E67E58" w:rsidRDefault="002126A6">
      <w:pPr>
        <w:pStyle w:val="Textkrper"/>
        <w:kinsoku w:val="0"/>
        <w:overflowPunct w:val="0"/>
      </w:pPr>
      <w:r w:rsidRPr="002126A6">
        <w:rPr>
          <w:noProof/>
        </w:rPr>
        <mc:AlternateContent>
          <mc:Choice Requires="wps">
            <w:drawing>
              <wp:anchor distT="0" distB="0" distL="114300" distR="114300" simplePos="0" relativeHeight="251744768" behindDoc="0" locked="0" layoutInCell="1" allowOverlap="1" wp14:anchorId="43BF60F4" wp14:editId="205AC79F">
                <wp:simplePos x="0" y="0"/>
                <wp:positionH relativeFrom="column">
                  <wp:posOffset>1356995</wp:posOffset>
                </wp:positionH>
                <wp:positionV relativeFrom="paragraph">
                  <wp:posOffset>503555</wp:posOffset>
                </wp:positionV>
                <wp:extent cx="3932555" cy="127000"/>
                <wp:effectExtent l="0" t="0" r="0" b="0"/>
                <wp:wrapNone/>
                <wp:docPr id="2094331823" name="Text Box 10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3255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3D34AF" w14:textId="77777777" w:rsidR="002126A6" w:rsidRDefault="002126A6" w:rsidP="002126A6">
                            <w:pPr>
                              <w:pStyle w:val="Textkrper"/>
                              <w:tabs>
                                <w:tab w:val="left" w:pos="2872"/>
                              </w:tabs>
                              <w:kinsoku w:val="0"/>
                              <w:overflowPunct w:val="0"/>
                              <w:spacing w:line="199" w:lineRule="exact"/>
                              <w:rPr>
                                <w:b/>
                                <w:bCs/>
                                <w:color w:val="25408F"/>
                                <w:spacing w:val="-2"/>
                                <w:w w:val="105"/>
                                <w:sz w:val="18"/>
                                <w:szCs w:val="18"/>
                              </w:rPr>
                            </w:pPr>
                            <w:r>
                              <w:rPr>
                                <w:b/>
                                <w:bCs/>
                                <w:color w:val="25408F"/>
                                <w:w w:val="105"/>
                                <w:sz w:val="18"/>
                                <w:szCs w:val="18"/>
                              </w:rPr>
                              <w:t>Rat</w:t>
                            </w:r>
                            <w:r>
                              <w:rPr>
                                <w:b/>
                                <w:bCs/>
                                <w:color w:val="25408F"/>
                                <w:spacing w:val="-1"/>
                                <w:w w:val="105"/>
                                <w:sz w:val="18"/>
                                <w:szCs w:val="18"/>
                              </w:rPr>
                              <w:t xml:space="preserve"> </w:t>
                            </w:r>
                            <w:r>
                              <w:rPr>
                                <w:b/>
                                <w:bCs/>
                                <w:color w:val="25408F"/>
                                <w:w w:val="105"/>
                                <w:sz w:val="18"/>
                                <w:szCs w:val="18"/>
                              </w:rPr>
                              <w:t>der</w:t>
                            </w:r>
                            <w:r>
                              <w:rPr>
                                <w:b/>
                                <w:bCs/>
                                <w:color w:val="25408F"/>
                                <w:spacing w:val="-1"/>
                                <w:w w:val="105"/>
                                <w:sz w:val="18"/>
                                <w:szCs w:val="18"/>
                              </w:rPr>
                              <w:t xml:space="preserve"> </w:t>
                            </w:r>
                            <w:r>
                              <w:rPr>
                                <w:b/>
                                <w:bCs/>
                                <w:color w:val="25408F"/>
                                <w:w w:val="105"/>
                                <w:sz w:val="18"/>
                                <w:szCs w:val="18"/>
                              </w:rPr>
                              <w:t xml:space="preserve">Europäischen </w:t>
                            </w:r>
                            <w:r>
                              <w:rPr>
                                <w:b/>
                                <w:bCs/>
                                <w:color w:val="25408F"/>
                                <w:spacing w:val="-2"/>
                                <w:w w:val="105"/>
                                <w:sz w:val="18"/>
                                <w:szCs w:val="18"/>
                              </w:rPr>
                              <w:t>Union</w:t>
                            </w:r>
                            <w:r>
                              <w:rPr>
                                <w:b/>
                                <w:bCs/>
                                <w:color w:val="25408F"/>
                                <w:sz w:val="18"/>
                                <w:szCs w:val="18"/>
                              </w:rPr>
                              <w:tab/>
                            </w:r>
                            <w:r>
                              <w:rPr>
                                <w:b/>
                                <w:bCs/>
                                <w:color w:val="25408F"/>
                                <w:w w:val="105"/>
                                <w:sz w:val="18"/>
                                <w:szCs w:val="18"/>
                              </w:rPr>
                              <w:t>Gerichtshof</w:t>
                            </w:r>
                            <w:r>
                              <w:rPr>
                                <w:b/>
                                <w:bCs/>
                                <w:color w:val="25408F"/>
                                <w:spacing w:val="-2"/>
                                <w:w w:val="105"/>
                                <w:sz w:val="18"/>
                                <w:szCs w:val="18"/>
                              </w:rPr>
                              <w:t xml:space="preserve"> </w:t>
                            </w:r>
                            <w:r>
                              <w:rPr>
                                <w:b/>
                                <w:bCs/>
                                <w:color w:val="25408F"/>
                                <w:w w:val="105"/>
                                <w:sz w:val="18"/>
                                <w:szCs w:val="18"/>
                              </w:rPr>
                              <w:t>der</w:t>
                            </w:r>
                            <w:r>
                              <w:rPr>
                                <w:b/>
                                <w:bCs/>
                                <w:color w:val="25408F"/>
                                <w:spacing w:val="-2"/>
                                <w:w w:val="105"/>
                                <w:sz w:val="18"/>
                                <w:szCs w:val="18"/>
                              </w:rPr>
                              <w:t xml:space="preserve"> </w:t>
                            </w:r>
                            <w:r>
                              <w:rPr>
                                <w:b/>
                                <w:bCs/>
                                <w:color w:val="25408F"/>
                                <w:w w:val="105"/>
                                <w:sz w:val="18"/>
                                <w:szCs w:val="18"/>
                              </w:rPr>
                              <w:t>Europäischen</w:t>
                            </w:r>
                            <w:r>
                              <w:rPr>
                                <w:b/>
                                <w:bCs/>
                                <w:color w:val="25408F"/>
                                <w:spacing w:val="-2"/>
                                <w:w w:val="105"/>
                                <w:sz w:val="18"/>
                                <w:szCs w:val="18"/>
                              </w:rPr>
                              <w:t xml:space="preserve"> Union</w:t>
                            </w:r>
                          </w:p>
                        </w:txbxContent>
                      </wps:txbx>
                      <wps:bodyPr rot="0" vert="horz" wrap="square" lIns="0" tIns="0" rIns="0" bIns="0" anchor="t" anchorCtr="0" upright="1">
                        <a:noAutofit/>
                      </wps:bodyPr>
                    </wps:wsp>
                  </a:graphicData>
                </a:graphic>
              </wp:anchor>
            </w:drawing>
          </mc:Choice>
          <mc:Fallback>
            <w:pict>
              <v:shape w14:anchorId="43BF60F4" id="Text Box 1056" o:spid="_x0000_s1149" type="#_x0000_t202" style="position:absolute;margin-left:106.85pt;margin-top:39.65pt;width:309.65pt;height:10pt;z-index:251744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" filled="f" stroked="f">
                <v:path arrowok="t"/>
                <v:textbox inset="0,0,0,0">
                  <w:txbxContent>
                    <w:p w14:paraId="713D34AF" w14:textId="77777777" w:rsidR="002126A6" w:rsidRDefault="002126A6" w:rsidP="002126A6">
                      <w:pPr>
                        <w:pStyle w:val="Textkrper"/>
                        <w:tabs>
                          <w:tab w:val="left" w:pos="2872"/>
                        </w:tabs>
                        <w:kinsoku w:val="0"/>
                        <w:overflowPunct w:val="0"/>
                        <w:spacing w:line="199" w:lineRule="exact"/>
                        <w:rPr>
                          <w:b/>
                          <w:bCs/>
                          <w:color w:val="25408F"/>
                          <w:spacing w:val="-2"/>
                          <w:w w:val="105"/>
                          <w:sz w:val="18"/>
                          <w:szCs w:val="18"/>
                        </w:rPr>
                      </w:pPr>
                      <w:r>
                        <w:rPr>
                          <w:b/>
                          <w:bCs/>
                          <w:color w:val="25408F"/>
                          <w:w w:val="105"/>
                          <w:sz w:val="18"/>
                          <w:szCs w:val="18"/>
                        </w:rPr>
                        <w:t>Rat</w:t>
                      </w:r>
                      <w:r>
                        <w:rPr>
                          <w:b/>
                          <w:bCs/>
                          <w:color w:val="25408F"/>
                          <w:spacing w:val="-1"/>
                          <w:w w:val="105"/>
                          <w:sz w:val="18"/>
                          <w:szCs w:val="18"/>
                        </w:rPr>
                        <w:t xml:space="preserve"> </w:t>
                      </w:r>
                      <w:r>
                        <w:rPr>
                          <w:b/>
                          <w:bCs/>
                          <w:color w:val="25408F"/>
                          <w:w w:val="105"/>
                          <w:sz w:val="18"/>
                          <w:szCs w:val="18"/>
                        </w:rPr>
                        <w:t>der</w:t>
                      </w:r>
                      <w:r>
                        <w:rPr>
                          <w:b/>
                          <w:bCs/>
                          <w:color w:val="25408F"/>
                          <w:spacing w:val="-1"/>
                          <w:w w:val="105"/>
                          <w:sz w:val="18"/>
                          <w:szCs w:val="18"/>
                        </w:rPr>
                        <w:t xml:space="preserve"> </w:t>
                      </w:r>
                      <w:r>
                        <w:rPr>
                          <w:b/>
                          <w:bCs/>
                          <w:color w:val="25408F"/>
                          <w:w w:val="105"/>
                          <w:sz w:val="18"/>
                          <w:szCs w:val="18"/>
                        </w:rPr>
                        <w:t xml:space="preserve">Europäischen </w:t>
                      </w:r>
                      <w:r>
                        <w:rPr>
                          <w:b/>
                          <w:bCs/>
                          <w:color w:val="25408F"/>
                          <w:spacing w:val="-2"/>
                          <w:w w:val="105"/>
                          <w:sz w:val="18"/>
                          <w:szCs w:val="18"/>
                        </w:rPr>
                        <w:t>Union</w:t>
                      </w:r>
                      <w:r>
                        <w:rPr>
                          <w:b/>
                          <w:bCs/>
                          <w:color w:val="25408F"/>
                          <w:sz w:val="18"/>
                          <w:szCs w:val="18"/>
                        </w:rPr>
                        <w:tab/>
                      </w:r>
                      <w:r>
                        <w:rPr>
                          <w:b/>
                          <w:bCs/>
                          <w:color w:val="25408F"/>
                          <w:w w:val="105"/>
                          <w:sz w:val="18"/>
                          <w:szCs w:val="18"/>
                        </w:rPr>
                        <w:t>Gerichtshof</w:t>
                      </w:r>
                      <w:r>
                        <w:rPr>
                          <w:b/>
                          <w:bCs/>
                          <w:color w:val="25408F"/>
                          <w:spacing w:val="-2"/>
                          <w:w w:val="105"/>
                          <w:sz w:val="18"/>
                          <w:szCs w:val="18"/>
                        </w:rPr>
                        <w:t xml:space="preserve"> </w:t>
                      </w:r>
                      <w:r>
                        <w:rPr>
                          <w:b/>
                          <w:bCs/>
                          <w:color w:val="25408F"/>
                          <w:w w:val="105"/>
                          <w:sz w:val="18"/>
                          <w:szCs w:val="18"/>
                        </w:rPr>
                        <w:t>der</w:t>
                      </w:r>
                      <w:r>
                        <w:rPr>
                          <w:b/>
                          <w:bCs/>
                          <w:color w:val="25408F"/>
                          <w:spacing w:val="-2"/>
                          <w:w w:val="105"/>
                          <w:sz w:val="18"/>
                          <w:szCs w:val="18"/>
                        </w:rPr>
                        <w:t xml:space="preserve"> </w:t>
                      </w:r>
                      <w:r>
                        <w:rPr>
                          <w:b/>
                          <w:bCs/>
                          <w:color w:val="25408F"/>
                          <w:w w:val="105"/>
                          <w:sz w:val="18"/>
                          <w:szCs w:val="18"/>
                        </w:rPr>
                        <w:t>Europäischen</w:t>
                      </w:r>
                      <w:r>
                        <w:rPr>
                          <w:b/>
                          <w:bCs/>
                          <w:color w:val="25408F"/>
                          <w:spacing w:val="-2"/>
                          <w:w w:val="105"/>
                          <w:sz w:val="18"/>
                          <w:szCs w:val="18"/>
                        </w:rPr>
                        <w:t xml:space="preserve"> Union</w:t>
                      </w:r>
                    </w:p>
                  </w:txbxContent>
                </v:textbox>
              </v:shape>
            </w:pict>
          </mc:Fallback>
        </mc:AlternateContent>
      </w:r>
      <w:r w:rsidRPr="002126A6">
        <w:rPr>
          <w:noProof/>
        </w:rPr>
        <mc:AlternateContent>
          <mc:Choice Requires="wps">
            <w:drawing>
              <wp:anchor distT="0" distB="0" distL="114300" distR="114300" simplePos="0" relativeHeight="251743744" behindDoc="0" locked="0" layoutInCell="1" allowOverlap="1" wp14:anchorId="0787EDD8" wp14:editId="7383BF9C">
                <wp:simplePos x="0" y="0"/>
                <wp:positionH relativeFrom="column">
                  <wp:posOffset>3825240</wp:posOffset>
                </wp:positionH>
                <wp:positionV relativeFrom="paragraph">
                  <wp:posOffset>46355</wp:posOffset>
                </wp:positionV>
                <wp:extent cx="1654175" cy="355600"/>
                <wp:effectExtent l="0" t="0" r="0" b="0"/>
                <wp:wrapNone/>
                <wp:docPr id="366411130" name="Text Box 10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54175" cy="35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4B636E" w14:textId="77777777" w:rsidR="002126A6" w:rsidRDefault="002126A6" w:rsidP="002126A6">
                            <w:pPr>
                              <w:pStyle w:val="Textkrper"/>
                              <w:kinsoku w:val="0"/>
                              <w:overflowPunct w:val="0"/>
                              <w:spacing w:line="206" w:lineRule="exact"/>
                              <w:ind w:left="309"/>
                              <w:rPr>
                                <w:b/>
                                <w:bCs/>
                                <w:color w:val="25408F"/>
                                <w:spacing w:val="-2"/>
                                <w:sz w:val="18"/>
                                <w:szCs w:val="18"/>
                              </w:rPr>
                            </w:pPr>
                            <w:r>
                              <w:rPr>
                                <w:b/>
                                <w:bCs/>
                                <w:color w:val="25408F"/>
                                <w:sz w:val="18"/>
                                <w:szCs w:val="18"/>
                              </w:rPr>
                              <w:t>Europäische</w:t>
                            </w:r>
                            <w:r>
                              <w:rPr>
                                <w:b/>
                                <w:bCs/>
                                <w:color w:val="25408F"/>
                                <w:spacing w:val="38"/>
                                <w:sz w:val="18"/>
                                <w:szCs w:val="18"/>
                              </w:rPr>
                              <w:t xml:space="preserve"> </w:t>
                            </w:r>
                            <w:r>
                              <w:rPr>
                                <w:b/>
                                <w:bCs/>
                                <w:color w:val="25408F"/>
                                <w:spacing w:val="-2"/>
                                <w:sz w:val="18"/>
                                <w:szCs w:val="18"/>
                              </w:rPr>
                              <w:t>Zentralbank</w:t>
                            </w:r>
                          </w:p>
                          <w:p w14:paraId="473256EA" w14:textId="77777777" w:rsidR="002126A6" w:rsidRDefault="002126A6" w:rsidP="002126A6">
                            <w:pPr>
                              <w:pStyle w:val="Textkrper"/>
                              <w:kinsoku w:val="0"/>
                              <w:overflowPunct w:val="0"/>
                              <w:spacing w:before="153" w:line="200" w:lineRule="exact"/>
                              <w:rPr>
                                <w:b/>
                                <w:bCs/>
                                <w:color w:val="25408F"/>
                                <w:spacing w:val="-2"/>
                                <w:sz w:val="18"/>
                                <w:szCs w:val="18"/>
                              </w:rPr>
                            </w:pPr>
                            <w:r>
                              <w:rPr>
                                <w:b/>
                                <w:bCs/>
                                <w:color w:val="25408F"/>
                                <w:sz w:val="18"/>
                                <w:szCs w:val="18"/>
                              </w:rPr>
                              <w:t>Europäisches</w:t>
                            </w:r>
                            <w:r>
                              <w:rPr>
                                <w:b/>
                                <w:bCs/>
                                <w:color w:val="25408F"/>
                                <w:spacing w:val="33"/>
                                <w:sz w:val="18"/>
                                <w:szCs w:val="18"/>
                              </w:rPr>
                              <w:t xml:space="preserve"> </w:t>
                            </w:r>
                            <w:r>
                              <w:rPr>
                                <w:b/>
                                <w:bCs/>
                                <w:color w:val="25408F"/>
                                <w:spacing w:val="-2"/>
                                <w:sz w:val="18"/>
                                <w:szCs w:val="18"/>
                              </w:rPr>
                              <w:t>Parlament</w:t>
                            </w:r>
                          </w:p>
                        </w:txbxContent>
                      </wps:txbx>
                      <wps:bodyPr rot="0" vert="horz" wrap="square" lIns="0" tIns="0" rIns="0" bIns="0" anchor="t" anchorCtr="0" upright="1">
                        <a:noAutofit/>
                      </wps:bodyPr>
                    </wps:wsp>
                  </a:graphicData>
                </a:graphic>
              </wp:anchor>
            </w:drawing>
          </mc:Choice>
          <mc:Fallback>
            <w:pict>
              <v:shape w14:anchorId="0787EDD8" id="Text Box 1055" o:spid="_x0000_s1150" type="#_x0000_t202" style="position:absolute;margin-left:301.2pt;margin-top:3.65pt;width:130.25pt;height:28pt;z-index:251743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" filled="f" stroked="f">
                <v:path arrowok="t"/>
                <v:textbox inset="0,0,0,0">
                  <w:txbxContent>
                    <w:p w14:paraId="604B636E" w14:textId="77777777" w:rsidR="002126A6" w:rsidRDefault="002126A6" w:rsidP="002126A6">
                      <w:pPr>
                        <w:pStyle w:val="Textkrper"/>
                        <w:kinsoku w:val="0"/>
                        <w:overflowPunct w:val="0"/>
                        <w:spacing w:line="206" w:lineRule="exact"/>
                        <w:ind w:left="309"/>
                        <w:rPr>
                          <w:b/>
                          <w:bCs/>
                          <w:color w:val="25408F"/>
                          <w:spacing w:val="-2"/>
                          <w:sz w:val="18"/>
                          <w:szCs w:val="18"/>
                        </w:rPr>
                      </w:pPr>
                      <w:r>
                        <w:rPr>
                          <w:b/>
                          <w:bCs/>
                          <w:color w:val="25408F"/>
                          <w:sz w:val="18"/>
                          <w:szCs w:val="18"/>
                        </w:rPr>
                        <w:t>Europäische</w:t>
                      </w:r>
                      <w:r>
                        <w:rPr>
                          <w:b/>
                          <w:bCs/>
                          <w:color w:val="25408F"/>
                          <w:spacing w:val="38"/>
                          <w:sz w:val="18"/>
                          <w:szCs w:val="18"/>
                        </w:rPr>
                        <w:t xml:space="preserve"> </w:t>
                      </w:r>
                      <w:r>
                        <w:rPr>
                          <w:b/>
                          <w:bCs/>
                          <w:color w:val="25408F"/>
                          <w:spacing w:val="-2"/>
                          <w:sz w:val="18"/>
                          <w:szCs w:val="18"/>
                        </w:rPr>
                        <w:t>Zentralbank</w:t>
                      </w:r>
                    </w:p>
                    <w:p w14:paraId="473256EA" w14:textId="77777777" w:rsidR="002126A6" w:rsidRDefault="002126A6" w:rsidP="002126A6">
                      <w:pPr>
                        <w:pStyle w:val="Textkrper"/>
                        <w:kinsoku w:val="0"/>
                        <w:overflowPunct w:val="0"/>
                        <w:spacing w:before="153" w:line="200" w:lineRule="exact"/>
                        <w:rPr>
                          <w:b/>
                          <w:bCs/>
                          <w:color w:val="25408F"/>
                          <w:spacing w:val="-2"/>
                          <w:sz w:val="18"/>
                          <w:szCs w:val="18"/>
                        </w:rPr>
                      </w:pPr>
                      <w:r>
                        <w:rPr>
                          <w:b/>
                          <w:bCs/>
                          <w:color w:val="25408F"/>
                          <w:sz w:val="18"/>
                          <w:szCs w:val="18"/>
                        </w:rPr>
                        <w:t>Europäisches</w:t>
                      </w:r>
                      <w:r>
                        <w:rPr>
                          <w:b/>
                          <w:bCs/>
                          <w:color w:val="25408F"/>
                          <w:spacing w:val="33"/>
                          <w:sz w:val="18"/>
                          <w:szCs w:val="18"/>
                        </w:rPr>
                        <w:t xml:space="preserve"> </w:t>
                      </w:r>
                      <w:r>
                        <w:rPr>
                          <w:b/>
                          <w:bCs/>
                          <w:color w:val="25408F"/>
                          <w:spacing w:val="-2"/>
                          <w:sz w:val="18"/>
                          <w:szCs w:val="18"/>
                        </w:rPr>
                        <w:t>Parlament</w:t>
                      </w:r>
                    </w:p>
                  </w:txbxContent>
                </v:textbox>
              </v:shape>
            </w:pict>
          </mc:Fallback>
        </mc:AlternateContent>
      </w:r>
      <w:r w:rsidRPr="002126A6">
        <w:rPr>
          <w:noProof/>
        </w:rPr>
        <mc:AlternateContent>
          <mc:Choice Requires="wps">
            <w:drawing>
              <wp:anchor distT="0" distB="0" distL="114300" distR="114300" simplePos="0" relativeHeight="251742720" behindDoc="0" locked="0" layoutInCell="1" allowOverlap="1" wp14:anchorId="2596E329" wp14:editId="4A3878EC">
                <wp:simplePos x="0" y="0"/>
                <wp:positionH relativeFrom="column">
                  <wp:posOffset>1414145</wp:posOffset>
                </wp:positionH>
                <wp:positionV relativeFrom="paragraph">
                  <wp:posOffset>274955</wp:posOffset>
                </wp:positionV>
                <wp:extent cx="2218690" cy="127000"/>
                <wp:effectExtent l="0" t="0" r="0" b="0"/>
                <wp:wrapNone/>
                <wp:docPr id="331869242" name="Text Box 10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1869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51AC4A" w14:textId="77777777" w:rsidR="002126A6" w:rsidRDefault="002126A6" w:rsidP="002126A6">
                            <w:pPr>
                              <w:pStyle w:val="Textkrper"/>
                              <w:kinsoku w:val="0"/>
                              <w:overflowPunct w:val="0"/>
                              <w:spacing w:line="199" w:lineRule="exact"/>
                              <w:rPr>
                                <w:b/>
                                <w:bCs/>
                                <w:color w:val="25408F"/>
                                <w:spacing w:val="-2"/>
                                <w:sz w:val="18"/>
                                <w:szCs w:val="18"/>
                              </w:rPr>
                            </w:pPr>
                            <w:r>
                              <w:rPr>
                                <w:b/>
                                <w:bCs/>
                                <w:color w:val="25408F"/>
                                <w:sz w:val="18"/>
                                <w:szCs w:val="18"/>
                              </w:rPr>
                              <w:t>Europäischer</w:t>
                            </w:r>
                            <w:r>
                              <w:rPr>
                                <w:b/>
                                <w:bCs/>
                                <w:color w:val="25408F"/>
                                <w:spacing w:val="15"/>
                                <w:sz w:val="18"/>
                                <w:szCs w:val="18"/>
                              </w:rPr>
                              <w:t xml:space="preserve"> </w:t>
                            </w:r>
                            <w:r>
                              <w:rPr>
                                <w:b/>
                                <w:bCs/>
                                <w:color w:val="25408F"/>
                                <w:sz w:val="18"/>
                                <w:szCs w:val="18"/>
                              </w:rPr>
                              <w:t>Ausschuss</w:t>
                            </w:r>
                            <w:r>
                              <w:rPr>
                                <w:b/>
                                <w:bCs/>
                                <w:color w:val="25408F"/>
                                <w:spacing w:val="15"/>
                                <w:sz w:val="18"/>
                                <w:szCs w:val="18"/>
                              </w:rPr>
                              <w:t xml:space="preserve"> </w:t>
                            </w:r>
                            <w:r>
                              <w:rPr>
                                <w:b/>
                                <w:bCs/>
                                <w:color w:val="25408F"/>
                                <w:sz w:val="18"/>
                                <w:szCs w:val="18"/>
                              </w:rPr>
                              <w:t>der</w:t>
                            </w:r>
                            <w:r>
                              <w:rPr>
                                <w:b/>
                                <w:bCs/>
                                <w:color w:val="25408F"/>
                                <w:spacing w:val="15"/>
                                <w:sz w:val="18"/>
                                <w:szCs w:val="18"/>
                              </w:rPr>
                              <w:t xml:space="preserve"> </w:t>
                            </w:r>
                            <w:r>
                              <w:rPr>
                                <w:b/>
                                <w:bCs/>
                                <w:color w:val="25408F"/>
                                <w:spacing w:val="-2"/>
                                <w:sz w:val="18"/>
                                <w:szCs w:val="18"/>
                              </w:rPr>
                              <w:t>Regionen</w:t>
                            </w:r>
                          </w:p>
                        </w:txbxContent>
                      </wps:txbx>
                      <wps:bodyPr rot="0" vert="horz" wrap="square" lIns="0" tIns="0" rIns="0" bIns="0" anchor="t" anchorCtr="0" upright="1">
                        <a:noAutofit/>
                      </wps:bodyPr>
                    </wps:wsp>
                  </a:graphicData>
                </a:graphic>
              </wp:anchor>
            </w:drawing>
          </mc:Choice>
          <mc:Fallback>
            <w:pict>
              <v:shape w14:anchorId="2596E329" id="Text Box 1054" o:spid="_x0000_s1151" type="#_x0000_t202" style="position:absolute;margin-left:111.35pt;margin-top:21.65pt;width:174.7pt;height:10pt;z-index:251742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" filled="f" stroked="f">
                <v:path arrowok="t"/>
                <v:textbox inset="0,0,0,0">
                  <w:txbxContent>
                    <w:p w14:paraId="2851AC4A" w14:textId="77777777" w:rsidR="002126A6" w:rsidRDefault="002126A6" w:rsidP="002126A6">
                      <w:pPr>
                        <w:pStyle w:val="Textkrper"/>
                        <w:kinsoku w:val="0"/>
                        <w:overflowPunct w:val="0"/>
                        <w:spacing w:line="199" w:lineRule="exact"/>
                        <w:rPr>
                          <w:b/>
                          <w:bCs/>
                          <w:color w:val="25408F"/>
                          <w:spacing w:val="-2"/>
                          <w:sz w:val="18"/>
                          <w:szCs w:val="18"/>
                        </w:rPr>
                      </w:pPr>
                      <w:r>
                        <w:rPr>
                          <w:b/>
                          <w:bCs/>
                          <w:color w:val="25408F"/>
                          <w:sz w:val="18"/>
                          <w:szCs w:val="18"/>
                        </w:rPr>
                        <w:t>Europäischer</w:t>
                      </w:r>
                      <w:r>
                        <w:rPr>
                          <w:b/>
                          <w:bCs/>
                          <w:color w:val="25408F"/>
                          <w:spacing w:val="15"/>
                          <w:sz w:val="18"/>
                          <w:szCs w:val="18"/>
                        </w:rPr>
                        <w:t xml:space="preserve"> </w:t>
                      </w:r>
                      <w:r>
                        <w:rPr>
                          <w:b/>
                          <w:bCs/>
                          <w:color w:val="25408F"/>
                          <w:sz w:val="18"/>
                          <w:szCs w:val="18"/>
                        </w:rPr>
                        <w:t>Ausschuss</w:t>
                      </w:r>
                      <w:r>
                        <w:rPr>
                          <w:b/>
                          <w:bCs/>
                          <w:color w:val="25408F"/>
                          <w:spacing w:val="15"/>
                          <w:sz w:val="18"/>
                          <w:szCs w:val="18"/>
                        </w:rPr>
                        <w:t xml:space="preserve"> </w:t>
                      </w:r>
                      <w:r>
                        <w:rPr>
                          <w:b/>
                          <w:bCs/>
                          <w:color w:val="25408F"/>
                          <w:sz w:val="18"/>
                          <w:szCs w:val="18"/>
                        </w:rPr>
                        <w:t>der</w:t>
                      </w:r>
                      <w:r>
                        <w:rPr>
                          <w:b/>
                          <w:bCs/>
                          <w:color w:val="25408F"/>
                          <w:spacing w:val="15"/>
                          <w:sz w:val="18"/>
                          <w:szCs w:val="18"/>
                        </w:rPr>
                        <w:t xml:space="preserve"> </w:t>
                      </w:r>
                      <w:r>
                        <w:rPr>
                          <w:b/>
                          <w:bCs/>
                          <w:color w:val="25408F"/>
                          <w:spacing w:val="-2"/>
                          <w:sz w:val="18"/>
                          <w:szCs w:val="18"/>
                        </w:rPr>
                        <w:t>Regionen</w:t>
                      </w:r>
                    </w:p>
                  </w:txbxContent>
                </v:textbox>
              </v:shape>
            </w:pict>
          </mc:Fallback>
        </mc:AlternateContent>
      </w:r>
      <w:r w:rsidRPr="002126A6">
        <w:rPr>
          <w:noProof/>
        </w:rPr>
        <mc:AlternateContent>
          <mc:Choice Requires="wps">
            <w:drawing>
              <wp:anchor distT="0" distB="0" distL="114300" distR="114300" simplePos="0" relativeHeight="251741696" behindDoc="0" locked="0" layoutInCell="1" allowOverlap="1" wp14:anchorId="2C5E2EFB" wp14:editId="247F7F04">
                <wp:simplePos x="0" y="0"/>
                <wp:positionH relativeFrom="column">
                  <wp:posOffset>1168003</wp:posOffset>
                </wp:positionH>
                <wp:positionV relativeFrom="paragraph">
                  <wp:posOffset>46831</wp:posOffset>
                </wp:positionV>
                <wp:extent cx="2661285" cy="127000"/>
                <wp:effectExtent l="0" t="0" r="0" b="0"/>
                <wp:wrapNone/>
                <wp:docPr id="1932263407" name="Text Box 10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66128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28910E" w14:textId="77777777" w:rsidR="002126A6" w:rsidRDefault="002126A6" w:rsidP="002126A6">
                            <w:pPr>
                              <w:pStyle w:val="Textkrper"/>
                              <w:tabs>
                                <w:tab w:val="left" w:pos="1886"/>
                              </w:tabs>
                              <w:kinsoku w:val="0"/>
                              <w:overflowPunct w:val="0"/>
                              <w:spacing w:line="199" w:lineRule="exact"/>
                              <w:rPr>
                                <w:b/>
                                <w:bCs/>
                                <w:color w:val="25408F"/>
                                <w:spacing w:val="-2"/>
                                <w:sz w:val="18"/>
                                <w:szCs w:val="18"/>
                              </w:rPr>
                            </w:pPr>
                            <w:r>
                              <w:rPr>
                                <w:b/>
                                <w:bCs/>
                                <w:color w:val="25408F"/>
                                <w:sz w:val="18"/>
                                <w:szCs w:val="18"/>
                              </w:rPr>
                              <w:t>Europäischer</w:t>
                            </w:r>
                            <w:r>
                              <w:rPr>
                                <w:b/>
                                <w:bCs/>
                                <w:color w:val="25408F"/>
                                <w:spacing w:val="41"/>
                                <w:sz w:val="18"/>
                                <w:szCs w:val="18"/>
                              </w:rPr>
                              <w:t xml:space="preserve"> </w:t>
                            </w:r>
                            <w:r>
                              <w:rPr>
                                <w:b/>
                                <w:bCs/>
                                <w:color w:val="25408F"/>
                                <w:spacing w:val="-5"/>
                                <w:sz w:val="18"/>
                                <w:szCs w:val="18"/>
                              </w:rPr>
                              <w:t>Rat</w:t>
                            </w:r>
                            <w:r>
                              <w:rPr>
                                <w:b/>
                                <w:bCs/>
                                <w:color w:val="25408F"/>
                                <w:sz w:val="18"/>
                                <w:szCs w:val="18"/>
                              </w:rPr>
                              <w:tab/>
                              <w:t>Europäische</w:t>
                            </w:r>
                            <w:r>
                              <w:rPr>
                                <w:b/>
                                <w:bCs/>
                                <w:color w:val="25408F"/>
                                <w:spacing w:val="38"/>
                                <w:sz w:val="18"/>
                                <w:szCs w:val="18"/>
                              </w:rPr>
                              <w:t xml:space="preserve"> </w:t>
                            </w:r>
                            <w:r>
                              <w:rPr>
                                <w:b/>
                                <w:bCs/>
                                <w:color w:val="25408F"/>
                                <w:spacing w:val="-2"/>
                                <w:sz w:val="18"/>
                                <w:szCs w:val="18"/>
                              </w:rPr>
                              <w:t>Kommission</w:t>
                            </w:r>
                          </w:p>
                        </w:txbxContent>
                      </wps:txbx>
                      <wps:bodyPr rot="0" vert="horz" wrap="square" lIns="0" tIns="0" rIns="0" bIns="0" anchor="t" anchorCtr="0" upright="1">
                        <a:noAutofit/>
                      </wps:bodyPr>
                    </wps:wsp>
                  </a:graphicData>
                </a:graphic>
              </wp:anchor>
            </w:drawing>
          </mc:Choice>
          <mc:Fallback>
            <w:pict>
              <v:shape w14:anchorId="2C5E2EFB" id="Text Box 1053" o:spid="_x0000_s1152" type="#_x0000_t202" style="position:absolute;margin-left:91.95pt;margin-top:3.7pt;width:209.55pt;height:10pt;z-index:25174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" filled="f" stroked="f">
                <v:path arrowok="t"/>
                <v:textbox inset="0,0,0,0">
                  <w:txbxContent>
                    <w:p w14:paraId="4D28910E" w14:textId="77777777" w:rsidR="002126A6" w:rsidRDefault="002126A6" w:rsidP="002126A6">
                      <w:pPr>
                        <w:pStyle w:val="Textkrper"/>
                        <w:tabs>
                          <w:tab w:val="left" w:pos="1886"/>
                        </w:tabs>
                        <w:kinsoku w:val="0"/>
                        <w:overflowPunct w:val="0"/>
                        <w:spacing w:line="199" w:lineRule="exact"/>
                        <w:rPr>
                          <w:b/>
                          <w:bCs/>
                          <w:color w:val="25408F"/>
                          <w:spacing w:val="-2"/>
                          <w:sz w:val="18"/>
                          <w:szCs w:val="18"/>
                        </w:rPr>
                      </w:pPr>
                      <w:r>
                        <w:rPr>
                          <w:b/>
                          <w:bCs/>
                          <w:color w:val="25408F"/>
                          <w:sz w:val="18"/>
                          <w:szCs w:val="18"/>
                        </w:rPr>
                        <w:t>Europäischer</w:t>
                      </w:r>
                      <w:r>
                        <w:rPr>
                          <w:b/>
                          <w:bCs/>
                          <w:color w:val="25408F"/>
                          <w:spacing w:val="41"/>
                          <w:sz w:val="18"/>
                          <w:szCs w:val="18"/>
                        </w:rPr>
                        <w:t xml:space="preserve"> </w:t>
                      </w:r>
                      <w:r>
                        <w:rPr>
                          <w:b/>
                          <w:bCs/>
                          <w:color w:val="25408F"/>
                          <w:spacing w:val="-5"/>
                          <w:sz w:val="18"/>
                          <w:szCs w:val="18"/>
                        </w:rPr>
                        <w:t>Rat</w:t>
                      </w:r>
                      <w:r>
                        <w:rPr>
                          <w:b/>
                          <w:bCs/>
                          <w:color w:val="25408F"/>
                          <w:sz w:val="18"/>
                          <w:szCs w:val="18"/>
                        </w:rPr>
                        <w:tab/>
                        <w:t>Europäische</w:t>
                      </w:r>
                      <w:r>
                        <w:rPr>
                          <w:b/>
                          <w:bCs/>
                          <w:color w:val="25408F"/>
                          <w:spacing w:val="38"/>
                          <w:sz w:val="18"/>
                          <w:szCs w:val="18"/>
                        </w:rPr>
                        <w:t xml:space="preserve"> </w:t>
                      </w:r>
                      <w:r>
                        <w:rPr>
                          <w:b/>
                          <w:bCs/>
                          <w:color w:val="25408F"/>
                          <w:spacing w:val="-2"/>
                          <w:sz w:val="18"/>
                          <w:szCs w:val="18"/>
                        </w:rPr>
                        <w:t>Kommission</w:t>
                      </w:r>
                    </w:p>
                  </w:txbxContent>
                </v:textbox>
              </v:shape>
            </w:pict>
          </mc:Fallback>
        </mc:AlternateContent>
      </w:r>
    </w:p>
    <w:p w14:paraId="1D1113CE" w14:textId="77777777" w:rsidR="00E67E58" w:rsidRDefault="00E67E58">
      <w:pPr>
        <w:pStyle w:val="Textkrper"/>
        <w:kinsoku w:val="0"/>
        <w:overflowPunct w:val="0"/>
      </w:pPr>
    </w:p>
    <w:p w14:paraId="33318AB2" w14:textId="77777777" w:rsidR="00E67E58" w:rsidRDefault="00E67E58">
      <w:pPr>
        <w:pStyle w:val="Textkrper"/>
        <w:kinsoku w:val="0"/>
        <w:overflowPunct w:val="0"/>
      </w:pPr>
    </w:p>
    <w:p w14:paraId="0EA2A5BC" w14:textId="77777777" w:rsidR="00E67E58" w:rsidRDefault="00E67E58">
      <w:pPr>
        <w:pStyle w:val="Textkrper"/>
        <w:kinsoku w:val="0"/>
        <w:overflowPunct w:val="0"/>
      </w:pPr>
    </w:p>
    <w:p w14:paraId="10BCD353" w14:textId="77777777" w:rsidR="00E67E58" w:rsidRDefault="00E67E58">
      <w:pPr>
        <w:pStyle w:val="Textkrper"/>
        <w:kinsoku w:val="0"/>
        <w:overflowPunct w:val="0"/>
      </w:pPr>
    </w:p>
    <w:p w14:paraId="3703C935" w14:textId="77777777" w:rsidR="00E67E58" w:rsidRDefault="00E67E58">
      <w:pPr>
        <w:pStyle w:val="Textkrper"/>
        <w:kinsoku w:val="0"/>
        <w:overflowPunct w:val="0"/>
      </w:pPr>
    </w:p>
    <w:p w14:paraId="274AB69F" w14:textId="367F5C06" w:rsidR="00E67E58" w:rsidRDefault="00E67E58">
      <w:pPr>
        <w:pStyle w:val="Textkrper"/>
        <w:kinsoku w:val="0"/>
        <w:overflowPunct w:val="0"/>
        <w:spacing w:before="201"/>
      </w:pPr>
    </w:p>
    <w:p w14:paraId="784CA65C" w14:textId="4EFA293F" w:rsidR="00B557CA" w:rsidRDefault="00925CC6">
      <w:pPr>
        <w:pStyle w:val="Textkrper"/>
        <w:tabs>
          <w:tab w:val="left" w:pos="4205"/>
        </w:tabs>
        <w:kinsoku w:val="0"/>
        <w:overflowPunct w:val="0"/>
        <w:ind w:right="10"/>
        <w:jc w:val="center"/>
        <w:rPr>
          <w:b/>
          <w:bCs/>
          <w:color w:val="25408F"/>
          <w:spacing w:val="-2"/>
          <w:w w:val="110"/>
        </w:rPr>
      </w:pPr>
      <w:r>
        <w:rPr>
          <w:noProof/>
        </w:rPr>
        <mc:AlternateContent>
          <mc:Choice Requires="wpg">
            <w:drawing>
              <wp:anchor distT="0" distB="0" distL="114300" distR="114300" simplePos="0" relativeHeight="251733504" behindDoc="0" locked="0" layoutInCell="0" allowOverlap="1" wp14:anchorId="66294555" wp14:editId="1C98092E">
                <wp:simplePos x="0" y="0"/>
                <wp:positionH relativeFrom="page">
                  <wp:posOffset>670591</wp:posOffset>
                </wp:positionH>
                <wp:positionV relativeFrom="paragraph">
                  <wp:posOffset>192242</wp:posOffset>
                </wp:positionV>
                <wp:extent cx="6786245" cy="3106420"/>
                <wp:effectExtent l="0" t="0" r="8255" b="5080"/>
                <wp:wrapNone/>
                <wp:docPr id="2087142770" name="Group 10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86245" cy="3106420"/>
                          <a:chOff x="1049" y="304"/>
                          <a:chExt cx="10687" cy="4892"/>
                        </a:xfrm>
                      </wpg:grpSpPr>
                      <wps:wsp>
                        <wps:cNvPr id="1779835613" name="Text Box 1068"/>
                        <wps:cNvSpPr txBox="1">
                          <a:spLocks/>
                        </wps:cNvSpPr>
                        <wps:spPr bwMode="auto">
                          <a:xfrm>
                            <a:off x="1049" y="304"/>
                            <a:ext cx="10687" cy="48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2A636A" w14:textId="77777777" w:rsidR="00E67E58" w:rsidRDefault="00E67E58">
                              <w:pPr>
                                <w:pStyle w:val="Textkrper"/>
                                <w:kinsoku w:val="0"/>
                                <w:overflowPunct w:val="0"/>
                                <w:rPr>
                                  <w:b/>
                                  <w:bCs/>
                                  <w:sz w:val="16"/>
                                  <w:szCs w:val="16"/>
                                </w:rPr>
                              </w:pPr>
                            </w:p>
                            <w:p w14:paraId="0A3497C7" w14:textId="77777777" w:rsidR="00E67E58" w:rsidRDefault="00E67E58">
                              <w:pPr>
                                <w:pStyle w:val="Textkrper"/>
                                <w:kinsoku w:val="0"/>
                                <w:overflowPunct w:val="0"/>
                                <w:spacing w:before="55"/>
                                <w:rPr>
                                  <w:b/>
                                  <w:bCs/>
                                  <w:sz w:val="16"/>
                                  <w:szCs w:val="16"/>
                                </w:rPr>
                              </w:pPr>
                            </w:p>
                            <w:p w14:paraId="1EAF5E99" w14:textId="77777777" w:rsidR="00E67E58" w:rsidRDefault="00000000">
                              <w:pPr>
                                <w:pStyle w:val="Textkrper"/>
                                <w:kinsoku w:val="0"/>
                                <w:overflowPunct w:val="0"/>
                                <w:spacing w:before="1" w:line="312" w:lineRule="auto"/>
                                <w:ind w:left="5541" w:right="728"/>
                                <w:rPr>
                                  <w:color w:val="25408F"/>
                                  <w:spacing w:val="-2"/>
                                  <w:w w:val="115"/>
                                  <w:sz w:val="16"/>
                                  <w:szCs w:val="16"/>
                                </w:rPr>
                              </w:pPr>
                              <w:r>
                                <w:rPr>
                                  <w:color w:val="25408F"/>
                                  <w:spacing w:val="-2"/>
                                  <w:w w:val="115"/>
                                  <w:sz w:val="16"/>
                                  <w:szCs w:val="16"/>
                                </w:rPr>
                                <w:t>Lokal</w:t>
                              </w:r>
                              <w:r>
                                <w:rPr>
                                  <w:color w:val="25408F"/>
                                  <w:spacing w:val="-9"/>
                                  <w:w w:val="115"/>
                                  <w:sz w:val="16"/>
                                  <w:szCs w:val="16"/>
                                </w:rPr>
                                <w:t xml:space="preserve"> </w:t>
                              </w:r>
                              <w:r>
                                <w:rPr>
                                  <w:color w:val="25408F"/>
                                  <w:spacing w:val="-2"/>
                                  <w:w w:val="115"/>
                                  <w:sz w:val="16"/>
                                  <w:szCs w:val="16"/>
                                </w:rPr>
                                <w:t>und</w:t>
                              </w:r>
                              <w:r>
                                <w:rPr>
                                  <w:color w:val="25408F"/>
                                  <w:spacing w:val="-9"/>
                                  <w:w w:val="115"/>
                                  <w:sz w:val="16"/>
                                  <w:szCs w:val="16"/>
                                </w:rPr>
                                <w:t xml:space="preserve"> </w:t>
                              </w:r>
                              <w:r>
                                <w:rPr>
                                  <w:color w:val="25408F"/>
                                  <w:spacing w:val="-2"/>
                                  <w:w w:val="115"/>
                                  <w:sz w:val="16"/>
                                  <w:szCs w:val="16"/>
                                </w:rPr>
                                <w:t>regional</w:t>
                              </w:r>
                              <w:r>
                                <w:rPr>
                                  <w:color w:val="25408F"/>
                                  <w:spacing w:val="-9"/>
                                  <w:w w:val="115"/>
                                  <w:sz w:val="16"/>
                                  <w:szCs w:val="16"/>
                                </w:rPr>
                                <w:t xml:space="preserve"> </w:t>
                              </w:r>
                              <w:r>
                                <w:rPr>
                                  <w:color w:val="25408F"/>
                                  <w:spacing w:val="-2"/>
                                  <w:w w:val="115"/>
                                  <w:sz w:val="16"/>
                                  <w:szCs w:val="16"/>
                                </w:rPr>
                                <w:t>gewählte</w:t>
                              </w:r>
                              <w:r>
                                <w:rPr>
                                  <w:color w:val="25408F"/>
                                  <w:spacing w:val="-9"/>
                                  <w:w w:val="115"/>
                                  <w:sz w:val="16"/>
                                  <w:szCs w:val="16"/>
                                </w:rPr>
                                <w:t xml:space="preserve"> </w:t>
                              </w:r>
                              <w:r>
                                <w:rPr>
                                  <w:color w:val="25408F"/>
                                  <w:spacing w:val="-2"/>
                                  <w:w w:val="115"/>
                                  <w:sz w:val="16"/>
                                  <w:szCs w:val="16"/>
                                </w:rPr>
                                <w:t>Vertreterinnen</w:t>
                              </w:r>
                              <w:r>
                                <w:rPr>
                                  <w:color w:val="25408F"/>
                                  <w:spacing w:val="-9"/>
                                  <w:w w:val="115"/>
                                  <w:sz w:val="16"/>
                                  <w:szCs w:val="16"/>
                                </w:rPr>
                                <w:t xml:space="preserve"> </w:t>
                              </w:r>
                              <w:r>
                                <w:rPr>
                                  <w:color w:val="25408F"/>
                                  <w:spacing w:val="-2"/>
                                  <w:w w:val="115"/>
                                  <w:sz w:val="16"/>
                                  <w:szCs w:val="16"/>
                                </w:rPr>
                                <w:t>und Vertreter</w:t>
                              </w:r>
                            </w:p>
                            <w:p w14:paraId="48CCDAFD" w14:textId="77777777" w:rsidR="00E67E58" w:rsidRDefault="00E67E58">
                              <w:pPr>
                                <w:pStyle w:val="Textkrper"/>
                                <w:kinsoku w:val="0"/>
                                <w:overflowPunct w:val="0"/>
                                <w:spacing w:before="44"/>
                                <w:rPr>
                                  <w:sz w:val="16"/>
                                  <w:szCs w:val="16"/>
                                </w:rPr>
                              </w:pPr>
                            </w:p>
                            <w:p w14:paraId="75F9F9B8" w14:textId="77777777" w:rsidR="00E67E58" w:rsidRDefault="00000000">
                              <w:pPr>
                                <w:pStyle w:val="Textkrper"/>
                                <w:kinsoku w:val="0"/>
                                <w:overflowPunct w:val="0"/>
                                <w:spacing w:line="609" w:lineRule="auto"/>
                                <w:ind w:left="5541" w:right="728"/>
                                <w:rPr>
                                  <w:color w:val="25408F"/>
                                  <w:w w:val="110"/>
                                  <w:sz w:val="16"/>
                                  <w:szCs w:val="16"/>
                                </w:rPr>
                              </w:pPr>
                              <w:r>
                                <w:rPr>
                                  <w:color w:val="25408F"/>
                                  <w:w w:val="110"/>
                                  <w:sz w:val="16"/>
                                  <w:szCs w:val="16"/>
                                </w:rPr>
                                <w:t>Richterinnen und Richter aus jedem EU-Mitgliedsland 720 gewählte Abgeordnete</w:t>
                              </w:r>
                            </w:p>
                            <w:p w14:paraId="11EDF192" w14:textId="77777777" w:rsidR="00E67E58" w:rsidRDefault="00000000">
                              <w:pPr>
                                <w:pStyle w:val="Textkrper"/>
                                <w:kinsoku w:val="0"/>
                                <w:overflowPunct w:val="0"/>
                                <w:spacing w:line="312" w:lineRule="auto"/>
                                <w:ind w:left="5541" w:right="728"/>
                                <w:rPr>
                                  <w:color w:val="25408F"/>
                                  <w:spacing w:val="-2"/>
                                  <w:w w:val="110"/>
                                  <w:sz w:val="16"/>
                                  <w:szCs w:val="16"/>
                                </w:rPr>
                              </w:pPr>
                              <w:r>
                                <w:rPr>
                                  <w:color w:val="25408F"/>
                                  <w:w w:val="110"/>
                                  <w:sz w:val="16"/>
                                  <w:szCs w:val="16"/>
                                </w:rPr>
                                <w:t>EZB-Direktorium sowie die Präsidentinnen und Präsidenten</w:t>
                              </w:r>
                              <w:r>
                                <w:rPr>
                                  <w:color w:val="25408F"/>
                                  <w:spacing w:val="-1"/>
                                  <w:w w:val="110"/>
                                  <w:sz w:val="16"/>
                                  <w:szCs w:val="16"/>
                                </w:rPr>
                                <w:t xml:space="preserve"> </w:t>
                              </w:r>
                              <w:r>
                                <w:rPr>
                                  <w:color w:val="25408F"/>
                                  <w:w w:val="110"/>
                                  <w:sz w:val="16"/>
                                  <w:szCs w:val="16"/>
                                </w:rPr>
                                <w:t>der</w:t>
                              </w:r>
                              <w:r>
                                <w:rPr>
                                  <w:color w:val="25408F"/>
                                  <w:spacing w:val="-1"/>
                                  <w:w w:val="110"/>
                                  <w:sz w:val="16"/>
                                  <w:szCs w:val="16"/>
                                </w:rPr>
                                <w:t xml:space="preserve"> </w:t>
                              </w:r>
                              <w:r>
                                <w:rPr>
                                  <w:color w:val="25408F"/>
                                  <w:w w:val="110"/>
                                  <w:sz w:val="16"/>
                                  <w:szCs w:val="16"/>
                                </w:rPr>
                                <w:t>nationalen</w:t>
                              </w:r>
                              <w:r>
                                <w:rPr>
                                  <w:color w:val="25408F"/>
                                  <w:spacing w:val="-1"/>
                                  <w:w w:val="110"/>
                                  <w:sz w:val="16"/>
                                  <w:szCs w:val="16"/>
                                </w:rPr>
                                <w:t xml:space="preserve"> </w:t>
                              </w:r>
                              <w:r>
                                <w:rPr>
                                  <w:color w:val="25408F"/>
                                  <w:w w:val="110"/>
                                  <w:sz w:val="16"/>
                                  <w:szCs w:val="16"/>
                                </w:rPr>
                                <w:t>Zentralbanken</w:t>
                              </w:r>
                              <w:r>
                                <w:rPr>
                                  <w:color w:val="25408F"/>
                                  <w:spacing w:val="-1"/>
                                  <w:w w:val="110"/>
                                  <w:sz w:val="16"/>
                                  <w:szCs w:val="16"/>
                                </w:rPr>
                                <w:t xml:space="preserve"> </w:t>
                              </w:r>
                              <w:r>
                                <w:rPr>
                                  <w:color w:val="25408F"/>
                                  <w:w w:val="110"/>
                                  <w:sz w:val="16"/>
                                  <w:szCs w:val="16"/>
                                </w:rPr>
                                <w:t>der</w:t>
                              </w:r>
                              <w:r>
                                <w:rPr>
                                  <w:color w:val="25408F"/>
                                  <w:spacing w:val="-1"/>
                                  <w:w w:val="110"/>
                                  <w:sz w:val="16"/>
                                  <w:szCs w:val="16"/>
                                </w:rPr>
                                <w:t xml:space="preserve"> </w:t>
                              </w:r>
                              <w:r>
                                <w:rPr>
                                  <w:color w:val="25408F"/>
                                  <w:w w:val="110"/>
                                  <w:sz w:val="16"/>
                                  <w:szCs w:val="16"/>
                                </w:rPr>
                                <w:t xml:space="preserve">EU- </w:t>
                              </w:r>
                              <w:r>
                                <w:rPr>
                                  <w:color w:val="25408F"/>
                                  <w:spacing w:val="-2"/>
                                  <w:w w:val="110"/>
                                  <w:sz w:val="16"/>
                                  <w:szCs w:val="16"/>
                                </w:rPr>
                                <w:t>Mitgliedstaaten</w:t>
                              </w:r>
                            </w:p>
                            <w:p w14:paraId="70592CE7" w14:textId="77777777" w:rsidR="00E67E58" w:rsidRDefault="00E67E58">
                              <w:pPr>
                                <w:pStyle w:val="Textkrper"/>
                                <w:kinsoku w:val="0"/>
                                <w:overflowPunct w:val="0"/>
                                <w:spacing w:before="44"/>
                                <w:rPr>
                                  <w:sz w:val="16"/>
                                  <w:szCs w:val="16"/>
                                </w:rPr>
                              </w:pPr>
                            </w:p>
                            <w:p w14:paraId="281C82F8" w14:textId="77777777" w:rsidR="00E67E58" w:rsidRDefault="00000000">
                              <w:pPr>
                                <w:pStyle w:val="Textkrper"/>
                                <w:kinsoku w:val="0"/>
                                <w:overflowPunct w:val="0"/>
                                <w:spacing w:line="609" w:lineRule="auto"/>
                                <w:ind w:left="5541" w:right="1213"/>
                                <w:rPr>
                                  <w:color w:val="25408F"/>
                                  <w:w w:val="110"/>
                                  <w:sz w:val="16"/>
                                  <w:szCs w:val="16"/>
                                </w:rPr>
                              </w:pPr>
                              <w:r>
                                <w:rPr>
                                  <w:color w:val="25408F"/>
                                  <w:w w:val="110"/>
                                  <w:sz w:val="16"/>
                                  <w:szCs w:val="16"/>
                                </w:rPr>
                                <w:t>Staats- und Regierungschefinnen und -chefs Zuständige Fachministerinnen und Fachminister 27 Kommissarinnen und Kommissare</w:t>
                              </w:r>
                            </w:p>
                          </w:txbxContent>
                        </wps:txbx>
                        <wps:bodyPr rot="0" vert="horz" wrap="square" lIns="0" tIns="0" rIns="0" bIns="0" anchor="t" anchorCtr="0" upright="1">
                          <a:noAutofit/>
                        </wps:bodyPr>
                      </wps:wsp>
                      <pic:pic xmlns:pic="http://schemas.openxmlformats.org/drawingml/2006/picture">
                        <pic:nvPicPr>
                          <pic:cNvPr id="670879692" name="Picture 1059"/>
                          <pic:cNvPicPr>
                            <a:picLocks/>
                          </pic:cNvPicPr>
                        </pic:nvPicPr>
                        <pic:blipFill>
                          <a:blip r:embed="rId176" cstate="email">
                            <a:extLst>
                              <a:ext uri="{28A0092B-C50C-407E-A947-70E740481C1C}">
                                <a14:useLocalDpi xmlns:a14="http://schemas.microsoft.com/office/drawing/2010/main"/>
                              </a:ext>
                            </a:extLst>
                          </a:blip>
                          <a:srcRect/>
                          <a:stretch>
                            <a:fillRect/>
                          </a:stretch>
                        </pic:blipFill>
                        <pic:spPr bwMode="auto">
                          <a:xfrm>
                            <a:off x="6204" y="304"/>
                            <a:ext cx="5060" cy="4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249998025" name="Group 1060"/>
                        <wpg:cNvGrpSpPr>
                          <a:grpSpLocks/>
                        </wpg:cNvGrpSpPr>
                        <wpg:grpSpPr bwMode="auto">
                          <a:xfrm>
                            <a:off x="1502" y="1138"/>
                            <a:ext cx="4224" cy="3281"/>
                            <a:chOff x="1502" y="1138"/>
                            <a:chExt cx="4224" cy="3281"/>
                          </a:xfrm>
                        </wpg:grpSpPr>
                        <wps:wsp>
                          <wps:cNvPr id="2019058644" name="Freeform 1061"/>
                          <wps:cNvSpPr>
                            <a:spLocks/>
                          </wps:cNvSpPr>
                          <wps:spPr bwMode="auto">
                            <a:xfrm>
                              <a:off x="1502" y="1138"/>
                              <a:ext cx="4224" cy="3281"/>
                            </a:xfrm>
                            <a:custGeom>
                              <a:avLst/>
                              <a:gdLst>
                                <a:gd name="T0" fmla="*/ 0 w 4224"/>
                                <a:gd name="T1" fmla="*/ 0 h 3281"/>
                                <a:gd name="T2" fmla="*/ 4224 w 4224"/>
                                <a:gd name="T3" fmla="*/ 0 h 3281"/>
                              </a:gdLst>
                              <a:ahLst/>
                              <a:cxnLst>
                                <a:cxn ang="0">
                                  <a:pos x="T0" y="T1"/>
                                </a:cxn>
                                <a:cxn ang="0">
                                  <a:pos x="T2" y="T3"/>
                                </a:cxn>
                              </a:cxnLst>
                              <a:rect l="0" t="0" r="r" b="b"/>
                              <a:pathLst>
                                <a:path w="4224" h="3281">
                                  <a:moveTo>
                                    <a:pt x="0" y="0"/>
                                  </a:moveTo>
                                  <a:lnTo>
                                    <a:pt x="4224" y="0"/>
                                  </a:lnTo>
                                </a:path>
                              </a:pathLst>
                            </a:custGeom>
                            <a:noFill/>
                            <a:ln w="6400">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7694526" name="Freeform 1062"/>
                          <wps:cNvSpPr>
                            <a:spLocks/>
                          </wps:cNvSpPr>
                          <wps:spPr bwMode="auto">
                            <a:xfrm>
                              <a:off x="1502" y="1138"/>
                              <a:ext cx="4224" cy="3281"/>
                            </a:xfrm>
                            <a:custGeom>
                              <a:avLst/>
                              <a:gdLst>
                                <a:gd name="T0" fmla="*/ 0 w 4224"/>
                                <a:gd name="T1" fmla="*/ 466 h 3281"/>
                                <a:gd name="T2" fmla="*/ 4224 w 4224"/>
                                <a:gd name="T3" fmla="*/ 466 h 3281"/>
                              </a:gdLst>
                              <a:ahLst/>
                              <a:cxnLst>
                                <a:cxn ang="0">
                                  <a:pos x="T0" y="T1"/>
                                </a:cxn>
                                <a:cxn ang="0">
                                  <a:pos x="T2" y="T3"/>
                                </a:cxn>
                              </a:cxnLst>
                              <a:rect l="0" t="0" r="r" b="b"/>
                              <a:pathLst>
                                <a:path w="4224" h="3281">
                                  <a:moveTo>
                                    <a:pt x="0" y="466"/>
                                  </a:moveTo>
                                  <a:lnTo>
                                    <a:pt x="4224" y="466"/>
                                  </a:lnTo>
                                </a:path>
                              </a:pathLst>
                            </a:custGeom>
                            <a:noFill/>
                            <a:ln w="6400">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4683889" name="Freeform 1063"/>
                          <wps:cNvSpPr>
                            <a:spLocks/>
                          </wps:cNvSpPr>
                          <wps:spPr bwMode="auto">
                            <a:xfrm>
                              <a:off x="1502" y="1138"/>
                              <a:ext cx="4224" cy="3281"/>
                            </a:xfrm>
                            <a:custGeom>
                              <a:avLst/>
                              <a:gdLst>
                                <a:gd name="T0" fmla="*/ 0 w 4224"/>
                                <a:gd name="T1" fmla="*/ 933 h 3281"/>
                                <a:gd name="T2" fmla="*/ 4224 w 4224"/>
                                <a:gd name="T3" fmla="*/ 933 h 3281"/>
                              </a:gdLst>
                              <a:ahLst/>
                              <a:cxnLst>
                                <a:cxn ang="0">
                                  <a:pos x="T0" y="T1"/>
                                </a:cxn>
                                <a:cxn ang="0">
                                  <a:pos x="T2" y="T3"/>
                                </a:cxn>
                              </a:cxnLst>
                              <a:rect l="0" t="0" r="r" b="b"/>
                              <a:pathLst>
                                <a:path w="4224" h="3281">
                                  <a:moveTo>
                                    <a:pt x="0" y="933"/>
                                  </a:moveTo>
                                  <a:lnTo>
                                    <a:pt x="4224" y="933"/>
                                  </a:lnTo>
                                </a:path>
                              </a:pathLst>
                            </a:custGeom>
                            <a:noFill/>
                            <a:ln w="6400">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274307" name="Freeform 1064"/>
                          <wps:cNvSpPr>
                            <a:spLocks/>
                          </wps:cNvSpPr>
                          <wps:spPr bwMode="auto">
                            <a:xfrm>
                              <a:off x="1502" y="1138"/>
                              <a:ext cx="4224" cy="3281"/>
                            </a:xfrm>
                            <a:custGeom>
                              <a:avLst/>
                              <a:gdLst>
                                <a:gd name="T0" fmla="*/ 0 w 4224"/>
                                <a:gd name="T1" fmla="*/ 1880 h 3281"/>
                                <a:gd name="T2" fmla="*/ 4224 w 4224"/>
                                <a:gd name="T3" fmla="*/ 1880 h 3281"/>
                              </a:gdLst>
                              <a:ahLst/>
                              <a:cxnLst>
                                <a:cxn ang="0">
                                  <a:pos x="T0" y="T1"/>
                                </a:cxn>
                                <a:cxn ang="0">
                                  <a:pos x="T2" y="T3"/>
                                </a:cxn>
                              </a:cxnLst>
                              <a:rect l="0" t="0" r="r" b="b"/>
                              <a:pathLst>
                                <a:path w="4224" h="3281">
                                  <a:moveTo>
                                    <a:pt x="0" y="1880"/>
                                  </a:moveTo>
                                  <a:lnTo>
                                    <a:pt x="4224" y="1880"/>
                                  </a:lnTo>
                                </a:path>
                              </a:pathLst>
                            </a:custGeom>
                            <a:noFill/>
                            <a:ln w="6400">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4691382" name="Freeform 1065"/>
                          <wps:cNvSpPr>
                            <a:spLocks/>
                          </wps:cNvSpPr>
                          <wps:spPr bwMode="auto">
                            <a:xfrm>
                              <a:off x="1502" y="1138"/>
                              <a:ext cx="4224" cy="3281"/>
                            </a:xfrm>
                            <a:custGeom>
                              <a:avLst/>
                              <a:gdLst>
                                <a:gd name="T0" fmla="*/ 0 w 4224"/>
                                <a:gd name="T1" fmla="*/ 2346 h 3281"/>
                                <a:gd name="T2" fmla="*/ 4224 w 4224"/>
                                <a:gd name="T3" fmla="*/ 2346 h 3281"/>
                              </a:gdLst>
                              <a:ahLst/>
                              <a:cxnLst>
                                <a:cxn ang="0">
                                  <a:pos x="T0" y="T1"/>
                                </a:cxn>
                                <a:cxn ang="0">
                                  <a:pos x="T2" y="T3"/>
                                </a:cxn>
                              </a:cxnLst>
                              <a:rect l="0" t="0" r="r" b="b"/>
                              <a:pathLst>
                                <a:path w="4224" h="3281">
                                  <a:moveTo>
                                    <a:pt x="0" y="2346"/>
                                  </a:moveTo>
                                  <a:lnTo>
                                    <a:pt x="4224" y="2346"/>
                                  </a:lnTo>
                                </a:path>
                              </a:pathLst>
                            </a:custGeom>
                            <a:noFill/>
                            <a:ln w="6400">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7917529" name="Freeform 1066"/>
                          <wps:cNvSpPr>
                            <a:spLocks/>
                          </wps:cNvSpPr>
                          <wps:spPr bwMode="auto">
                            <a:xfrm>
                              <a:off x="1502" y="1138"/>
                              <a:ext cx="4224" cy="3281"/>
                            </a:xfrm>
                            <a:custGeom>
                              <a:avLst/>
                              <a:gdLst>
                                <a:gd name="T0" fmla="*/ 0 w 4224"/>
                                <a:gd name="T1" fmla="*/ 2813 h 3281"/>
                                <a:gd name="T2" fmla="*/ 4224 w 4224"/>
                                <a:gd name="T3" fmla="*/ 2813 h 3281"/>
                              </a:gdLst>
                              <a:ahLst/>
                              <a:cxnLst>
                                <a:cxn ang="0">
                                  <a:pos x="T0" y="T1"/>
                                </a:cxn>
                                <a:cxn ang="0">
                                  <a:pos x="T2" y="T3"/>
                                </a:cxn>
                              </a:cxnLst>
                              <a:rect l="0" t="0" r="r" b="b"/>
                              <a:pathLst>
                                <a:path w="4224" h="3281">
                                  <a:moveTo>
                                    <a:pt x="0" y="2813"/>
                                  </a:moveTo>
                                  <a:lnTo>
                                    <a:pt x="4224" y="2813"/>
                                  </a:lnTo>
                                </a:path>
                              </a:pathLst>
                            </a:custGeom>
                            <a:noFill/>
                            <a:ln w="6400">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8575400" name="Freeform 1067"/>
                          <wps:cNvSpPr>
                            <a:spLocks/>
                          </wps:cNvSpPr>
                          <wps:spPr bwMode="auto">
                            <a:xfrm>
                              <a:off x="1502" y="1138"/>
                              <a:ext cx="4224" cy="3281"/>
                            </a:xfrm>
                            <a:custGeom>
                              <a:avLst/>
                              <a:gdLst>
                                <a:gd name="T0" fmla="*/ 0 w 4224"/>
                                <a:gd name="T1" fmla="*/ 3280 h 3281"/>
                                <a:gd name="T2" fmla="*/ 4224 w 4224"/>
                                <a:gd name="T3" fmla="*/ 3280 h 3281"/>
                              </a:gdLst>
                              <a:ahLst/>
                              <a:cxnLst>
                                <a:cxn ang="0">
                                  <a:pos x="T0" y="T1"/>
                                </a:cxn>
                                <a:cxn ang="0">
                                  <a:pos x="T2" y="T3"/>
                                </a:cxn>
                              </a:cxnLst>
                              <a:rect l="0" t="0" r="r" b="b"/>
                              <a:pathLst>
                                <a:path w="4224" h="3281">
                                  <a:moveTo>
                                    <a:pt x="0" y="3280"/>
                                  </a:moveTo>
                                  <a:lnTo>
                                    <a:pt x="4224" y="3280"/>
                                  </a:lnTo>
                                </a:path>
                              </a:pathLst>
                            </a:custGeom>
                            <a:noFill/>
                            <a:ln w="6400">
                              <a:solidFill>
                                <a:srgbClr val="243F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6294555" id="Group 1057" o:spid="_x0000_s1153" style="position:absolute;left:0;text-align:left;margin-left:52.8pt;margin-top:15.15pt;width:534.35pt;height:244.6pt;z-index:251733504;mso-position-horizontal-relative:page;mso-position-vertical-relative:text" coordorigin="1049,304" coordsize="10687,489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" o:allowincell="f">
                <v:shape id="Text Box 1068" o:spid="_x0000_s1154" type="#_x0000_t202" style="position:absolute;left:1049;top:304;width:10687;height:48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" filled="f" stroked="f">
                  <v:path arrowok="t"/>
                  <v:textbox inset="0,0,0,0">
                    <w:txbxContent>
                      <w:p w14:paraId="192A636A" w14:textId="77777777" w:rsidR="00E67E58" w:rsidRDefault="00E67E58">
                        <w:pPr>
                          <w:pStyle w:val="Textkrper"/>
                          <w:kinsoku w:val="0"/>
                          <w:overflowPunct w:val="0"/>
                          <w:rPr>
                            <w:b/>
                            <w:bCs/>
                            <w:sz w:val="16"/>
                            <w:szCs w:val="16"/>
                          </w:rPr>
                        </w:pPr>
                      </w:p>
                      <w:p w14:paraId="0A3497C7" w14:textId="77777777" w:rsidR="00E67E58" w:rsidRDefault="00E67E58">
                        <w:pPr>
                          <w:pStyle w:val="Textkrper"/>
                          <w:kinsoku w:val="0"/>
                          <w:overflowPunct w:val="0"/>
                          <w:spacing w:before="55"/>
                          <w:rPr>
                            <w:b/>
                            <w:bCs/>
                            <w:sz w:val="16"/>
                            <w:szCs w:val="16"/>
                          </w:rPr>
                        </w:pPr>
                      </w:p>
                      <w:p w14:paraId="1EAF5E99" w14:textId="77777777" w:rsidR="00E67E58" w:rsidRDefault="00000000">
                        <w:pPr>
                          <w:pStyle w:val="Textkrper"/>
                          <w:kinsoku w:val="0"/>
                          <w:overflowPunct w:val="0"/>
                          <w:spacing w:before="1" w:line="312" w:lineRule="auto"/>
                          <w:ind w:left="5541" w:right="728"/>
                          <w:rPr>
                            <w:color w:val="25408F"/>
                            <w:spacing w:val="-2"/>
                            <w:w w:val="115"/>
                            <w:sz w:val="16"/>
                            <w:szCs w:val="16"/>
                          </w:rPr>
                        </w:pPr>
                        <w:r>
                          <w:rPr>
                            <w:color w:val="25408F"/>
                            <w:spacing w:val="-2"/>
                            <w:w w:val="115"/>
                            <w:sz w:val="16"/>
                            <w:szCs w:val="16"/>
                          </w:rPr>
                          <w:t>Lokal</w:t>
                        </w:r>
                        <w:r>
                          <w:rPr>
                            <w:color w:val="25408F"/>
                            <w:spacing w:val="-9"/>
                            <w:w w:val="115"/>
                            <w:sz w:val="16"/>
                            <w:szCs w:val="16"/>
                          </w:rPr>
                          <w:t xml:space="preserve"> </w:t>
                        </w:r>
                        <w:r>
                          <w:rPr>
                            <w:color w:val="25408F"/>
                            <w:spacing w:val="-2"/>
                            <w:w w:val="115"/>
                            <w:sz w:val="16"/>
                            <w:szCs w:val="16"/>
                          </w:rPr>
                          <w:t>und</w:t>
                        </w:r>
                        <w:r>
                          <w:rPr>
                            <w:color w:val="25408F"/>
                            <w:spacing w:val="-9"/>
                            <w:w w:val="115"/>
                            <w:sz w:val="16"/>
                            <w:szCs w:val="16"/>
                          </w:rPr>
                          <w:t xml:space="preserve"> </w:t>
                        </w:r>
                        <w:r>
                          <w:rPr>
                            <w:color w:val="25408F"/>
                            <w:spacing w:val="-2"/>
                            <w:w w:val="115"/>
                            <w:sz w:val="16"/>
                            <w:szCs w:val="16"/>
                          </w:rPr>
                          <w:t>regional</w:t>
                        </w:r>
                        <w:r>
                          <w:rPr>
                            <w:color w:val="25408F"/>
                            <w:spacing w:val="-9"/>
                            <w:w w:val="115"/>
                            <w:sz w:val="16"/>
                            <w:szCs w:val="16"/>
                          </w:rPr>
                          <w:t xml:space="preserve"> </w:t>
                        </w:r>
                        <w:r>
                          <w:rPr>
                            <w:color w:val="25408F"/>
                            <w:spacing w:val="-2"/>
                            <w:w w:val="115"/>
                            <w:sz w:val="16"/>
                            <w:szCs w:val="16"/>
                          </w:rPr>
                          <w:t>gewählte</w:t>
                        </w:r>
                        <w:r>
                          <w:rPr>
                            <w:color w:val="25408F"/>
                            <w:spacing w:val="-9"/>
                            <w:w w:val="115"/>
                            <w:sz w:val="16"/>
                            <w:szCs w:val="16"/>
                          </w:rPr>
                          <w:t xml:space="preserve"> </w:t>
                        </w:r>
                        <w:r>
                          <w:rPr>
                            <w:color w:val="25408F"/>
                            <w:spacing w:val="-2"/>
                            <w:w w:val="115"/>
                            <w:sz w:val="16"/>
                            <w:szCs w:val="16"/>
                          </w:rPr>
                          <w:t>Vertreterinnen</w:t>
                        </w:r>
                        <w:r>
                          <w:rPr>
                            <w:color w:val="25408F"/>
                            <w:spacing w:val="-9"/>
                            <w:w w:val="115"/>
                            <w:sz w:val="16"/>
                            <w:szCs w:val="16"/>
                          </w:rPr>
                          <w:t xml:space="preserve"> </w:t>
                        </w:r>
                        <w:r>
                          <w:rPr>
                            <w:color w:val="25408F"/>
                            <w:spacing w:val="-2"/>
                            <w:w w:val="115"/>
                            <w:sz w:val="16"/>
                            <w:szCs w:val="16"/>
                          </w:rPr>
                          <w:t>und Vertreter</w:t>
                        </w:r>
                      </w:p>
                      <w:p w14:paraId="48CCDAFD" w14:textId="77777777" w:rsidR="00E67E58" w:rsidRDefault="00E67E58">
                        <w:pPr>
                          <w:pStyle w:val="Textkrper"/>
                          <w:kinsoku w:val="0"/>
                          <w:overflowPunct w:val="0"/>
                          <w:spacing w:before="44"/>
                          <w:rPr>
                            <w:sz w:val="16"/>
                            <w:szCs w:val="16"/>
                          </w:rPr>
                        </w:pPr>
                      </w:p>
                      <w:p w14:paraId="75F9F9B8" w14:textId="77777777" w:rsidR="00E67E58" w:rsidRDefault="00000000">
                        <w:pPr>
                          <w:pStyle w:val="Textkrper"/>
                          <w:kinsoku w:val="0"/>
                          <w:overflowPunct w:val="0"/>
                          <w:spacing w:line="609" w:lineRule="auto"/>
                          <w:ind w:left="5541" w:right="728"/>
                          <w:rPr>
                            <w:color w:val="25408F"/>
                            <w:w w:val="110"/>
                            <w:sz w:val="16"/>
                            <w:szCs w:val="16"/>
                          </w:rPr>
                        </w:pPr>
                        <w:r>
                          <w:rPr>
                            <w:color w:val="25408F"/>
                            <w:w w:val="110"/>
                            <w:sz w:val="16"/>
                            <w:szCs w:val="16"/>
                          </w:rPr>
                          <w:t>Richterinnen und Richter aus jedem EU-Mitgliedsland 720 gewählte Abgeordnete</w:t>
                        </w:r>
                      </w:p>
                      <w:p w14:paraId="11EDF192" w14:textId="77777777" w:rsidR="00E67E58" w:rsidRDefault="00000000">
                        <w:pPr>
                          <w:pStyle w:val="Textkrper"/>
                          <w:kinsoku w:val="0"/>
                          <w:overflowPunct w:val="0"/>
                          <w:spacing w:line="312" w:lineRule="auto"/>
                          <w:ind w:left="5541" w:right="728"/>
                          <w:rPr>
                            <w:color w:val="25408F"/>
                            <w:spacing w:val="-2"/>
                            <w:w w:val="110"/>
                            <w:sz w:val="16"/>
                            <w:szCs w:val="16"/>
                          </w:rPr>
                        </w:pPr>
                        <w:r>
                          <w:rPr>
                            <w:color w:val="25408F"/>
                            <w:w w:val="110"/>
                            <w:sz w:val="16"/>
                            <w:szCs w:val="16"/>
                          </w:rPr>
                          <w:t>EZB-Direktorium sowie die Präsidentinnen und Präsidenten</w:t>
                        </w:r>
                        <w:r>
                          <w:rPr>
                            <w:color w:val="25408F"/>
                            <w:spacing w:val="-1"/>
                            <w:w w:val="110"/>
                            <w:sz w:val="16"/>
                            <w:szCs w:val="16"/>
                          </w:rPr>
                          <w:t xml:space="preserve"> </w:t>
                        </w:r>
                        <w:r>
                          <w:rPr>
                            <w:color w:val="25408F"/>
                            <w:w w:val="110"/>
                            <w:sz w:val="16"/>
                            <w:szCs w:val="16"/>
                          </w:rPr>
                          <w:t>der</w:t>
                        </w:r>
                        <w:r>
                          <w:rPr>
                            <w:color w:val="25408F"/>
                            <w:spacing w:val="-1"/>
                            <w:w w:val="110"/>
                            <w:sz w:val="16"/>
                            <w:szCs w:val="16"/>
                          </w:rPr>
                          <w:t xml:space="preserve"> </w:t>
                        </w:r>
                        <w:r>
                          <w:rPr>
                            <w:color w:val="25408F"/>
                            <w:w w:val="110"/>
                            <w:sz w:val="16"/>
                            <w:szCs w:val="16"/>
                          </w:rPr>
                          <w:t>nationalen</w:t>
                        </w:r>
                        <w:r>
                          <w:rPr>
                            <w:color w:val="25408F"/>
                            <w:spacing w:val="-1"/>
                            <w:w w:val="110"/>
                            <w:sz w:val="16"/>
                            <w:szCs w:val="16"/>
                          </w:rPr>
                          <w:t xml:space="preserve"> </w:t>
                        </w:r>
                        <w:r>
                          <w:rPr>
                            <w:color w:val="25408F"/>
                            <w:w w:val="110"/>
                            <w:sz w:val="16"/>
                            <w:szCs w:val="16"/>
                          </w:rPr>
                          <w:t>Zentralbanken</w:t>
                        </w:r>
                        <w:r>
                          <w:rPr>
                            <w:color w:val="25408F"/>
                            <w:spacing w:val="-1"/>
                            <w:w w:val="110"/>
                            <w:sz w:val="16"/>
                            <w:szCs w:val="16"/>
                          </w:rPr>
                          <w:t xml:space="preserve"> </w:t>
                        </w:r>
                        <w:r>
                          <w:rPr>
                            <w:color w:val="25408F"/>
                            <w:w w:val="110"/>
                            <w:sz w:val="16"/>
                            <w:szCs w:val="16"/>
                          </w:rPr>
                          <w:t>der</w:t>
                        </w:r>
                        <w:r>
                          <w:rPr>
                            <w:color w:val="25408F"/>
                            <w:spacing w:val="-1"/>
                            <w:w w:val="110"/>
                            <w:sz w:val="16"/>
                            <w:szCs w:val="16"/>
                          </w:rPr>
                          <w:t xml:space="preserve"> </w:t>
                        </w:r>
                        <w:r>
                          <w:rPr>
                            <w:color w:val="25408F"/>
                            <w:w w:val="110"/>
                            <w:sz w:val="16"/>
                            <w:szCs w:val="16"/>
                          </w:rPr>
                          <w:t xml:space="preserve">EU- </w:t>
                        </w:r>
                        <w:r>
                          <w:rPr>
                            <w:color w:val="25408F"/>
                            <w:spacing w:val="-2"/>
                            <w:w w:val="110"/>
                            <w:sz w:val="16"/>
                            <w:szCs w:val="16"/>
                          </w:rPr>
                          <w:t>Mitgliedstaaten</w:t>
                        </w:r>
                      </w:p>
                      <w:p w14:paraId="70592CE7" w14:textId="77777777" w:rsidR="00E67E58" w:rsidRDefault="00E67E58">
                        <w:pPr>
                          <w:pStyle w:val="Textkrper"/>
                          <w:kinsoku w:val="0"/>
                          <w:overflowPunct w:val="0"/>
                          <w:spacing w:before="44"/>
                          <w:rPr>
                            <w:sz w:val="16"/>
                            <w:szCs w:val="16"/>
                          </w:rPr>
                        </w:pPr>
                      </w:p>
                      <w:p w14:paraId="281C82F8" w14:textId="77777777" w:rsidR="00E67E58" w:rsidRDefault="00000000">
                        <w:pPr>
                          <w:pStyle w:val="Textkrper"/>
                          <w:kinsoku w:val="0"/>
                          <w:overflowPunct w:val="0"/>
                          <w:spacing w:line="609" w:lineRule="auto"/>
                          <w:ind w:left="5541" w:right="1213"/>
                          <w:rPr>
                            <w:color w:val="25408F"/>
                            <w:w w:val="110"/>
                            <w:sz w:val="16"/>
                            <w:szCs w:val="16"/>
                          </w:rPr>
                        </w:pPr>
                        <w:r>
                          <w:rPr>
                            <w:color w:val="25408F"/>
                            <w:w w:val="110"/>
                            <w:sz w:val="16"/>
                            <w:szCs w:val="16"/>
                          </w:rPr>
                          <w:t>Staats- und Regierungschefinnen und -chefs Zuständige Fachministerinnen und Fachminister 27 Kommissarinnen und Kommissare</w:t>
                        </w:r>
                      </w:p>
                    </w:txbxContent>
                  </v:textbox>
                </v:shape>
                <v:shape id="Picture 1059" o:spid="_x0000_s1155" type="#_x0000_t75" style="position:absolute;left:6204;top:304;width:5060;height:44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">
                  <v:imagedata r:id="rId177" o:title=""/>
                  <v:path arrowok="t"/>
                  <o:lock v:ext="edit" aspectratio="f"/>
                </v:shape>
                <v:group id="Group 1060" o:spid="_x0000_s1156" style="position:absolute;left:1502;top:1138;width:4224;height:3281" coordorigin="1502,1138" coordsize="4224,32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">
                  <v:shape id="Freeform 1061" o:spid="_x0000_s1157" style="position:absolute;left:1502;top:1138;width:4224;height:3281;visibility:visible;mso-wrap-style:square;v-text-anchor:top" coordsize="4224,32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" path="m,l4224,e" filled="f" strokecolor="#243f8e" strokeweight=".17778mm">
                    <v:path arrowok="t" o:connecttype="custom" o:connectlocs="0,0;4224,0" o:connectangles="0,0"/>
                  </v:shape>
                  <v:shape id="Freeform 1062" o:spid="_x0000_s1158" style="position:absolute;left:1502;top:1138;width:4224;height:3281;visibility:visible;mso-wrap-style:square;v-text-anchor:top" coordsize="4224,32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" path="m,466r4224,e" filled="f" strokecolor="#243f8e" strokeweight=".17778mm">
                    <v:path arrowok="t" o:connecttype="custom" o:connectlocs="0,466;4224,466" o:connectangles="0,0"/>
                  </v:shape>
                  <v:shape id="Freeform 1063" o:spid="_x0000_s1159" style="position:absolute;left:1502;top:1138;width:4224;height:3281;visibility:visible;mso-wrap-style:square;v-text-anchor:top" coordsize="4224,32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" path="m,933r4224,e" filled="f" strokecolor="#243f8e" strokeweight=".17778mm">
                    <v:path arrowok="t" o:connecttype="custom" o:connectlocs="0,933;4224,933" o:connectangles="0,0"/>
                  </v:shape>
                  <v:shape id="Freeform 1064" o:spid="_x0000_s1160" style="position:absolute;left:1502;top:1138;width:4224;height:3281;visibility:visible;mso-wrap-style:square;v-text-anchor:top" coordsize="4224,32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" path="m,1880r4224,e" filled="f" strokecolor="#243f8e" strokeweight=".17778mm">
                    <v:path arrowok="t" o:connecttype="custom" o:connectlocs="0,1880;4224,1880" o:connectangles="0,0"/>
                  </v:shape>
                  <v:shape id="Freeform 1065" o:spid="_x0000_s1161" style="position:absolute;left:1502;top:1138;width:4224;height:3281;visibility:visible;mso-wrap-style:square;v-text-anchor:top" coordsize="4224,32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" path="m,2346r4224,e" filled="f" strokecolor="#243f8e" strokeweight=".17778mm">
                    <v:path arrowok="t" o:connecttype="custom" o:connectlocs="0,2346;4224,2346" o:connectangles="0,0"/>
                  </v:shape>
                  <v:shape id="Freeform 1066" o:spid="_x0000_s1162" style="position:absolute;left:1502;top:1138;width:4224;height:3281;visibility:visible;mso-wrap-style:square;v-text-anchor:top" coordsize="4224,32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" path="m,2813r4224,e" filled="f" strokecolor="#243f8e" strokeweight=".17778mm">
                    <v:path arrowok="t" o:connecttype="custom" o:connectlocs="0,2813;4224,2813" o:connectangles="0,0"/>
                  </v:shape>
                  <v:shape id="Freeform 1067" o:spid="_x0000_s1163" style="position:absolute;left:1502;top:1138;width:4224;height:3281;visibility:visible;mso-wrap-style:square;v-text-anchor:top" coordsize="4224,32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" path="m,3280r4224,e" filled="f" strokecolor="#243f8e" strokeweight=".17778mm">
                    <v:path arrowok="t" o:connecttype="custom" o:connectlocs="0,3280;4224,3280" o:connectangles="0,0"/>
                  </v:shape>
                </v:group>
                <w10:wrap anchorx="page"/>
              </v:group>
            </w:pict>
          </mc:Fallback>
        </mc:AlternateContent>
      </w:r>
      <w:r w:rsidR="00F61850">
        <w:rPr>
          <w:b/>
          <w:bCs/>
          <w:color w:val="25408F"/>
          <w:spacing w:val="-2"/>
          <w:w w:val="110"/>
        </w:rPr>
        <w:t>Institution:</w:t>
      </w:r>
      <w:r w:rsidR="00F61850">
        <w:rPr>
          <w:b/>
          <w:bCs/>
          <w:color w:val="25408F"/>
        </w:rPr>
        <w:tab/>
      </w:r>
      <w:r w:rsidR="00F61850">
        <w:rPr>
          <w:b/>
          <w:bCs/>
          <w:color w:val="25408F"/>
          <w:w w:val="110"/>
        </w:rPr>
        <w:t>Mitglieder</w:t>
      </w:r>
      <w:r w:rsidR="00F61850">
        <w:rPr>
          <w:b/>
          <w:bCs/>
          <w:color w:val="25408F"/>
          <w:spacing w:val="-10"/>
          <w:w w:val="110"/>
        </w:rPr>
        <w:t xml:space="preserve"> </w:t>
      </w:r>
      <w:r w:rsidR="00F61850">
        <w:rPr>
          <w:b/>
          <w:bCs/>
          <w:color w:val="25408F"/>
          <w:w w:val="110"/>
        </w:rPr>
        <w:t>der</w:t>
      </w:r>
      <w:r w:rsidR="00F61850">
        <w:rPr>
          <w:b/>
          <w:bCs/>
          <w:color w:val="25408F"/>
          <w:spacing w:val="-9"/>
          <w:w w:val="110"/>
        </w:rPr>
        <w:t xml:space="preserve"> </w:t>
      </w:r>
      <w:r w:rsidR="00F61850">
        <w:rPr>
          <w:b/>
          <w:bCs/>
          <w:color w:val="25408F"/>
          <w:spacing w:val="-2"/>
          <w:w w:val="110"/>
        </w:rPr>
        <w:t>Institution:</w:t>
      </w:r>
    </w:p>
    <w:sectPr w:rsidR="00B557CA">
      <w:pgSz w:w="11910" w:h="16840"/>
      <w:pgMar w:top="1960" w:right="60" w:bottom="480" w:left="900" w:header="0" w:footer="282" w:gutter="0"/>
      <w:cols w:space="720" w:equalWidth="0">
        <w:col w:w="10950"/>
      </w:cols>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28ECA9A" w14:textId="77777777" w:rsidR="004C7760" w:rsidRDefault="004C7760">
      <w:r>
        <w:separator/>
      </w:r>
    </w:p>
  </w:endnote>
  <w:endnote w:type="continuationSeparator" w:id="0">
    <w:p w14:paraId="42848296" w14:textId="77777777" w:rsidR="004C7760" w:rsidRDefault="004C77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Lucida Sans">
    <w:altName w:val="Lucida Sans"/>
    <w:panose1 w:val="020B0602030504020204"/>
    <w:charset w:val="01"/>
    <w:family w:val="swiss"/>
    <w:pitch w:val="variable"/>
    <w:sig w:usb0="00000003" w:usb1="00000000" w:usb2="00000000" w:usb3="00000000" w:csb0="0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980BBC" w14:textId="77777777" w:rsidR="001D3775" w:rsidRDefault="001D3775" w:rsidP="001D3775">
    <w:pPr>
      <w:pStyle w:val="Textkrper"/>
      <w:kinsoku w:val="0"/>
      <w:overflowPunct w:val="0"/>
      <w:spacing w:line="14" w:lineRule="auto"/>
      <w:rPr>
        <w:rFonts w:ascii="Times New Roman" w:hAnsi="Times New Roman" w:cs="Times New Roman"/>
      </w:rPr>
    </w:pPr>
    <w:r>
      <w:rPr>
        <w:noProof/>
      </w:rPr>
      <mc:AlternateContent>
        <mc:Choice Requires="wps">
          <w:drawing>
            <wp:anchor distT="0" distB="0" distL="114300" distR="114300" simplePos="0" relativeHeight="251914240" behindDoc="1" locked="0" layoutInCell="0" allowOverlap="1" wp14:anchorId="600707FB" wp14:editId="08CA1C7A">
              <wp:simplePos x="0" y="0"/>
              <wp:positionH relativeFrom="page">
                <wp:posOffset>666115</wp:posOffset>
              </wp:positionH>
              <wp:positionV relativeFrom="page">
                <wp:posOffset>10160635</wp:posOffset>
              </wp:positionV>
              <wp:extent cx="6781800" cy="266700"/>
              <wp:effectExtent l="0" t="0" r="0" b="0"/>
              <wp:wrapNone/>
              <wp:docPr id="171804707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818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8EE7A0" w14:textId="77777777" w:rsidR="001D3775" w:rsidRDefault="001D3775" w:rsidP="001D3775">
                          <w:pPr>
                            <w:widowControl/>
                            <w:autoSpaceDE/>
                            <w:autoSpaceDN/>
                            <w:adjustRightInd/>
                            <w:spacing w:line="4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A9E092E" wp14:editId="0BD2F997">
                                <wp:extent cx="6781800" cy="266700"/>
                                <wp:effectExtent l="0" t="0" r="0" b="0"/>
                                <wp:docPr id="784445044" name="Bild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81800" cy="266700"/>
                                        </a:xfrm>
                                        <a:prstGeom prst="rect">
                                          <a:avLst/>
                                        </a:prstGeom>
                                        <a:noFill/>
                                        <a:ln>
                                          <a:noFill/>
                                        </a:ln>
                                      </pic:spPr>
                                    </pic:pic>
                                  </a:graphicData>
                                </a:graphic>
                              </wp:inline>
                            </w:drawing>
                          </w:r>
                        </w:p>
                        <w:p w14:paraId="4058D2DC" w14:textId="77777777" w:rsidR="001D3775" w:rsidRDefault="001D3775" w:rsidP="001D3775">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0707FB" id="Rectangle 8" o:spid="_x0000_s1164" style="position:absolute;margin-left:52.45pt;margin-top:800.05pt;width:534pt;height:21pt;z-index:-251402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" o:allowincell="f" filled="f" stroked="f">
              <v:path arrowok="t"/>
              <v:textbox inset="0,0,0,0">
                <w:txbxContent>
                  <w:p w14:paraId="778EE7A0" w14:textId="77777777" w:rsidR="001D3775" w:rsidRDefault="001D3775" w:rsidP="001D3775">
                    <w:pPr>
                      <w:widowControl/>
                      <w:autoSpaceDE/>
                      <w:autoSpaceDN/>
                      <w:adjustRightInd/>
                      <w:spacing w:line="4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A9E092E" wp14:editId="0BD2F997">
                          <wp:extent cx="6781800" cy="266700"/>
                          <wp:effectExtent l="0" t="0" r="0" b="0"/>
                          <wp:docPr id="784445044" name="Bild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781800" cy="266700"/>
                                  </a:xfrm>
                                  <a:prstGeom prst="rect">
                                    <a:avLst/>
                                  </a:prstGeom>
                                  <a:noFill/>
                                  <a:ln>
                                    <a:noFill/>
                                  </a:ln>
                                </pic:spPr>
                              </pic:pic>
                            </a:graphicData>
                          </a:graphic>
                        </wp:inline>
                      </w:drawing>
                    </w:r>
                  </w:p>
                  <w:p w14:paraId="4058D2DC" w14:textId="77777777" w:rsidR="001D3775" w:rsidRDefault="001D3775" w:rsidP="001D3775">
                    <w:pPr>
                      <w:rPr>
                        <w:rFonts w:ascii="Times New Roman" w:hAnsi="Times New Roman" w:cs="Times New Roman"/>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1915264" behindDoc="1" locked="0" layoutInCell="0" allowOverlap="1" wp14:anchorId="4CB32433" wp14:editId="0F8094FE">
              <wp:simplePos x="0" y="0"/>
              <wp:positionH relativeFrom="page">
                <wp:posOffset>707390</wp:posOffset>
              </wp:positionH>
              <wp:positionV relativeFrom="page">
                <wp:posOffset>10373360</wp:posOffset>
              </wp:positionV>
              <wp:extent cx="1848485" cy="120015"/>
              <wp:effectExtent l="0" t="0" r="0" b="0"/>
              <wp:wrapNone/>
              <wp:docPr id="105015926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48485" cy="120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BDBB18" w14:textId="77777777" w:rsidR="001D3775" w:rsidRDefault="001D3775" w:rsidP="001D3775">
                          <w:pPr>
                            <w:pStyle w:val="Textkrper"/>
                            <w:kinsoku w:val="0"/>
                            <w:overflowPunct w:val="0"/>
                            <w:spacing w:before="26"/>
                            <w:ind w:left="20"/>
                            <w:rPr>
                              <w:color w:val="25408F"/>
                              <w:spacing w:val="-2"/>
                              <w:w w:val="110"/>
                              <w:sz w:val="12"/>
                              <w:szCs w:val="12"/>
                            </w:rPr>
                          </w:pPr>
                          <w:r>
                            <w:rPr>
                              <w:color w:val="25408F"/>
                              <w:w w:val="110"/>
                              <w:sz w:val="12"/>
                              <w:szCs w:val="12"/>
                            </w:rPr>
                            <w:t>Materialien</w:t>
                          </w:r>
                          <w:r>
                            <w:rPr>
                              <w:color w:val="25408F"/>
                              <w:spacing w:val="8"/>
                              <w:w w:val="110"/>
                              <w:sz w:val="12"/>
                              <w:szCs w:val="12"/>
                            </w:rPr>
                            <w:t xml:space="preserve"> </w:t>
                          </w:r>
                          <w:r>
                            <w:rPr>
                              <w:color w:val="25408F"/>
                              <w:w w:val="110"/>
                              <w:sz w:val="12"/>
                              <w:szCs w:val="12"/>
                            </w:rPr>
                            <w:t>zur</w:t>
                          </w:r>
                          <w:r>
                            <w:rPr>
                              <w:color w:val="25408F"/>
                              <w:spacing w:val="8"/>
                              <w:w w:val="110"/>
                              <w:sz w:val="12"/>
                              <w:szCs w:val="12"/>
                            </w:rPr>
                            <w:t xml:space="preserve"> </w:t>
                          </w:r>
                          <w:r>
                            <w:rPr>
                              <w:color w:val="25408F"/>
                              <w:w w:val="110"/>
                              <w:sz w:val="12"/>
                              <w:szCs w:val="12"/>
                            </w:rPr>
                            <w:t>politischen</w:t>
                          </w:r>
                          <w:r>
                            <w:rPr>
                              <w:color w:val="25408F"/>
                              <w:spacing w:val="9"/>
                              <w:w w:val="110"/>
                              <w:sz w:val="12"/>
                              <w:szCs w:val="12"/>
                            </w:rPr>
                            <w:t xml:space="preserve"> </w:t>
                          </w:r>
                          <w:r>
                            <w:rPr>
                              <w:color w:val="25408F"/>
                              <w:w w:val="110"/>
                              <w:sz w:val="12"/>
                              <w:szCs w:val="12"/>
                            </w:rPr>
                            <w:t>Bildung</w:t>
                          </w:r>
                          <w:r>
                            <w:rPr>
                              <w:color w:val="25408F"/>
                              <w:spacing w:val="8"/>
                              <w:w w:val="110"/>
                              <w:sz w:val="12"/>
                              <w:szCs w:val="12"/>
                            </w:rPr>
                            <w:t xml:space="preserve"> </w:t>
                          </w:r>
                          <w:r>
                            <w:rPr>
                              <w:color w:val="25408F"/>
                              <w:w w:val="110"/>
                              <w:sz w:val="12"/>
                              <w:szCs w:val="12"/>
                            </w:rPr>
                            <w:t>im</w:t>
                          </w:r>
                          <w:r>
                            <w:rPr>
                              <w:color w:val="25408F"/>
                              <w:spacing w:val="9"/>
                              <w:w w:val="110"/>
                              <w:sz w:val="12"/>
                              <w:szCs w:val="12"/>
                            </w:rPr>
                            <w:t xml:space="preserve"> </w:t>
                          </w:r>
                          <w:r>
                            <w:rPr>
                              <w:color w:val="25408F"/>
                              <w:spacing w:val="-2"/>
                              <w:w w:val="110"/>
                              <w:sz w:val="12"/>
                              <w:szCs w:val="12"/>
                            </w:rPr>
                            <w:t>Unterricht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B32433" id="_x0000_t202" coordsize="21600,21600" o:spt="202" path="m,l,21600r21600,l21600,xe">
              <v:stroke joinstyle="miter"/>
              <v:path gradientshapeok="t" o:connecttype="rect"/>
            </v:shapetype>
            <v:shape id="Text Box 9" o:spid="_x0000_s1165" type="#_x0000_t202" style="position:absolute;margin-left:55.7pt;margin-top:816.8pt;width:145.55pt;height:9.45pt;z-index:-251401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" o:allowincell="f" filled="f" stroked="f">
              <v:path arrowok="t"/>
              <v:textbox inset="0,0,0,0">
                <w:txbxContent>
                  <w:p w14:paraId="37BDBB18" w14:textId="77777777" w:rsidR="001D3775" w:rsidRDefault="001D3775" w:rsidP="001D3775">
                    <w:pPr>
                      <w:pStyle w:val="Textkrper"/>
                      <w:kinsoku w:val="0"/>
                      <w:overflowPunct w:val="0"/>
                      <w:spacing w:before="26"/>
                      <w:ind w:left="20"/>
                      <w:rPr>
                        <w:color w:val="25408F"/>
                        <w:spacing w:val="-2"/>
                        <w:w w:val="110"/>
                        <w:sz w:val="12"/>
                        <w:szCs w:val="12"/>
                      </w:rPr>
                    </w:pPr>
                    <w:r>
                      <w:rPr>
                        <w:color w:val="25408F"/>
                        <w:w w:val="110"/>
                        <w:sz w:val="12"/>
                        <w:szCs w:val="12"/>
                      </w:rPr>
                      <w:t>Materialien</w:t>
                    </w:r>
                    <w:r>
                      <w:rPr>
                        <w:color w:val="25408F"/>
                        <w:spacing w:val="8"/>
                        <w:w w:val="110"/>
                        <w:sz w:val="12"/>
                        <w:szCs w:val="12"/>
                      </w:rPr>
                      <w:t xml:space="preserve"> </w:t>
                    </w:r>
                    <w:r>
                      <w:rPr>
                        <w:color w:val="25408F"/>
                        <w:w w:val="110"/>
                        <w:sz w:val="12"/>
                        <w:szCs w:val="12"/>
                      </w:rPr>
                      <w:t>zur</w:t>
                    </w:r>
                    <w:r>
                      <w:rPr>
                        <w:color w:val="25408F"/>
                        <w:spacing w:val="8"/>
                        <w:w w:val="110"/>
                        <w:sz w:val="12"/>
                        <w:szCs w:val="12"/>
                      </w:rPr>
                      <w:t xml:space="preserve"> </w:t>
                    </w:r>
                    <w:r>
                      <w:rPr>
                        <w:color w:val="25408F"/>
                        <w:w w:val="110"/>
                        <w:sz w:val="12"/>
                        <w:szCs w:val="12"/>
                      </w:rPr>
                      <w:t>politischen</w:t>
                    </w:r>
                    <w:r>
                      <w:rPr>
                        <w:color w:val="25408F"/>
                        <w:spacing w:val="9"/>
                        <w:w w:val="110"/>
                        <w:sz w:val="12"/>
                        <w:szCs w:val="12"/>
                      </w:rPr>
                      <w:t xml:space="preserve"> </w:t>
                    </w:r>
                    <w:r>
                      <w:rPr>
                        <w:color w:val="25408F"/>
                        <w:w w:val="110"/>
                        <w:sz w:val="12"/>
                        <w:szCs w:val="12"/>
                      </w:rPr>
                      <w:t>Bildung</w:t>
                    </w:r>
                    <w:r>
                      <w:rPr>
                        <w:color w:val="25408F"/>
                        <w:spacing w:val="8"/>
                        <w:w w:val="110"/>
                        <w:sz w:val="12"/>
                        <w:szCs w:val="12"/>
                      </w:rPr>
                      <w:t xml:space="preserve"> </w:t>
                    </w:r>
                    <w:r>
                      <w:rPr>
                        <w:color w:val="25408F"/>
                        <w:w w:val="110"/>
                        <w:sz w:val="12"/>
                        <w:szCs w:val="12"/>
                      </w:rPr>
                      <w:t>im</w:t>
                    </w:r>
                    <w:r>
                      <w:rPr>
                        <w:color w:val="25408F"/>
                        <w:spacing w:val="9"/>
                        <w:w w:val="110"/>
                        <w:sz w:val="12"/>
                        <w:szCs w:val="12"/>
                      </w:rPr>
                      <w:t xml:space="preserve"> </w:t>
                    </w:r>
                    <w:r>
                      <w:rPr>
                        <w:color w:val="25408F"/>
                        <w:spacing w:val="-2"/>
                        <w:w w:val="110"/>
                        <w:sz w:val="12"/>
                        <w:szCs w:val="12"/>
                      </w:rPr>
                      <w:t>Unterricht</w:t>
                    </w:r>
                  </w:p>
                </w:txbxContent>
              </v:textbox>
              <w10:wrap anchorx="page" anchory="page"/>
            </v:shape>
          </w:pict>
        </mc:Fallback>
      </mc:AlternateContent>
    </w:r>
    <w:r>
      <w:rPr>
        <w:noProof/>
      </w:rPr>
      <mc:AlternateContent>
        <mc:Choice Requires="wps">
          <w:drawing>
            <wp:anchor distT="0" distB="0" distL="114300" distR="114300" simplePos="0" relativeHeight="251916288" behindDoc="1" locked="0" layoutInCell="0" allowOverlap="1" wp14:anchorId="52E08D4B" wp14:editId="0B9958DB">
              <wp:simplePos x="0" y="0"/>
              <wp:positionH relativeFrom="page">
                <wp:posOffset>4018280</wp:posOffset>
              </wp:positionH>
              <wp:positionV relativeFrom="page">
                <wp:posOffset>10373360</wp:posOffset>
              </wp:positionV>
              <wp:extent cx="1057910" cy="120015"/>
              <wp:effectExtent l="0" t="0" r="0" b="0"/>
              <wp:wrapNone/>
              <wp:docPr id="234704393"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57910" cy="120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BF6C20" w14:textId="77777777" w:rsidR="001D3775" w:rsidRDefault="001D3775" w:rsidP="001D3775">
                          <w:pPr>
                            <w:pStyle w:val="Textkrper"/>
                            <w:kinsoku w:val="0"/>
                            <w:overflowPunct w:val="0"/>
                            <w:spacing w:before="26"/>
                            <w:ind w:left="20"/>
                            <w:rPr>
                              <w:color w:val="25408F"/>
                              <w:spacing w:val="-2"/>
                              <w:w w:val="110"/>
                              <w:sz w:val="12"/>
                              <w:szCs w:val="12"/>
                            </w:rPr>
                          </w:pPr>
                          <w:hyperlink r:id="rId3" w:history="1">
                            <w:r>
                              <w:rPr>
                                <w:color w:val="25408F"/>
                                <w:spacing w:val="-2"/>
                                <w:w w:val="110"/>
                                <w:sz w:val="12"/>
                                <w:szCs w:val="12"/>
                              </w:rPr>
                              <w:t>www.hessischer-landtag.de</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E08D4B" id="Text Box 10" o:spid="_x0000_s1166" type="#_x0000_t202" style="position:absolute;margin-left:316.4pt;margin-top:816.8pt;width:83.3pt;height:9.45pt;z-index:-251400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" o:allowincell="f" filled="f" stroked="f">
              <v:path arrowok="t"/>
              <v:textbox inset="0,0,0,0">
                <w:txbxContent>
                  <w:p w14:paraId="04BF6C20" w14:textId="77777777" w:rsidR="001D3775" w:rsidRDefault="001D3775" w:rsidP="001D3775">
                    <w:pPr>
                      <w:pStyle w:val="Textkrper"/>
                      <w:kinsoku w:val="0"/>
                      <w:overflowPunct w:val="0"/>
                      <w:spacing w:before="26"/>
                      <w:ind w:left="20"/>
                      <w:rPr>
                        <w:color w:val="25408F"/>
                        <w:spacing w:val="-2"/>
                        <w:w w:val="110"/>
                        <w:sz w:val="12"/>
                        <w:szCs w:val="12"/>
                      </w:rPr>
                    </w:pPr>
                    <w:hyperlink r:id="rId4" w:history="1">
                      <w:r>
                        <w:rPr>
                          <w:color w:val="25408F"/>
                          <w:spacing w:val="-2"/>
                          <w:w w:val="110"/>
                          <w:sz w:val="12"/>
                          <w:szCs w:val="12"/>
                        </w:rPr>
                        <w:t>www.hessischer-landtag.de</w:t>
                      </w:r>
                    </w:hyperlink>
                  </w:p>
                </w:txbxContent>
              </v:textbox>
              <w10:wrap anchorx="page" anchory="page"/>
            </v:shape>
          </w:pict>
        </mc:Fallback>
      </mc:AlternateContent>
    </w:r>
    <w:r>
      <w:rPr>
        <w:noProof/>
      </w:rPr>
      <mc:AlternateContent>
        <mc:Choice Requires="wps">
          <w:drawing>
            <wp:anchor distT="0" distB="0" distL="114300" distR="114300" simplePos="0" relativeHeight="251917312" behindDoc="1" locked="0" layoutInCell="0" allowOverlap="1" wp14:anchorId="14F27E89" wp14:editId="35ED115B">
              <wp:simplePos x="0" y="0"/>
              <wp:positionH relativeFrom="page">
                <wp:posOffset>6229350</wp:posOffset>
              </wp:positionH>
              <wp:positionV relativeFrom="page">
                <wp:posOffset>10373360</wp:posOffset>
              </wp:positionV>
              <wp:extent cx="1165860" cy="120015"/>
              <wp:effectExtent l="0" t="0" r="0" b="0"/>
              <wp:wrapNone/>
              <wp:docPr id="21876454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65860" cy="120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A3CA63" w14:textId="77777777" w:rsidR="001D3775" w:rsidRDefault="001D3775" w:rsidP="001D3775">
                          <w:pPr>
                            <w:pStyle w:val="Textkrper"/>
                            <w:kinsoku w:val="0"/>
                            <w:overflowPunct w:val="0"/>
                            <w:spacing w:before="26"/>
                            <w:ind w:left="20"/>
                            <w:rPr>
                              <w:color w:val="25408F"/>
                              <w:spacing w:val="-2"/>
                              <w:w w:val="110"/>
                              <w:sz w:val="12"/>
                              <w:szCs w:val="12"/>
                            </w:rPr>
                          </w:pPr>
                          <w:r>
                            <w:rPr>
                              <w:color w:val="25408F"/>
                              <w:w w:val="110"/>
                              <w:sz w:val="12"/>
                              <w:szCs w:val="12"/>
                            </w:rPr>
                            <w:t>©</w:t>
                          </w:r>
                          <w:r>
                            <w:rPr>
                              <w:color w:val="25408F"/>
                              <w:spacing w:val="-6"/>
                              <w:w w:val="110"/>
                              <w:sz w:val="12"/>
                              <w:szCs w:val="12"/>
                            </w:rPr>
                            <w:t xml:space="preserve"> </w:t>
                          </w:r>
                          <w:r>
                            <w:rPr>
                              <w:color w:val="25408F"/>
                              <w:w w:val="110"/>
                              <w:sz w:val="12"/>
                              <w:szCs w:val="12"/>
                            </w:rPr>
                            <w:t>Hessischer</w:t>
                          </w:r>
                          <w:r>
                            <w:rPr>
                              <w:color w:val="25408F"/>
                              <w:spacing w:val="-5"/>
                              <w:w w:val="110"/>
                              <w:sz w:val="12"/>
                              <w:szCs w:val="12"/>
                            </w:rPr>
                            <w:t xml:space="preserve"> </w:t>
                          </w:r>
                          <w:r>
                            <w:rPr>
                              <w:color w:val="25408F"/>
                              <w:w w:val="110"/>
                              <w:sz w:val="12"/>
                              <w:szCs w:val="12"/>
                            </w:rPr>
                            <w:t>Landtag,</w:t>
                          </w:r>
                          <w:r>
                            <w:rPr>
                              <w:color w:val="25408F"/>
                              <w:spacing w:val="-5"/>
                              <w:w w:val="110"/>
                              <w:sz w:val="12"/>
                              <w:szCs w:val="12"/>
                            </w:rPr>
                            <w:t xml:space="preserve"> </w:t>
                          </w:r>
                          <w:r>
                            <w:rPr>
                              <w:color w:val="25408F"/>
                              <w:spacing w:val="-2"/>
                              <w:w w:val="110"/>
                              <w:sz w:val="12"/>
                              <w:szCs w:val="12"/>
                            </w:rPr>
                            <w:t>Kanzlei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F27E89" id="Text Box 11" o:spid="_x0000_s1167" type="#_x0000_t202" style="position:absolute;margin-left:490.5pt;margin-top:816.8pt;width:91.8pt;height:9.45pt;z-index:-251399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" o:allowincell="f" filled="f" stroked="f">
              <v:path arrowok="t"/>
              <v:textbox inset="0,0,0,0">
                <w:txbxContent>
                  <w:p w14:paraId="3EA3CA63" w14:textId="77777777" w:rsidR="001D3775" w:rsidRDefault="001D3775" w:rsidP="001D3775">
                    <w:pPr>
                      <w:pStyle w:val="Textkrper"/>
                      <w:kinsoku w:val="0"/>
                      <w:overflowPunct w:val="0"/>
                      <w:spacing w:before="26"/>
                      <w:ind w:left="20"/>
                      <w:rPr>
                        <w:color w:val="25408F"/>
                        <w:spacing w:val="-2"/>
                        <w:w w:val="110"/>
                        <w:sz w:val="12"/>
                        <w:szCs w:val="12"/>
                      </w:rPr>
                    </w:pPr>
                    <w:r>
                      <w:rPr>
                        <w:color w:val="25408F"/>
                        <w:w w:val="110"/>
                        <w:sz w:val="12"/>
                        <w:szCs w:val="12"/>
                      </w:rPr>
                      <w:t>©</w:t>
                    </w:r>
                    <w:r>
                      <w:rPr>
                        <w:color w:val="25408F"/>
                        <w:spacing w:val="-6"/>
                        <w:w w:val="110"/>
                        <w:sz w:val="12"/>
                        <w:szCs w:val="12"/>
                      </w:rPr>
                      <w:t xml:space="preserve"> </w:t>
                    </w:r>
                    <w:r>
                      <w:rPr>
                        <w:color w:val="25408F"/>
                        <w:w w:val="110"/>
                        <w:sz w:val="12"/>
                        <w:szCs w:val="12"/>
                      </w:rPr>
                      <w:t>Hessischer</w:t>
                    </w:r>
                    <w:r>
                      <w:rPr>
                        <w:color w:val="25408F"/>
                        <w:spacing w:val="-5"/>
                        <w:w w:val="110"/>
                        <w:sz w:val="12"/>
                        <w:szCs w:val="12"/>
                      </w:rPr>
                      <w:t xml:space="preserve"> </w:t>
                    </w:r>
                    <w:r>
                      <w:rPr>
                        <w:color w:val="25408F"/>
                        <w:w w:val="110"/>
                        <w:sz w:val="12"/>
                        <w:szCs w:val="12"/>
                      </w:rPr>
                      <w:t>Landtag,</w:t>
                    </w:r>
                    <w:r>
                      <w:rPr>
                        <w:color w:val="25408F"/>
                        <w:spacing w:val="-5"/>
                        <w:w w:val="110"/>
                        <w:sz w:val="12"/>
                        <w:szCs w:val="12"/>
                      </w:rPr>
                      <w:t xml:space="preserve"> </w:t>
                    </w:r>
                    <w:r>
                      <w:rPr>
                        <w:color w:val="25408F"/>
                        <w:spacing w:val="-2"/>
                        <w:w w:val="110"/>
                        <w:sz w:val="12"/>
                        <w:szCs w:val="12"/>
                      </w:rPr>
                      <w:t>Kanzlei</w:t>
                    </w:r>
                  </w:p>
                </w:txbxContent>
              </v:textbox>
              <w10:wrap anchorx="page" anchory="page"/>
            </v:shape>
          </w:pict>
        </mc:Fallback>
      </mc:AlternateContent>
    </w:r>
  </w:p>
  <w:p w14:paraId="57C8C1A3" w14:textId="237C6DD9" w:rsidR="001D3775" w:rsidRDefault="001D3775">
    <w:pPr>
      <w:pStyle w:val="Fuzeile"/>
    </w:pPr>
  </w:p>
  <w:p w14:paraId="52F145B0" w14:textId="719E0F95" w:rsidR="00E30CA8" w:rsidRDefault="00E30CA8">
    <w:pPr>
      <w:pStyle w:val="Textkrper"/>
      <w:spacing w:line="14"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45938F" w14:textId="77777777" w:rsidR="001D3775" w:rsidRDefault="001D3775" w:rsidP="001D3775">
    <w:pPr>
      <w:pStyle w:val="Textkrper"/>
      <w:kinsoku w:val="0"/>
      <w:overflowPunct w:val="0"/>
      <w:spacing w:line="14" w:lineRule="auto"/>
      <w:rPr>
        <w:rFonts w:ascii="Times New Roman" w:hAnsi="Times New Roman" w:cs="Times New Roman"/>
      </w:rPr>
    </w:pPr>
    <w:r>
      <w:rPr>
        <w:noProof/>
      </w:rPr>
      <mc:AlternateContent>
        <mc:Choice Requires="wps">
          <w:drawing>
            <wp:anchor distT="0" distB="0" distL="114300" distR="114300" simplePos="0" relativeHeight="251909120" behindDoc="1" locked="0" layoutInCell="0" allowOverlap="1" wp14:anchorId="7B3A81FA" wp14:editId="0E995A65">
              <wp:simplePos x="0" y="0"/>
              <wp:positionH relativeFrom="page">
                <wp:posOffset>666115</wp:posOffset>
              </wp:positionH>
              <wp:positionV relativeFrom="page">
                <wp:posOffset>10160635</wp:posOffset>
              </wp:positionV>
              <wp:extent cx="6781800" cy="266700"/>
              <wp:effectExtent l="0" t="0" r="0" b="0"/>
              <wp:wrapNone/>
              <wp:docPr id="111933738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818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1EB022" w14:textId="77777777" w:rsidR="001D3775" w:rsidRDefault="001D3775" w:rsidP="001D3775">
                          <w:pPr>
                            <w:widowControl/>
                            <w:autoSpaceDE/>
                            <w:autoSpaceDN/>
                            <w:adjustRightInd/>
                            <w:spacing w:line="4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DA5F1D1" wp14:editId="323A9D1E">
                                <wp:extent cx="6781800" cy="266700"/>
                                <wp:effectExtent l="0" t="0" r="0" b="0"/>
                                <wp:docPr id="1661664834" name="Bild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81800" cy="266700"/>
                                        </a:xfrm>
                                        <a:prstGeom prst="rect">
                                          <a:avLst/>
                                        </a:prstGeom>
                                        <a:noFill/>
                                        <a:ln>
                                          <a:noFill/>
                                        </a:ln>
                                      </pic:spPr>
                                    </pic:pic>
                                  </a:graphicData>
                                </a:graphic>
                              </wp:inline>
                            </w:drawing>
                          </w:r>
                        </w:p>
                        <w:p w14:paraId="4058118C" w14:textId="77777777" w:rsidR="001D3775" w:rsidRDefault="001D3775" w:rsidP="001D3775">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3A81FA" id="_x0000_s1168" style="position:absolute;margin-left:52.45pt;margin-top:800.05pt;width:534pt;height:21pt;z-index:-251407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" o:allowincell="f" filled="f" stroked="f">
              <v:path arrowok="t"/>
              <v:textbox inset="0,0,0,0">
                <w:txbxContent>
                  <w:p w14:paraId="7C1EB022" w14:textId="77777777" w:rsidR="001D3775" w:rsidRDefault="001D3775" w:rsidP="001D3775">
                    <w:pPr>
                      <w:widowControl/>
                      <w:autoSpaceDE/>
                      <w:autoSpaceDN/>
                      <w:adjustRightInd/>
                      <w:spacing w:line="4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DA5F1D1" wp14:editId="323A9D1E">
                          <wp:extent cx="6781800" cy="266700"/>
                          <wp:effectExtent l="0" t="0" r="0" b="0"/>
                          <wp:docPr id="1661664834" name="Bild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781800" cy="266700"/>
                                  </a:xfrm>
                                  <a:prstGeom prst="rect">
                                    <a:avLst/>
                                  </a:prstGeom>
                                  <a:noFill/>
                                  <a:ln>
                                    <a:noFill/>
                                  </a:ln>
                                </pic:spPr>
                              </pic:pic>
                            </a:graphicData>
                          </a:graphic>
                        </wp:inline>
                      </w:drawing>
                    </w:r>
                  </w:p>
                  <w:p w14:paraId="4058118C" w14:textId="77777777" w:rsidR="001D3775" w:rsidRDefault="001D3775" w:rsidP="001D3775">
                    <w:pPr>
                      <w:rPr>
                        <w:rFonts w:ascii="Times New Roman" w:hAnsi="Times New Roman" w:cs="Times New Roman"/>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1910144" behindDoc="1" locked="0" layoutInCell="0" allowOverlap="1" wp14:anchorId="2C2D90DC" wp14:editId="6B1B1C4A">
              <wp:simplePos x="0" y="0"/>
              <wp:positionH relativeFrom="page">
                <wp:posOffset>707390</wp:posOffset>
              </wp:positionH>
              <wp:positionV relativeFrom="page">
                <wp:posOffset>10373360</wp:posOffset>
              </wp:positionV>
              <wp:extent cx="1848485" cy="120015"/>
              <wp:effectExtent l="0" t="0" r="0" b="0"/>
              <wp:wrapNone/>
              <wp:docPr id="193174990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48485" cy="120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AA5899" w14:textId="77777777" w:rsidR="001D3775" w:rsidRDefault="001D3775" w:rsidP="001D3775">
                          <w:pPr>
                            <w:pStyle w:val="Textkrper"/>
                            <w:kinsoku w:val="0"/>
                            <w:overflowPunct w:val="0"/>
                            <w:spacing w:before="26"/>
                            <w:ind w:left="20"/>
                            <w:rPr>
                              <w:color w:val="25408F"/>
                              <w:spacing w:val="-2"/>
                              <w:w w:val="110"/>
                              <w:sz w:val="12"/>
                              <w:szCs w:val="12"/>
                            </w:rPr>
                          </w:pPr>
                          <w:r>
                            <w:rPr>
                              <w:color w:val="25408F"/>
                              <w:w w:val="110"/>
                              <w:sz w:val="12"/>
                              <w:szCs w:val="12"/>
                            </w:rPr>
                            <w:t>Materialien</w:t>
                          </w:r>
                          <w:r>
                            <w:rPr>
                              <w:color w:val="25408F"/>
                              <w:spacing w:val="8"/>
                              <w:w w:val="110"/>
                              <w:sz w:val="12"/>
                              <w:szCs w:val="12"/>
                            </w:rPr>
                            <w:t xml:space="preserve"> </w:t>
                          </w:r>
                          <w:r>
                            <w:rPr>
                              <w:color w:val="25408F"/>
                              <w:w w:val="110"/>
                              <w:sz w:val="12"/>
                              <w:szCs w:val="12"/>
                            </w:rPr>
                            <w:t>zur</w:t>
                          </w:r>
                          <w:r>
                            <w:rPr>
                              <w:color w:val="25408F"/>
                              <w:spacing w:val="8"/>
                              <w:w w:val="110"/>
                              <w:sz w:val="12"/>
                              <w:szCs w:val="12"/>
                            </w:rPr>
                            <w:t xml:space="preserve"> </w:t>
                          </w:r>
                          <w:r>
                            <w:rPr>
                              <w:color w:val="25408F"/>
                              <w:w w:val="110"/>
                              <w:sz w:val="12"/>
                              <w:szCs w:val="12"/>
                            </w:rPr>
                            <w:t>politischen</w:t>
                          </w:r>
                          <w:r>
                            <w:rPr>
                              <w:color w:val="25408F"/>
                              <w:spacing w:val="9"/>
                              <w:w w:val="110"/>
                              <w:sz w:val="12"/>
                              <w:szCs w:val="12"/>
                            </w:rPr>
                            <w:t xml:space="preserve"> </w:t>
                          </w:r>
                          <w:r>
                            <w:rPr>
                              <w:color w:val="25408F"/>
                              <w:w w:val="110"/>
                              <w:sz w:val="12"/>
                              <w:szCs w:val="12"/>
                            </w:rPr>
                            <w:t>Bildung</w:t>
                          </w:r>
                          <w:r>
                            <w:rPr>
                              <w:color w:val="25408F"/>
                              <w:spacing w:val="8"/>
                              <w:w w:val="110"/>
                              <w:sz w:val="12"/>
                              <w:szCs w:val="12"/>
                            </w:rPr>
                            <w:t xml:space="preserve"> </w:t>
                          </w:r>
                          <w:r>
                            <w:rPr>
                              <w:color w:val="25408F"/>
                              <w:w w:val="110"/>
                              <w:sz w:val="12"/>
                              <w:szCs w:val="12"/>
                            </w:rPr>
                            <w:t>im</w:t>
                          </w:r>
                          <w:r>
                            <w:rPr>
                              <w:color w:val="25408F"/>
                              <w:spacing w:val="9"/>
                              <w:w w:val="110"/>
                              <w:sz w:val="12"/>
                              <w:szCs w:val="12"/>
                            </w:rPr>
                            <w:t xml:space="preserve"> </w:t>
                          </w:r>
                          <w:r>
                            <w:rPr>
                              <w:color w:val="25408F"/>
                              <w:spacing w:val="-2"/>
                              <w:w w:val="110"/>
                              <w:sz w:val="12"/>
                              <w:szCs w:val="12"/>
                            </w:rPr>
                            <w:t>Unterricht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2D90DC" id="_x0000_t202" coordsize="21600,21600" o:spt="202" path="m,l,21600r21600,l21600,xe">
              <v:stroke joinstyle="miter"/>
              <v:path gradientshapeok="t" o:connecttype="rect"/>
            </v:shapetype>
            <v:shape id="_x0000_s1169" type="#_x0000_t202" style="position:absolute;margin-left:55.7pt;margin-top:816.8pt;width:145.55pt;height:9.45pt;z-index:-251406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" o:allowincell="f" filled="f" stroked="f">
              <v:path arrowok="t"/>
              <v:textbox inset="0,0,0,0">
                <w:txbxContent>
                  <w:p w14:paraId="0DAA5899" w14:textId="77777777" w:rsidR="001D3775" w:rsidRDefault="001D3775" w:rsidP="001D3775">
                    <w:pPr>
                      <w:pStyle w:val="Textkrper"/>
                      <w:kinsoku w:val="0"/>
                      <w:overflowPunct w:val="0"/>
                      <w:spacing w:before="26"/>
                      <w:ind w:left="20"/>
                      <w:rPr>
                        <w:color w:val="25408F"/>
                        <w:spacing w:val="-2"/>
                        <w:w w:val="110"/>
                        <w:sz w:val="12"/>
                        <w:szCs w:val="12"/>
                      </w:rPr>
                    </w:pPr>
                    <w:r>
                      <w:rPr>
                        <w:color w:val="25408F"/>
                        <w:w w:val="110"/>
                        <w:sz w:val="12"/>
                        <w:szCs w:val="12"/>
                      </w:rPr>
                      <w:t>Materialien</w:t>
                    </w:r>
                    <w:r>
                      <w:rPr>
                        <w:color w:val="25408F"/>
                        <w:spacing w:val="8"/>
                        <w:w w:val="110"/>
                        <w:sz w:val="12"/>
                        <w:szCs w:val="12"/>
                      </w:rPr>
                      <w:t xml:space="preserve"> </w:t>
                    </w:r>
                    <w:r>
                      <w:rPr>
                        <w:color w:val="25408F"/>
                        <w:w w:val="110"/>
                        <w:sz w:val="12"/>
                        <w:szCs w:val="12"/>
                      </w:rPr>
                      <w:t>zur</w:t>
                    </w:r>
                    <w:r>
                      <w:rPr>
                        <w:color w:val="25408F"/>
                        <w:spacing w:val="8"/>
                        <w:w w:val="110"/>
                        <w:sz w:val="12"/>
                        <w:szCs w:val="12"/>
                      </w:rPr>
                      <w:t xml:space="preserve"> </w:t>
                    </w:r>
                    <w:r>
                      <w:rPr>
                        <w:color w:val="25408F"/>
                        <w:w w:val="110"/>
                        <w:sz w:val="12"/>
                        <w:szCs w:val="12"/>
                      </w:rPr>
                      <w:t>politischen</w:t>
                    </w:r>
                    <w:r>
                      <w:rPr>
                        <w:color w:val="25408F"/>
                        <w:spacing w:val="9"/>
                        <w:w w:val="110"/>
                        <w:sz w:val="12"/>
                        <w:szCs w:val="12"/>
                      </w:rPr>
                      <w:t xml:space="preserve"> </w:t>
                    </w:r>
                    <w:r>
                      <w:rPr>
                        <w:color w:val="25408F"/>
                        <w:w w:val="110"/>
                        <w:sz w:val="12"/>
                        <w:szCs w:val="12"/>
                      </w:rPr>
                      <w:t>Bildung</w:t>
                    </w:r>
                    <w:r>
                      <w:rPr>
                        <w:color w:val="25408F"/>
                        <w:spacing w:val="8"/>
                        <w:w w:val="110"/>
                        <w:sz w:val="12"/>
                        <w:szCs w:val="12"/>
                      </w:rPr>
                      <w:t xml:space="preserve"> </w:t>
                    </w:r>
                    <w:r>
                      <w:rPr>
                        <w:color w:val="25408F"/>
                        <w:w w:val="110"/>
                        <w:sz w:val="12"/>
                        <w:szCs w:val="12"/>
                      </w:rPr>
                      <w:t>im</w:t>
                    </w:r>
                    <w:r>
                      <w:rPr>
                        <w:color w:val="25408F"/>
                        <w:spacing w:val="9"/>
                        <w:w w:val="110"/>
                        <w:sz w:val="12"/>
                        <w:szCs w:val="12"/>
                      </w:rPr>
                      <w:t xml:space="preserve"> </w:t>
                    </w:r>
                    <w:r>
                      <w:rPr>
                        <w:color w:val="25408F"/>
                        <w:spacing w:val="-2"/>
                        <w:w w:val="110"/>
                        <w:sz w:val="12"/>
                        <w:szCs w:val="12"/>
                      </w:rPr>
                      <w:t>Unterricht</w:t>
                    </w:r>
                  </w:p>
                </w:txbxContent>
              </v:textbox>
              <w10:wrap anchorx="page" anchory="page"/>
            </v:shape>
          </w:pict>
        </mc:Fallback>
      </mc:AlternateContent>
    </w:r>
    <w:r>
      <w:rPr>
        <w:noProof/>
      </w:rPr>
      <mc:AlternateContent>
        <mc:Choice Requires="wps">
          <w:drawing>
            <wp:anchor distT="0" distB="0" distL="114300" distR="114300" simplePos="0" relativeHeight="251911168" behindDoc="1" locked="0" layoutInCell="0" allowOverlap="1" wp14:anchorId="0A1930F5" wp14:editId="0377D40A">
              <wp:simplePos x="0" y="0"/>
              <wp:positionH relativeFrom="page">
                <wp:posOffset>4018280</wp:posOffset>
              </wp:positionH>
              <wp:positionV relativeFrom="page">
                <wp:posOffset>10373360</wp:posOffset>
              </wp:positionV>
              <wp:extent cx="1057910" cy="120015"/>
              <wp:effectExtent l="0" t="0" r="0" b="0"/>
              <wp:wrapNone/>
              <wp:docPr id="150297963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57910" cy="120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15B11C" w14:textId="77777777" w:rsidR="001D3775" w:rsidRDefault="001D3775" w:rsidP="001D3775">
                          <w:pPr>
                            <w:pStyle w:val="Textkrper"/>
                            <w:kinsoku w:val="0"/>
                            <w:overflowPunct w:val="0"/>
                            <w:spacing w:before="26"/>
                            <w:ind w:left="20"/>
                            <w:rPr>
                              <w:color w:val="25408F"/>
                              <w:spacing w:val="-2"/>
                              <w:w w:val="110"/>
                              <w:sz w:val="12"/>
                              <w:szCs w:val="12"/>
                            </w:rPr>
                          </w:pPr>
                          <w:hyperlink r:id="rId3" w:history="1">
                            <w:r>
                              <w:rPr>
                                <w:color w:val="25408F"/>
                                <w:spacing w:val="-2"/>
                                <w:w w:val="110"/>
                                <w:sz w:val="12"/>
                                <w:szCs w:val="12"/>
                              </w:rPr>
                              <w:t>www.hessischer-landtag.de</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1930F5" id="_x0000_s1170" type="#_x0000_t202" style="position:absolute;margin-left:316.4pt;margin-top:816.8pt;width:83.3pt;height:9.45pt;z-index:-251405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" o:allowincell="f" filled="f" stroked="f">
              <v:path arrowok="t"/>
              <v:textbox inset="0,0,0,0">
                <w:txbxContent>
                  <w:p w14:paraId="5B15B11C" w14:textId="77777777" w:rsidR="001D3775" w:rsidRDefault="001D3775" w:rsidP="001D3775">
                    <w:pPr>
                      <w:pStyle w:val="Textkrper"/>
                      <w:kinsoku w:val="0"/>
                      <w:overflowPunct w:val="0"/>
                      <w:spacing w:before="26"/>
                      <w:ind w:left="20"/>
                      <w:rPr>
                        <w:color w:val="25408F"/>
                        <w:spacing w:val="-2"/>
                        <w:w w:val="110"/>
                        <w:sz w:val="12"/>
                        <w:szCs w:val="12"/>
                      </w:rPr>
                    </w:pPr>
                    <w:hyperlink r:id="rId4" w:history="1">
                      <w:r>
                        <w:rPr>
                          <w:color w:val="25408F"/>
                          <w:spacing w:val="-2"/>
                          <w:w w:val="110"/>
                          <w:sz w:val="12"/>
                          <w:szCs w:val="12"/>
                        </w:rPr>
                        <w:t>www.hessischer-landtag.de</w:t>
                      </w:r>
                    </w:hyperlink>
                  </w:p>
                </w:txbxContent>
              </v:textbox>
              <w10:wrap anchorx="page" anchory="page"/>
            </v:shape>
          </w:pict>
        </mc:Fallback>
      </mc:AlternateContent>
    </w:r>
    <w:r>
      <w:rPr>
        <w:noProof/>
      </w:rPr>
      <mc:AlternateContent>
        <mc:Choice Requires="wps">
          <w:drawing>
            <wp:anchor distT="0" distB="0" distL="114300" distR="114300" simplePos="0" relativeHeight="251912192" behindDoc="1" locked="0" layoutInCell="0" allowOverlap="1" wp14:anchorId="270E3D7B" wp14:editId="685953D9">
              <wp:simplePos x="0" y="0"/>
              <wp:positionH relativeFrom="page">
                <wp:posOffset>6229350</wp:posOffset>
              </wp:positionH>
              <wp:positionV relativeFrom="page">
                <wp:posOffset>10373360</wp:posOffset>
              </wp:positionV>
              <wp:extent cx="1165860" cy="120015"/>
              <wp:effectExtent l="0" t="0" r="0" b="0"/>
              <wp:wrapNone/>
              <wp:docPr id="4385952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65860" cy="120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385C9B" w14:textId="77777777" w:rsidR="001D3775" w:rsidRDefault="001D3775" w:rsidP="001D3775">
                          <w:pPr>
                            <w:pStyle w:val="Textkrper"/>
                            <w:kinsoku w:val="0"/>
                            <w:overflowPunct w:val="0"/>
                            <w:spacing w:before="26"/>
                            <w:ind w:left="20"/>
                            <w:rPr>
                              <w:color w:val="25408F"/>
                              <w:spacing w:val="-2"/>
                              <w:w w:val="110"/>
                              <w:sz w:val="12"/>
                              <w:szCs w:val="12"/>
                            </w:rPr>
                          </w:pPr>
                          <w:r>
                            <w:rPr>
                              <w:color w:val="25408F"/>
                              <w:w w:val="110"/>
                              <w:sz w:val="12"/>
                              <w:szCs w:val="12"/>
                            </w:rPr>
                            <w:t>©</w:t>
                          </w:r>
                          <w:r>
                            <w:rPr>
                              <w:color w:val="25408F"/>
                              <w:spacing w:val="-6"/>
                              <w:w w:val="110"/>
                              <w:sz w:val="12"/>
                              <w:szCs w:val="12"/>
                            </w:rPr>
                            <w:t xml:space="preserve"> </w:t>
                          </w:r>
                          <w:r>
                            <w:rPr>
                              <w:color w:val="25408F"/>
                              <w:w w:val="110"/>
                              <w:sz w:val="12"/>
                              <w:szCs w:val="12"/>
                            </w:rPr>
                            <w:t>Hessischer</w:t>
                          </w:r>
                          <w:r>
                            <w:rPr>
                              <w:color w:val="25408F"/>
                              <w:spacing w:val="-5"/>
                              <w:w w:val="110"/>
                              <w:sz w:val="12"/>
                              <w:szCs w:val="12"/>
                            </w:rPr>
                            <w:t xml:space="preserve"> </w:t>
                          </w:r>
                          <w:r>
                            <w:rPr>
                              <w:color w:val="25408F"/>
                              <w:w w:val="110"/>
                              <w:sz w:val="12"/>
                              <w:szCs w:val="12"/>
                            </w:rPr>
                            <w:t>Landtag,</w:t>
                          </w:r>
                          <w:r>
                            <w:rPr>
                              <w:color w:val="25408F"/>
                              <w:spacing w:val="-5"/>
                              <w:w w:val="110"/>
                              <w:sz w:val="12"/>
                              <w:szCs w:val="12"/>
                            </w:rPr>
                            <w:t xml:space="preserve"> </w:t>
                          </w:r>
                          <w:r>
                            <w:rPr>
                              <w:color w:val="25408F"/>
                              <w:spacing w:val="-2"/>
                              <w:w w:val="110"/>
                              <w:sz w:val="12"/>
                              <w:szCs w:val="12"/>
                            </w:rPr>
                            <w:t>Kanzlei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0E3D7B" id="_x0000_s1171" type="#_x0000_t202" style="position:absolute;margin-left:490.5pt;margin-top:816.8pt;width:91.8pt;height:9.45pt;z-index:-251404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" o:allowincell="f" filled="f" stroked="f">
              <v:path arrowok="t"/>
              <v:textbox inset="0,0,0,0">
                <w:txbxContent>
                  <w:p w14:paraId="6A385C9B" w14:textId="77777777" w:rsidR="001D3775" w:rsidRDefault="001D3775" w:rsidP="001D3775">
                    <w:pPr>
                      <w:pStyle w:val="Textkrper"/>
                      <w:kinsoku w:val="0"/>
                      <w:overflowPunct w:val="0"/>
                      <w:spacing w:before="26"/>
                      <w:ind w:left="20"/>
                      <w:rPr>
                        <w:color w:val="25408F"/>
                        <w:spacing w:val="-2"/>
                        <w:w w:val="110"/>
                        <w:sz w:val="12"/>
                        <w:szCs w:val="12"/>
                      </w:rPr>
                    </w:pPr>
                    <w:r>
                      <w:rPr>
                        <w:color w:val="25408F"/>
                        <w:w w:val="110"/>
                        <w:sz w:val="12"/>
                        <w:szCs w:val="12"/>
                      </w:rPr>
                      <w:t>©</w:t>
                    </w:r>
                    <w:r>
                      <w:rPr>
                        <w:color w:val="25408F"/>
                        <w:spacing w:val="-6"/>
                        <w:w w:val="110"/>
                        <w:sz w:val="12"/>
                        <w:szCs w:val="12"/>
                      </w:rPr>
                      <w:t xml:space="preserve"> </w:t>
                    </w:r>
                    <w:r>
                      <w:rPr>
                        <w:color w:val="25408F"/>
                        <w:w w:val="110"/>
                        <w:sz w:val="12"/>
                        <w:szCs w:val="12"/>
                      </w:rPr>
                      <w:t>Hessischer</w:t>
                    </w:r>
                    <w:r>
                      <w:rPr>
                        <w:color w:val="25408F"/>
                        <w:spacing w:val="-5"/>
                        <w:w w:val="110"/>
                        <w:sz w:val="12"/>
                        <w:szCs w:val="12"/>
                      </w:rPr>
                      <w:t xml:space="preserve"> </w:t>
                    </w:r>
                    <w:r>
                      <w:rPr>
                        <w:color w:val="25408F"/>
                        <w:w w:val="110"/>
                        <w:sz w:val="12"/>
                        <w:szCs w:val="12"/>
                      </w:rPr>
                      <w:t>Landtag,</w:t>
                    </w:r>
                    <w:r>
                      <w:rPr>
                        <w:color w:val="25408F"/>
                        <w:spacing w:val="-5"/>
                        <w:w w:val="110"/>
                        <w:sz w:val="12"/>
                        <w:szCs w:val="12"/>
                      </w:rPr>
                      <w:t xml:space="preserve"> </w:t>
                    </w:r>
                    <w:r>
                      <w:rPr>
                        <w:color w:val="25408F"/>
                        <w:spacing w:val="-2"/>
                        <w:w w:val="110"/>
                        <w:sz w:val="12"/>
                        <w:szCs w:val="12"/>
                      </w:rPr>
                      <w:t>Kanzlei</w:t>
                    </w:r>
                  </w:p>
                </w:txbxContent>
              </v:textbox>
              <w10:wrap anchorx="page" anchory="page"/>
            </v:shape>
          </w:pict>
        </mc:Fallback>
      </mc:AlternateContent>
    </w:r>
  </w:p>
  <w:p w14:paraId="28532E10" w14:textId="770E56A3" w:rsidR="001D3775" w:rsidRDefault="001D3775">
    <w:pPr>
      <w:pStyle w:val="Fuzeile"/>
    </w:pPr>
  </w:p>
  <w:p w14:paraId="74090F88" w14:textId="77777777" w:rsidR="00AE4047" w:rsidRDefault="00AE4047">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F3A367" w14:textId="62837E8F" w:rsidR="00E67E58" w:rsidRDefault="00F61850">
    <w:pPr>
      <w:pStyle w:val="Textkrper"/>
      <w:kinsoku w:val="0"/>
      <w:overflowPunct w:val="0"/>
      <w:spacing w:line="14" w:lineRule="auto"/>
      <w:rPr>
        <w:rFonts w:ascii="Times New Roman" w:hAnsi="Times New Roman" w:cs="Times New Roman"/>
      </w:rPr>
    </w:pPr>
    <w:r>
      <w:rPr>
        <w:noProof/>
      </w:rPr>
      <mc:AlternateContent>
        <mc:Choice Requires="wps">
          <w:drawing>
            <wp:anchor distT="0" distB="0" distL="114300" distR="114300" simplePos="0" relativeHeight="251625472" behindDoc="1" locked="0" layoutInCell="0" allowOverlap="1" wp14:anchorId="731F9C45" wp14:editId="699B2C6F">
              <wp:simplePos x="0" y="0"/>
              <wp:positionH relativeFrom="page">
                <wp:posOffset>666115</wp:posOffset>
              </wp:positionH>
              <wp:positionV relativeFrom="page">
                <wp:posOffset>10160635</wp:posOffset>
              </wp:positionV>
              <wp:extent cx="6781800" cy="266700"/>
              <wp:effectExtent l="0" t="0" r="0" b="0"/>
              <wp:wrapNone/>
              <wp:docPr id="171205549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818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AFD9B8" w14:textId="77777777" w:rsidR="00E67E58" w:rsidRDefault="00F61850">
                          <w:pPr>
                            <w:widowControl/>
                            <w:autoSpaceDE/>
                            <w:autoSpaceDN/>
                            <w:adjustRightInd/>
                            <w:spacing w:line="4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1D034B8" wp14:editId="1B83546F">
                                <wp:extent cx="6781800" cy="266700"/>
                                <wp:effectExtent l="0" t="0" r="0" b="0"/>
                                <wp:docPr id="2062133062" name="Bild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81800" cy="266700"/>
                                        </a:xfrm>
                                        <a:prstGeom prst="rect">
                                          <a:avLst/>
                                        </a:prstGeom>
                                        <a:noFill/>
                                        <a:ln>
                                          <a:noFill/>
                                        </a:ln>
                                      </pic:spPr>
                                    </pic:pic>
                                  </a:graphicData>
                                </a:graphic>
                              </wp:inline>
                            </w:drawing>
                          </w:r>
                        </w:p>
                        <w:p w14:paraId="10405DA2" w14:textId="77777777" w:rsidR="00E67E58" w:rsidRDefault="00E67E5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1F9C45" id="_x0000_s1175" style="position:absolute;margin-left:52.45pt;margin-top:800.05pt;width:534pt;height:21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" o:allowincell="f" filled="f" stroked="f">
              <v:path arrowok="t"/>
              <v:textbox inset="0,0,0,0">
                <w:txbxContent>
                  <w:p w14:paraId="57AFD9B8" w14:textId="77777777" w:rsidR="00E67E58" w:rsidRDefault="00F61850">
                    <w:pPr>
                      <w:widowControl/>
                      <w:autoSpaceDE/>
                      <w:autoSpaceDN/>
                      <w:adjustRightInd/>
                      <w:spacing w:line="4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1D034B8" wp14:editId="1B83546F">
                          <wp:extent cx="6781800" cy="266700"/>
                          <wp:effectExtent l="0" t="0" r="0" b="0"/>
                          <wp:docPr id="2062133062" name="Bild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781800" cy="266700"/>
                                  </a:xfrm>
                                  <a:prstGeom prst="rect">
                                    <a:avLst/>
                                  </a:prstGeom>
                                  <a:noFill/>
                                  <a:ln>
                                    <a:noFill/>
                                  </a:ln>
                                </pic:spPr>
                              </pic:pic>
                            </a:graphicData>
                          </a:graphic>
                        </wp:inline>
                      </w:drawing>
                    </w:r>
                  </w:p>
                  <w:p w14:paraId="10405DA2" w14:textId="77777777" w:rsidR="00E67E58" w:rsidRDefault="00E67E58">
                    <w:pPr>
                      <w:rPr>
                        <w:rFonts w:ascii="Times New Roman" w:hAnsi="Times New Roman" w:cs="Times New Roman"/>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1626496" behindDoc="1" locked="0" layoutInCell="0" allowOverlap="1" wp14:anchorId="06B2E8D1" wp14:editId="226B2163">
              <wp:simplePos x="0" y="0"/>
              <wp:positionH relativeFrom="page">
                <wp:posOffset>707390</wp:posOffset>
              </wp:positionH>
              <wp:positionV relativeFrom="page">
                <wp:posOffset>10373360</wp:posOffset>
              </wp:positionV>
              <wp:extent cx="1848485" cy="120015"/>
              <wp:effectExtent l="0" t="0" r="0" b="0"/>
              <wp:wrapNone/>
              <wp:docPr id="197215228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48485" cy="120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F9B7F" w14:textId="77777777" w:rsidR="00E67E58" w:rsidRDefault="00000000">
                          <w:pPr>
                            <w:pStyle w:val="Textkrper"/>
                            <w:kinsoku w:val="0"/>
                            <w:overflowPunct w:val="0"/>
                            <w:spacing w:before="26"/>
                            <w:ind w:left="20"/>
                            <w:rPr>
                              <w:color w:val="25408F"/>
                              <w:spacing w:val="-2"/>
                              <w:w w:val="110"/>
                              <w:sz w:val="12"/>
                              <w:szCs w:val="12"/>
                            </w:rPr>
                          </w:pPr>
                          <w:r>
                            <w:rPr>
                              <w:color w:val="25408F"/>
                              <w:w w:val="110"/>
                              <w:sz w:val="12"/>
                              <w:szCs w:val="12"/>
                            </w:rPr>
                            <w:t>Materialien</w:t>
                          </w:r>
                          <w:r>
                            <w:rPr>
                              <w:color w:val="25408F"/>
                              <w:spacing w:val="8"/>
                              <w:w w:val="110"/>
                              <w:sz w:val="12"/>
                              <w:szCs w:val="12"/>
                            </w:rPr>
                            <w:t xml:space="preserve"> </w:t>
                          </w:r>
                          <w:r>
                            <w:rPr>
                              <w:color w:val="25408F"/>
                              <w:w w:val="110"/>
                              <w:sz w:val="12"/>
                              <w:szCs w:val="12"/>
                            </w:rPr>
                            <w:t>zur</w:t>
                          </w:r>
                          <w:r>
                            <w:rPr>
                              <w:color w:val="25408F"/>
                              <w:spacing w:val="8"/>
                              <w:w w:val="110"/>
                              <w:sz w:val="12"/>
                              <w:szCs w:val="12"/>
                            </w:rPr>
                            <w:t xml:space="preserve"> </w:t>
                          </w:r>
                          <w:r>
                            <w:rPr>
                              <w:color w:val="25408F"/>
                              <w:w w:val="110"/>
                              <w:sz w:val="12"/>
                              <w:szCs w:val="12"/>
                            </w:rPr>
                            <w:t>politischen</w:t>
                          </w:r>
                          <w:r>
                            <w:rPr>
                              <w:color w:val="25408F"/>
                              <w:spacing w:val="9"/>
                              <w:w w:val="110"/>
                              <w:sz w:val="12"/>
                              <w:szCs w:val="12"/>
                            </w:rPr>
                            <w:t xml:space="preserve"> </w:t>
                          </w:r>
                          <w:r>
                            <w:rPr>
                              <w:color w:val="25408F"/>
                              <w:w w:val="110"/>
                              <w:sz w:val="12"/>
                              <w:szCs w:val="12"/>
                            </w:rPr>
                            <w:t>Bildung</w:t>
                          </w:r>
                          <w:r>
                            <w:rPr>
                              <w:color w:val="25408F"/>
                              <w:spacing w:val="8"/>
                              <w:w w:val="110"/>
                              <w:sz w:val="12"/>
                              <w:szCs w:val="12"/>
                            </w:rPr>
                            <w:t xml:space="preserve"> </w:t>
                          </w:r>
                          <w:r>
                            <w:rPr>
                              <w:color w:val="25408F"/>
                              <w:w w:val="110"/>
                              <w:sz w:val="12"/>
                              <w:szCs w:val="12"/>
                            </w:rPr>
                            <w:t>im</w:t>
                          </w:r>
                          <w:r>
                            <w:rPr>
                              <w:color w:val="25408F"/>
                              <w:spacing w:val="9"/>
                              <w:w w:val="110"/>
                              <w:sz w:val="12"/>
                              <w:szCs w:val="12"/>
                            </w:rPr>
                            <w:t xml:space="preserve"> </w:t>
                          </w:r>
                          <w:r>
                            <w:rPr>
                              <w:color w:val="25408F"/>
                              <w:spacing w:val="-2"/>
                              <w:w w:val="110"/>
                              <w:sz w:val="12"/>
                              <w:szCs w:val="12"/>
                            </w:rPr>
                            <w:t>Unterricht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B2E8D1" id="_x0000_t202" coordsize="21600,21600" o:spt="202" path="m,l,21600r21600,l21600,xe">
              <v:stroke joinstyle="miter"/>
              <v:path gradientshapeok="t" o:connecttype="rect"/>
            </v:shapetype>
            <v:shape id="_x0000_s1176" type="#_x0000_t202" style="position:absolute;margin-left:55.7pt;margin-top:816.8pt;width:145.55pt;height:9.45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" o:allowincell="f" filled="f" stroked="f">
              <v:path arrowok="t"/>
              <v:textbox inset="0,0,0,0">
                <w:txbxContent>
                  <w:p w14:paraId="21EF9B7F" w14:textId="77777777" w:rsidR="00E67E58" w:rsidRDefault="00000000">
                    <w:pPr>
                      <w:pStyle w:val="Textkrper"/>
                      <w:kinsoku w:val="0"/>
                      <w:overflowPunct w:val="0"/>
                      <w:spacing w:before="26"/>
                      <w:ind w:left="20"/>
                      <w:rPr>
                        <w:color w:val="25408F"/>
                        <w:spacing w:val="-2"/>
                        <w:w w:val="110"/>
                        <w:sz w:val="12"/>
                        <w:szCs w:val="12"/>
                      </w:rPr>
                    </w:pPr>
                    <w:r>
                      <w:rPr>
                        <w:color w:val="25408F"/>
                        <w:w w:val="110"/>
                        <w:sz w:val="12"/>
                        <w:szCs w:val="12"/>
                      </w:rPr>
                      <w:t>Materialien</w:t>
                    </w:r>
                    <w:r>
                      <w:rPr>
                        <w:color w:val="25408F"/>
                        <w:spacing w:val="8"/>
                        <w:w w:val="110"/>
                        <w:sz w:val="12"/>
                        <w:szCs w:val="12"/>
                      </w:rPr>
                      <w:t xml:space="preserve"> </w:t>
                    </w:r>
                    <w:r>
                      <w:rPr>
                        <w:color w:val="25408F"/>
                        <w:w w:val="110"/>
                        <w:sz w:val="12"/>
                        <w:szCs w:val="12"/>
                      </w:rPr>
                      <w:t>zur</w:t>
                    </w:r>
                    <w:r>
                      <w:rPr>
                        <w:color w:val="25408F"/>
                        <w:spacing w:val="8"/>
                        <w:w w:val="110"/>
                        <w:sz w:val="12"/>
                        <w:szCs w:val="12"/>
                      </w:rPr>
                      <w:t xml:space="preserve"> </w:t>
                    </w:r>
                    <w:r>
                      <w:rPr>
                        <w:color w:val="25408F"/>
                        <w:w w:val="110"/>
                        <w:sz w:val="12"/>
                        <w:szCs w:val="12"/>
                      </w:rPr>
                      <w:t>politischen</w:t>
                    </w:r>
                    <w:r>
                      <w:rPr>
                        <w:color w:val="25408F"/>
                        <w:spacing w:val="9"/>
                        <w:w w:val="110"/>
                        <w:sz w:val="12"/>
                        <w:szCs w:val="12"/>
                      </w:rPr>
                      <w:t xml:space="preserve"> </w:t>
                    </w:r>
                    <w:r>
                      <w:rPr>
                        <w:color w:val="25408F"/>
                        <w:w w:val="110"/>
                        <w:sz w:val="12"/>
                        <w:szCs w:val="12"/>
                      </w:rPr>
                      <w:t>Bildung</w:t>
                    </w:r>
                    <w:r>
                      <w:rPr>
                        <w:color w:val="25408F"/>
                        <w:spacing w:val="8"/>
                        <w:w w:val="110"/>
                        <w:sz w:val="12"/>
                        <w:szCs w:val="12"/>
                      </w:rPr>
                      <w:t xml:space="preserve"> </w:t>
                    </w:r>
                    <w:r>
                      <w:rPr>
                        <w:color w:val="25408F"/>
                        <w:w w:val="110"/>
                        <w:sz w:val="12"/>
                        <w:szCs w:val="12"/>
                      </w:rPr>
                      <w:t>im</w:t>
                    </w:r>
                    <w:r>
                      <w:rPr>
                        <w:color w:val="25408F"/>
                        <w:spacing w:val="9"/>
                        <w:w w:val="110"/>
                        <w:sz w:val="12"/>
                        <w:szCs w:val="12"/>
                      </w:rPr>
                      <w:t xml:space="preserve"> </w:t>
                    </w:r>
                    <w:r>
                      <w:rPr>
                        <w:color w:val="25408F"/>
                        <w:spacing w:val="-2"/>
                        <w:w w:val="110"/>
                        <w:sz w:val="12"/>
                        <w:szCs w:val="12"/>
                      </w:rPr>
                      <w:t>Unterricht</w:t>
                    </w:r>
                  </w:p>
                </w:txbxContent>
              </v:textbox>
              <w10:wrap anchorx="page" anchory="page"/>
            </v:shape>
          </w:pict>
        </mc:Fallback>
      </mc:AlternateContent>
    </w:r>
    <w:r>
      <w:rPr>
        <w:noProof/>
      </w:rPr>
      <mc:AlternateContent>
        <mc:Choice Requires="wps">
          <w:drawing>
            <wp:anchor distT="0" distB="0" distL="114300" distR="114300" simplePos="0" relativeHeight="251627520" behindDoc="1" locked="0" layoutInCell="0" allowOverlap="1" wp14:anchorId="713C69BC" wp14:editId="02EC86F8">
              <wp:simplePos x="0" y="0"/>
              <wp:positionH relativeFrom="page">
                <wp:posOffset>4018280</wp:posOffset>
              </wp:positionH>
              <wp:positionV relativeFrom="page">
                <wp:posOffset>10373360</wp:posOffset>
              </wp:positionV>
              <wp:extent cx="1057910" cy="120015"/>
              <wp:effectExtent l="0" t="0" r="0" b="0"/>
              <wp:wrapNone/>
              <wp:docPr id="12939030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57910" cy="120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F12434" w14:textId="77777777" w:rsidR="00E67E58" w:rsidRDefault="00E67E58">
                          <w:pPr>
                            <w:pStyle w:val="Textkrper"/>
                            <w:kinsoku w:val="0"/>
                            <w:overflowPunct w:val="0"/>
                            <w:spacing w:before="26"/>
                            <w:ind w:left="20"/>
                            <w:rPr>
                              <w:color w:val="25408F"/>
                              <w:spacing w:val="-2"/>
                              <w:w w:val="110"/>
                              <w:sz w:val="12"/>
                              <w:szCs w:val="12"/>
                            </w:rPr>
                          </w:pPr>
                          <w:hyperlink r:id="rId3" w:history="1">
                            <w:r>
                              <w:rPr>
                                <w:color w:val="25408F"/>
                                <w:spacing w:val="-2"/>
                                <w:w w:val="110"/>
                                <w:sz w:val="12"/>
                                <w:szCs w:val="12"/>
                              </w:rPr>
                              <w:t>www.hessischer-landtag.de</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3C69BC" id="_x0000_s1177" type="#_x0000_t202" style="position:absolute;margin-left:316.4pt;margin-top:816.8pt;width:83.3pt;height:9.45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" o:allowincell="f" filled="f" stroked="f">
              <v:path arrowok="t"/>
              <v:textbox inset="0,0,0,0">
                <w:txbxContent>
                  <w:p w14:paraId="5CF12434" w14:textId="77777777" w:rsidR="00E67E58" w:rsidRDefault="00E67E58">
                    <w:pPr>
                      <w:pStyle w:val="Textkrper"/>
                      <w:kinsoku w:val="0"/>
                      <w:overflowPunct w:val="0"/>
                      <w:spacing w:before="26"/>
                      <w:ind w:left="20"/>
                      <w:rPr>
                        <w:color w:val="25408F"/>
                        <w:spacing w:val="-2"/>
                        <w:w w:val="110"/>
                        <w:sz w:val="12"/>
                        <w:szCs w:val="12"/>
                      </w:rPr>
                    </w:pPr>
                    <w:hyperlink r:id="rId4" w:history="1">
                      <w:r>
                        <w:rPr>
                          <w:color w:val="25408F"/>
                          <w:spacing w:val="-2"/>
                          <w:w w:val="110"/>
                          <w:sz w:val="12"/>
                          <w:szCs w:val="12"/>
                        </w:rPr>
                        <w:t>www.hessischer-landtag.de</w:t>
                      </w:r>
                    </w:hyperlink>
                  </w:p>
                </w:txbxContent>
              </v:textbox>
              <w10:wrap anchorx="page" anchory="page"/>
            </v:shape>
          </w:pict>
        </mc:Fallback>
      </mc:AlternateContent>
    </w:r>
    <w:r>
      <w:rPr>
        <w:noProof/>
      </w:rPr>
      <mc:AlternateContent>
        <mc:Choice Requires="wps">
          <w:drawing>
            <wp:anchor distT="0" distB="0" distL="114300" distR="114300" simplePos="0" relativeHeight="251628544" behindDoc="1" locked="0" layoutInCell="0" allowOverlap="1" wp14:anchorId="6E7C4E13" wp14:editId="47028DD1">
              <wp:simplePos x="0" y="0"/>
              <wp:positionH relativeFrom="page">
                <wp:posOffset>6229350</wp:posOffset>
              </wp:positionH>
              <wp:positionV relativeFrom="page">
                <wp:posOffset>10373360</wp:posOffset>
              </wp:positionV>
              <wp:extent cx="1165860" cy="120015"/>
              <wp:effectExtent l="0" t="0" r="0" b="0"/>
              <wp:wrapNone/>
              <wp:docPr id="70431990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65860" cy="120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9EAA55" w14:textId="77777777" w:rsidR="00E67E58" w:rsidRDefault="00000000">
                          <w:pPr>
                            <w:pStyle w:val="Textkrper"/>
                            <w:kinsoku w:val="0"/>
                            <w:overflowPunct w:val="0"/>
                            <w:spacing w:before="26"/>
                            <w:ind w:left="20"/>
                            <w:rPr>
                              <w:color w:val="25408F"/>
                              <w:spacing w:val="-2"/>
                              <w:w w:val="110"/>
                              <w:sz w:val="12"/>
                              <w:szCs w:val="12"/>
                            </w:rPr>
                          </w:pPr>
                          <w:r>
                            <w:rPr>
                              <w:color w:val="25408F"/>
                              <w:w w:val="110"/>
                              <w:sz w:val="12"/>
                              <w:szCs w:val="12"/>
                            </w:rPr>
                            <w:t>©</w:t>
                          </w:r>
                          <w:r>
                            <w:rPr>
                              <w:color w:val="25408F"/>
                              <w:spacing w:val="-6"/>
                              <w:w w:val="110"/>
                              <w:sz w:val="12"/>
                              <w:szCs w:val="12"/>
                            </w:rPr>
                            <w:t xml:space="preserve"> </w:t>
                          </w:r>
                          <w:r>
                            <w:rPr>
                              <w:color w:val="25408F"/>
                              <w:w w:val="110"/>
                              <w:sz w:val="12"/>
                              <w:szCs w:val="12"/>
                            </w:rPr>
                            <w:t>Hessischer</w:t>
                          </w:r>
                          <w:r>
                            <w:rPr>
                              <w:color w:val="25408F"/>
                              <w:spacing w:val="-5"/>
                              <w:w w:val="110"/>
                              <w:sz w:val="12"/>
                              <w:szCs w:val="12"/>
                            </w:rPr>
                            <w:t xml:space="preserve"> </w:t>
                          </w:r>
                          <w:r>
                            <w:rPr>
                              <w:color w:val="25408F"/>
                              <w:w w:val="110"/>
                              <w:sz w:val="12"/>
                              <w:szCs w:val="12"/>
                            </w:rPr>
                            <w:t>Landtag,</w:t>
                          </w:r>
                          <w:r>
                            <w:rPr>
                              <w:color w:val="25408F"/>
                              <w:spacing w:val="-5"/>
                              <w:w w:val="110"/>
                              <w:sz w:val="12"/>
                              <w:szCs w:val="12"/>
                            </w:rPr>
                            <w:t xml:space="preserve"> </w:t>
                          </w:r>
                          <w:r>
                            <w:rPr>
                              <w:color w:val="25408F"/>
                              <w:spacing w:val="-2"/>
                              <w:w w:val="110"/>
                              <w:sz w:val="12"/>
                              <w:szCs w:val="12"/>
                            </w:rPr>
                            <w:t>Kanzlei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7C4E13" id="_x0000_s1178" type="#_x0000_t202" style="position:absolute;margin-left:490.5pt;margin-top:816.8pt;width:91.8pt;height:9.45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" o:allowincell="f" filled="f" stroked="f">
              <v:path arrowok="t"/>
              <v:textbox inset="0,0,0,0">
                <w:txbxContent>
                  <w:p w14:paraId="609EAA55" w14:textId="77777777" w:rsidR="00E67E58" w:rsidRDefault="00000000">
                    <w:pPr>
                      <w:pStyle w:val="Textkrper"/>
                      <w:kinsoku w:val="0"/>
                      <w:overflowPunct w:val="0"/>
                      <w:spacing w:before="26"/>
                      <w:ind w:left="20"/>
                      <w:rPr>
                        <w:color w:val="25408F"/>
                        <w:spacing w:val="-2"/>
                        <w:w w:val="110"/>
                        <w:sz w:val="12"/>
                        <w:szCs w:val="12"/>
                      </w:rPr>
                    </w:pPr>
                    <w:r>
                      <w:rPr>
                        <w:color w:val="25408F"/>
                        <w:w w:val="110"/>
                        <w:sz w:val="12"/>
                        <w:szCs w:val="12"/>
                      </w:rPr>
                      <w:t>©</w:t>
                    </w:r>
                    <w:r>
                      <w:rPr>
                        <w:color w:val="25408F"/>
                        <w:spacing w:val="-6"/>
                        <w:w w:val="110"/>
                        <w:sz w:val="12"/>
                        <w:szCs w:val="12"/>
                      </w:rPr>
                      <w:t xml:space="preserve"> </w:t>
                    </w:r>
                    <w:r>
                      <w:rPr>
                        <w:color w:val="25408F"/>
                        <w:w w:val="110"/>
                        <w:sz w:val="12"/>
                        <w:szCs w:val="12"/>
                      </w:rPr>
                      <w:t>Hessischer</w:t>
                    </w:r>
                    <w:r>
                      <w:rPr>
                        <w:color w:val="25408F"/>
                        <w:spacing w:val="-5"/>
                        <w:w w:val="110"/>
                        <w:sz w:val="12"/>
                        <w:szCs w:val="12"/>
                      </w:rPr>
                      <w:t xml:space="preserve"> </w:t>
                    </w:r>
                    <w:r>
                      <w:rPr>
                        <w:color w:val="25408F"/>
                        <w:w w:val="110"/>
                        <w:sz w:val="12"/>
                        <w:szCs w:val="12"/>
                      </w:rPr>
                      <w:t>Landtag,</w:t>
                    </w:r>
                    <w:r>
                      <w:rPr>
                        <w:color w:val="25408F"/>
                        <w:spacing w:val="-5"/>
                        <w:w w:val="110"/>
                        <w:sz w:val="12"/>
                        <w:szCs w:val="12"/>
                      </w:rPr>
                      <w:t xml:space="preserve"> </w:t>
                    </w:r>
                    <w:r>
                      <w:rPr>
                        <w:color w:val="25408F"/>
                        <w:spacing w:val="-2"/>
                        <w:w w:val="110"/>
                        <w:sz w:val="12"/>
                        <w:szCs w:val="12"/>
                      </w:rPr>
                      <w:t>Kanzlei</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915BB5" w14:textId="77777777" w:rsidR="00076811" w:rsidRDefault="00076811">
    <w:pPr>
      <w:pStyle w:val="Textkrper"/>
      <w:kinsoku w:val="0"/>
      <w:overflowPunct w:val="0"/>
      <w:spacing w:line="14" w:lineRule="auto"/>
      <w:rPr>
        <w:rFonts w:ascii="Times New Roman" w:hAnsi="Times New Roman" w:cs="Times New Roman"/>
      </w:rPr>
    </w:pPr>
    <w:r>
      <w:rPr>
        <w:noProof/>
      </w:rPr>
      <mc:AlternateContent>
        <mc:Choice Requires="wps">
          <w:drawing>
            <wp:anchor distT="0" distB="0" distL="114300" distR="114300" simplePos="0" relativeHeight="251763712" behindDoc="1" locked="0" layoutInCell="0" allowOverlap="1" wp14:anchorId="51781A5A" wp14:editId="53ED7200">
              <wp:simplePos x="0" y="0"/>
              <wp:positionH relativeFrom="page">
                <wp:posOffset>666115</wp:posOffset>
              </wp:positionH>
              <wp:positionV relativeFrom="page">
                <wp:posOffset>10160635</wp:posOffset>
              </wp:positionV>
              <wp:extent cx="6781800" cy="266700"/>
              <wp:effectExtent l="0" t="0" r="0" b="0"/>
              <wp:wrapNone/>
              <wp:docPr id="71849516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818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1EF76D" w14:textId="77777777" w:rsidR="00076811" w:rsidRDefault="00076811">
                          <w:pPr>
                            <w:widowControl/>
                            <w:autoSpaceDE/>
                            <w:autoSpaceDN/>
                            <w:adjustRightInd/>
                            <w:spacing w:line="4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2E91F01" wp14:editId="645733FD">
                                <wp:extent cx="6781800" cy="266700"/>
                                <wp:effectExtent l="0" t="0" r="0" b="0"/>
                                <wp:docPr id="175007207" name="Bild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81800" cy="266700"/>
                                        </a:xfrm>
                                        <a:prstGeom prst="rect">
                                          <a:avLst/>
                                        </a:prstGeom>
                                        <a:noFill/>
                                        <a:ln>
                                          <a:noFill/>
                                        </a:ln>
                                      </pic:spPr>
                                    </pic:pic>
                                  </a:graphicData>
                                </a:graphic>
                              </wp:inline>
                            </w:drawing>
                          </w:r>
                        </w:p>
                        <w:p w14:paraId="2C06FB72" w14:textId="77777777" w:rsidR="00076811" w:rsidRDefault="00076811">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781A5A" id="_x0000_s1209" style="position:absolute;margin-left:52.45pt;margin-top:800.05pt;width:534pt;height:21pt;z-index:-251552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" o:allowincell="f" filled="f" stroked="f">
              <v:path arrowok="t"/>
              <v:textbox inset="0,0,0,0">
                <w:txbxContent>
                  <w:p w14:paraId="511EF76D" w14:textId="77777777" w:rsidR="00076811" w:rsidRDefault="00076811">
                    <w:pPr>
                      <w:widowControl/>
                      <w:autoSpaceDE/>
                      <w:autoSpaceDN/>
                      <w:adjustRightInd/>
                      <w:spacing w:line="4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2E91F01" wp14:editId="645733FD">
                          <wp:extent cx="6781800" cy="266700"/>
                          <wp:effectExtent l="0" t="0" r="0" b="0"/>
                          <wp:docPr id="175007207" name="Bild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781800" cy="266700"/>
                                  </a:xfrm>
                                  <a:prstGeom prst="rect">
                                    <a:avLst/>
                                  </a:prstGeom>
                                  <a:noFill/>
                                  <a:ln>
                                    <a:noFill/>
                                  </a:ln>
                                </pic:spPr>
                              </pic:pic>
                            </a:graphicData>
                          </a:graphic>
                        </wp:inline>
                      </w:drawing>
                    </w:r>
                  </w:p>
                  <w:p w14:paraId="2C06FB72" w14:textId="77777777" w:rsidR="00076811" w:rsidRDefault="00076811">
                    <w:pPr>
                      <w:rPr>
                        <w:rFonts w:ascii="Times New Roman" w:hAnsi="Times New Roman" w:cs="Times New Roman"/>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1764736" behindDoc="1" locked="0" layoutInCell="0" allowOverlap="1" wp14:anchorId="64038C4E" wp14:editId="573B4171">
              <wp:simplePos x="0" y="0"/>
              <wp:positionH relativeFrom="page">
                <wp:posOffset>707390</wp:posOffset>
              </wp:positionH>
              <wp:positionV relativeFrom="page">
                <wp:posOffset>10373360</wp:posOffset>
              </wp:positionV>
              <wp:extent cx="1848485" cy="120015"/>
              <wp:effectExtent l="0" t="0" r="0" b="0"/>
              <wp:wrapNone/>
              <wp:docPr id="167749872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48485" cy="120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726DD2" w14:textId="77777777" w:rsidR="00076811" w:rsidRDefault="00076811">
                          <w:pPr>
                            <w:pStyle w:val="Textkrper"/>
                            <w:kinsoku w:val="0"/>
                            <w:overflowPunct w:val="0"/>
                            <w:spacing w:before="26"/>
                            <w:ind w:left="20"/>
                            <w:rPr>
                              <w:color w:val="25408F"/>
                              <w:spacing w:val="-2"/>
                              <w:w w:val="110"/>
                              <w:sz w:val="12"/>
                              <w:szCs w:val="12"/>
                            </w:rPr>
                          </w:pPr>
                          <w:r>
                            <w:rPr>
                              <w:color w:val="25408F"/>
                              <w:w w:val="110"/>
                              <w:sz w:val="12"/>
                              <w:szCs w:val="12"/>
                            </w:rPr>
                            <w:t>Materialien</w:t>
                          </w:r>
                          <w:r>
                            <w:rPr>
                              <w:color w:val="25408F"/>
                              <w:spacing w:val="8"/>
                              <w:w w:val="110"/>
                              <w:sz w:val="12"/>
                              <w:szCs w:val="12"/>
                            </w:rPr>
                            <w:t xml:space="preserve"> </w:t>
                          </w:r>
                          <w:r>
                            <w:rPr>
                              <w:color w:val="25408F"/>
                              <w:w w:val="110"/>
                              <w:sz w:val="12"/>
                              <w:szCs w:val="12"/>
                            </w:rPr>
                            <w:t>zur</w:t>
                          </w:r>
                          <w:r>
                            <w:rPr>
                              <w:color w:val="25408F"/>
                              <w:spacing w:val="8"/>
                              <w:w w:val="110"/>
                              <w:sz w:val="12"/>
                              <w:szCs w:val="12"/>
                            </w:rPr>
                            <w:t xml:space="preserve"> </w:t>
                          </w:r>
                          <w:r>
                            <w:rPr>
                              <w:color w:val="25408F"/>
                              <w:w w:val="110"/>
                              <w:sz w:val="12"/>
                              <w:szCs w:val="12"/>
                            </w:rPr>
                            <w:t>politischen</w:t>
                          </w:r>
                          <w:r>
                            <w:rPr>
                              <w:color w:val="25408F"/>
                              <w:spacing w:val="9"/>
                              <w:w w:val="110"/>
                              <w:sz w:val="12"/>
                              <w:szCs w:val="12"/>
                            </w:rPr>
                            <w:t xml:space="preserve"> </w:t>
                          </w:r>
                          <w:r>
                            <w:rPr>
                              <w:color w:val="25408F"/>
                              <w:w w:val="110"/>
                              <w:sz w:val="12"/>
                              <w:szCs w:val="12"/>
                            </w:rPr>
                            <w:t>Bildung</w:t>
                          </w:r>
                          <w:r>
                            <w:rPr>
                              <w:color w:val="25408F"/>
                              <w:spacing w:val="8"/>
                              <w:w w:val="110"/>
                              <w:sz w:val="12"/>
                              <w:szCs w:val="12"/>
                            </w:rPr>
                            <w:t xml:space="preserve"> </w:t>
                          </w:r>
                          <w:r>
                            <w:rPr>
                              <w:color w:val="25408F"/>
                              <w:w w:val="110"/>
                              <w:sz w:val="12"/>
                              <w:szCs w:val="12"/>
                            </w:rPr>
                            <w:t>im</w:t>
                          </w:r>
                          <w:r>
                            <w:rPr>
                              <w:color w:val="25408F"/>
                              <w:spacing w:val="9"/>
                              <w:w w:val="110"/>
                              <w:sz w:val="12"/>
                              <w:szCs w:val="12"/>
                            </w:rPr>
                            <w:t xml:space="preserve"> </w:t>
                          </w:r>
                          <w:r>
                            <w:rPr>
                              <w:color w:val="25408F"/>
                              <w:spacing w:val="-2"/>
                              <w:w w:val="110"/>
                              <w:sz w:val="12"/>
                              <w:szCs w:val="12"/>
                            </w:rPr>
                            <w:t>Unterricht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038C4E" id="_x0000_t202" coordsize="21600,21600" o:spt="202" path="m,l,21600r21600,l21600,xe">
              <v:stroke joinstyle="miter"/>
              <v:path gradientshapeok="t" o:connecttype="rect"/>
            </v:shapetype>
            <v:shape id="_x0000_s1210" type="#_x0000_t202" style="position:absolute;margin-left:55.7pt;margin-top:816.8pt;width:145.55pt;height:9.45pt;z-index:-251551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" o:allowincell="f" filled="f" stroked="f">
              <v:path arrowok="t"/>
              <v:textbox inset="0,0,0,0">
                <w:txbxContent>
                  <w:p w14:paraId="00726DD2" w14:textId="77777777" w:rsidR="00076811" w:rsidRDefault="00076811">
                    <w:pPr>
                      <w:pStyle w:val="Textkrper"/>
                      <w:kinsoku w:val="0"/>
                      <w:overflowPunct w:val="0"/>
                      <w:spacing w:before="26"/>
                      <w:ind w:left="20"/>
                      <w:rPr>
                        <w:color w:val="25408F"/>
                        <w:spacing w:val="-2"/>
                        <w:w w:val="110"/>
                        <w:sz w:val="12"/>
                        <w:szCs w:val="12"/>
                      </w:rPr>
                    </w:pPr>
                    <w:r>
                      <w:rPr>
                        <w:color w:val="25408F"/>
                        <w:w w:val="110"/>
                        <w:sz w:val="12"/>
                        <w:szCs w:val="12"/>
                      </w:rPr>
                      <w:t>Materialien</w:t>
                    </w:r>
                    <w:r>
                      <w:rPr>
                        <w:color w:val="25408F"/>
                        <w:spacing w:val="8"/>
                        <w:w w:val="110"/>
                        <w:sz w:val="12"/>
                        <w:szCs w:val="12"/>
                      </w:rPr>
                      <w:t xml:space="preserve"> </w:t>
                    </w:r>
                    <w:r>
                      <w:rPr>
                        <w:color w:val="25408F"/>
                        <w:w w:val="110"/>
                        <w:sz w:val="12"/>
                        <w:szCs w:val="12"/>
                      </w:rPr>
                      <w:t>zur</w:t>
                    </w:r>
                    <w:r>
                      <w:rPr>
                        <w:color w:val="25408F"/>
                        <w:spacing w:val="8"/>
                        <w:w w:val="110"/>
                        <w:sz w:val="12"/>
                        <w:szCs w:val="12"/>
                      </w:rPr>
                      <w:t xml:space="preserve"> </w:t>
                    </w:r>
                    <w:r>
                      <w:rPr>
                        <w:color w:val="25408F"/>
                        <w:w w:val="110"/>
                        <w:sz w:val="12"/>
                        <w:szCs w:val="12"/>
                      </w:rPr>
                      <w:t>politischen</w:t>
                    </w:r>
                    <w:r>
                      <w:rPr>
                        <w:color w:val="25408F"/>
                        <w:spacing w:val="9"/>
                        <w:w w:val="110"/>
                        <w:sz w:val="12"/>
                        <w:szCs w:val="12"/>
                      </w:rPr>
                      <w:t xml:space="preserve"> </w:t>
                    </w:r>
                    <w:r>
                      <w:rPr>
                        <w:color w:val="25408F"/>
                        <w:w w:val="110"/>
                        <w:sz w:val="12"/>
                        <w:szCs w:val="12"/>
                      </w:rPr>
                      <w:t>Bildung</w:t>
                    </w:r>
                    <w:r>
                      <w:rPr>
                        <w:color w:val="25408F"/>
                        <w:spacing w:val="8"/>
                        <w:w w:val="110"/>
                        <w:sz w:val="12"/>
                        <w:szCs w:val="12"/>
                      </w:rPr>
                      <w:t xml:space="preserve"> </w:t>
                    </w:r>
                    <w:r>
                      <w:rPr>
                        <w:color w:val="25408F"/>
                        <w:w w:val="110"/>
                        <w:sz w:val="12"/>
                        <w:szCs w:val="12"/>
                      </w:rPr>
                      <w:t>im</w:t>
                    </w:r>
                    <w:r>
                      <w:rPr>
                        <w:color w:val="25408F"/>
                        <w:spacing w:val="9"/>
                        <w:w w:val="110"/>
                        <w:sz w:val="12"/>
                        <w:szCs w:val="12"/>
                      </w:rPr>
                      <w:t xml:space="preserve"> </w:t>
                    </w:r>
                    <w:r>
                      <w:rPr>
                        <w:color w:val="25408F"/>
                        <w:spacing w:val="-2"/>
                        <w:w w:val="110"/>
                        <w:sz w:val="12"/>
                        <w:szCs w:val="12"/>
                      </w:rPr>
                      <w:t>Unterricht</w:t>
                    </w:r>
                  </w:p>
                </w:txbxContent>
              </v:textbox>
              <w10:wrap anchorx="page" anchory="page"/>
            </v:shape>
          </w:pict>
        </mc:Fallback>
      </mc:AlternateContent>
    </w:r>
    <w:r>
      <w:rPr>
        <w:noProof/>
      </w:rPr>
      <mc:AlternateContent>
        <mc:Choice Requires="wps">
          <w:drawing>
            <wp:anchor distT="0" distB="0" distL="114300" distR="114300" simplePos="0" relativeHeight="251765760" behindDoc="1" locked="0" layoutInCell="0" allowOverlap="1" wp14:anchorId="30AFDD3F" wp14:editId="174A64EB">
              <wp:simplePos x="0" y="0"/>
              <wp:positionH relativeFrom="page">
                <wp:posOffset>4018280</wp:posOffset>
              </wp:positionH>
              <wp:positionV relativeFrom="page">
                <wp:posOffset>10373360</wp:posOffset>
              </wp:positionV>
              <wp:extent cx="1057910" cy="120015"/>
              <wp:effectExtent l="0" t="0" r="0" b="0"/>
              <wp:wrapNone/>
              <wp:docPr id="67760803"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57910" cy="120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EBBCE6" w14:textId="77777777" w:rsidR="00076811" w:rsidRDefault="00076811">
                          <w:pPr>
                            <w:pStyle w:val="Textkrper"/>
                            <w:kinsoku w:val="0"/>
                            <w:overflowPunct w:val="0"/>
                            <w:spacing w:before="26"/>
                            <w:ind w:left="20"/>
                            <w:rPr>
                              <w:color w:val="25408F"/>
                              <w:spacing w:val="-2"/>
                              <w:w w:val="110"/>
                              <w:sz w:val="12"/>
                              <w:szCs w:val="12"/>
                            </w:rPr>
                          </w:pPr>
                          <w:hyperlink r:id="rId3" w:history="1">
                            <w:r>
                              <w:rPr>
                                <w:color w:val="25408F"/>
                                <w:spacing w:val="-2"/>
                                <w:w w:val="110"/>
                                <w:sz w:val="12"/>
                                <w:szCs w:val="12"/>
                              </w:rPr>
                              <w:t>www.hessischer-landtag.de</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AFDD3F" id="_x0000_s1211" type="#_x0000_t202" style="position:absolute;margin-left:316.4pt;margin-top:816.8pt;width:83.3pt;height:9.45pt;z-index:-251550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" o:allowincell="f" filled="f" stroked="f">
              <v:path arrowok="t"/>
              <v:textbox inset="0,0,0,0">
                <w:txbxContent>
                  <w:p w14:paraId="40EBBCE6" w14:textId="77777777" w:rsidR="00076811" w:rsidRDefault="00076811">
                    <w:pPr>
                      <w:pStyle w:val="Textkrper"/>
                      <w:kinsoku w:val="0"/>
                      <w:overflowPunct w:val="0"/>
                      <w:spacing w:before="26"/>
                      <w:ind w:left="20"/>
                      <w:rPr>
                        <w:color w:val="25408F"/>
                        <w:spacing w:val="-2"/>
                        <w:w w:val="110"/>
                        <w:sz w:val="12"/>
                        <w:szCs w:val="12"/>
                      </w:rPr>
                    </w:pPr>
                    <w:hyperlink r:id="rId4" w:history="1">
                      <w:r>
                        <w:rPr>
                          <w:color w:val="25408F"/>
                          <w:spacing w:val="-2"/>
                          <w:w w:val="110"/>
                          <w:sz w:val="12"/>
                          <w:szCs w:val="12"/>
                        </w:rPr>
                        <w:t>www.hessischer-landtag.de</w:t>
                      </w:r>
                    </w:hyperlink>
                  </w:p>
                </w:txbxContent>
              </v:textbox>
              <w10:wrap anchorx="page" anchory="page"/>
            </v:shape>
          </w:pict>
        </mc:Fallback>
      </mc:AlternateContent>
    </w:r>
    <w:r>
      <w:rPr>
        <w:noProof/>
      </w:rPr>
      <mc:AlternateContent>
        <mc:Choice Requires="wps">
          <w:drawing>
            <wp:anchor distT="0" distB="0" distL="114300" distR="114300" simplePos="0" relativeHeight="251766784" behindDoc="1" locked="0" layoutInCell="0" allowOverlap="1" wp14:anchorId="30B543B2" wp14:editId="1C0E4F2F">
              <wp:simplePos x="0" y="0"/>
              <wp:positionH relativeFrom="page">
                <wp:posOffset>6229350</wp:posOffset>
              </wp:positionH>
              <wp:positionV relativeFrom="page">
                <wp:posOffset>10373360</wp:posOffset>
              </wp:positionV>
              <wp:extent cx="1165860" cy="120015"/>
              <wp:effectExtent l="0" t="0" r="0" b="0"/>
              <wp:wrapNone/>
              <wp:docPr id="149857228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65860" cy="120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BA9275" w14:textId="77777777" w:rsidR="00076811" w:rsidRDefault="00076811">
                          <w:pPr>
                            <w:pStyle w:val="Textkrper"/>
                            <w:kinsoku w:val="0"/>
                            <w:overflowPunct w:val="0"/>
                            <w:spacing w:before="26"/>
                            <w:ind w:left="20"/>
                            <w:rPr>
                              <w:color w:val="25408F"/>
                              <w:spacing w:val="-2"/>
                              <w:w w:val="110"/>
                              <w:sz w:val="12"/>
                              <w:szCs w:val="12"/>
                            </w:rPr>
                          </w:pPr>
                          <w:r>
                            <w:rPr>
                              <w:color w:val="25408F"/>
                              <w:w w:val="110"/>
                              <w:sz w:val="12"/>
                              <w:szCs w:val="12"/>
                            </w:rPr>
                            <w:t>©</w:t>
                          </w:r>
                          <w:r>
                            <w:rPr>
                              <w:color w:val="25408F"/>
                              <w:spacing w:val="-6"/>
                              <w:w w:val="110"/>
                              <w:sz w:val="12"/>
                              <w:szCs w:val="12"/>
                            </w:rPr>
                            <w:t xml:space="preserve"> </w:t>
                          </w:r>
                          <w:r>
                            <w:rPr>
                              <w:color w:val="25408F"/>
                              <w:w w:val="110"/>
                              <w:sz w:val="12"/>
                              <w:szCs w:val="12"/>
                            </w:rPr>
                            <w:t>Hessischer</w:t>
                          </w:r>
                          <w:r>
                            <w:rPr>
                              <w:color w:val="25408F"/>
                              <w:spacing w:val="-5"/>
                              <w:w w:val="110"/>
                              <w:sz w:val="12"/>
                              <w:szCs w:val="12"/>
                            </w:rPr>
                            <w:t xml:space="preserve"> </w:t>
                          </w:r>
                          <w:r>
                            <w:rPr>
                              <w:color w:val="25408F"/>
                              <w:w w:val="110"/>
                              <w:sz w:val="12"/>
                              <w:szCs w:val="12"/>
                            </w:rPr>
                            <w:t>Landtag,</w:t>
                          </w:r>
                          <w:r>
                            <w:rPr>
                              <w:color w:val="25408F"/>
                              <w:spacing w:val="-5"/>
                              <w:w w:val="110"/>
                              <w:sz w:val="12"/>
                              <w:szCs w:val="12"/>
                            </w:rPr>
                            <w:t xml:space="preserve"> </w:t>
                          </w:r>
                          <w:r>
                            <w:rPr>
                              <w:color w:val="25408F"/>
                              <w:spacing w:val="-2"/>
                              <w:w w:val="110"/>
                              <w:sz w:val="12"/>
                              <w:szCs w:val="12"/>
                            </w:rPr>
                            <w:t>Kanzlei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B543B2" id="_x0000_s1212" type="#_x0000_t202" style="position:absolute;margin-left:490.5pt;margin-top:816.8pt;width:91.8pt;height:9.45pt;z-index:-251549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" o:allowincell="f" filled="f" stroked="f">
              <v:path arrowok="t"/>
              <v:textbox inset="0,0,0,0">
                <w:txbxContent>
                  <w:p w14:paraId="2EBA9275" w14:textId="77777777" w:rsidR="00076811" w:rsidRDefault="00076811">
                    <w:pPr>
                      <w:pStyle w:val="Textkrper"/>
                      <w:kinsoku w:val="0"/>
                      <w:overflowPunct w:val="0"/>
                      <w:spacing w:before="26"/>
                      <w:ind w:left="20"/>
                      <w:rPr>
                        <w:color w:val="25408F"/>
                        <w:spacing w:val="-2"/>
                        <w:w w:val="110"/>
                        <w:sz w:val="12"/>
                        <w:szCs w:val="12"/>
                      </w:rPr>
                    </w:pPr>
                    <w:r>
                      <w:rPr>
                        <w:color w:val="25408F"/>
                        <w:w w:val="110"/>
                        <w:sz w:val="12"/>
                        <w:szCs w:val="12"/>
                      </w:rPr>
                      <w:t>©</w:t>
                    </w:r>
                    <w:r>
                      <w:rPr>
                        <w:color w:val="25408F"/>
                        <w:spacing w:val="-6"/>
                        <w:w w:val="110"/>
                        <w:sz w:val="12"/>
                        <w:szCs w:val="12"/>
                      </w:rPr>
                      <w:t xml:space="preserve"> </w:t>
                    </w:r>
                    <w:r>
                      <w:rPr>
                        <w:color w:val="25408F"/>
                        <w:w w:val="110"/>
                        <w:sz w:val="12"/>
                        <w:szCs w:val="12"/>
                      </w:rPr>
                      <w:t>Hessischer</w:t>
                    </w:r>
                    <w:r>
                      <w:rPr>
                        <w:color w:val="25408F"/>
                        <w:spacing w:val="-5"/>
                        <w:w w:val="110"/>
                        <w:sz w:val="12"/>
                        <w:szCs w:val="12"/>
                      </w:rPr>
                      <w:t xml:space="preserve"> </w:t>
                    </w:r>
                    <w:r>
                      <w:rPr>
                        <w:color w:val="25408F"/>
                        <w:w w:val="110"/>
                        <w:sz w:val="12"/>
                        <w:szCs w:val="12"/>
                      </w:rPr>
                      <w:t>Landtag,</w:t>
                    </w:r>
                    <w:r>
                      <w:rPr>
                        <w:color w:val="25408F"/>
                        <w:spacing w:val="-5"/>
                        <w:w w:val="110"/>
                        <w:sz w:val="12"/>
                        <w:szCs w:val="12"/>
                      </w:rPr>
                      <w:t xml:space="preserve"> </w:t>
                    </w:r>
                    <w:r>
                      <w:rPr>
                        <w:color w:val="25408F"/>
                        <w:spacing w:val="-2"/>
                        <w:w w:val="110"/>
                        <w:sz w:val="12"/>
                        <w:szCs w:val="12"/>
                      </w:rPr>
                      <w:t>Kanzlei</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27A29A5" w14:textId="77777777" w:rsidR="004C7760" w:rsidRDefault="004C7760">
      <w:r>
        <w:separator/>
      </w:r>
    </w:p>
  </w:footnote>
  <w:footnote w:type="continuationSeparator" w:id="0">
    <w:p w14:paraId="27A6C1BD" w14:textId="77777777" w:rsidR="004C7760" w:rsidRDefault="004C776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C691F1" w14:textId="6E15BF4A" w:rsidR="00E67E58" w:rsidRDefault="00B409A1">
    <w:pPr>
      <w:pStyle w:val="Textkrper"/>
      <w:kinsoku w:val="0"/>
      <w:overflowPunct w:val="0"/>
      <w:spacing w:line="14" w:lineRule="auto"/>
      <w:rPr>
        <w:rFonts w:ascii="Times New Roman" w:hAnsi="Times New Roman" w:cs="Times New Roman"/>
      </w:rPr>
    </w:pPr>
    <w:r>
      <w:rPr>
        <w:noProof/>
      </w:rPr>
      <mc:AlternateContent>
        <mc:Choice Requires="wpg">
          <w:drawing>
            <wp:anchor distT="0" distB="0" distL="114300" distR="114300" simplePos="0" relativeHeight="251844608" behindDoc="1" locked="0" layoutInCell="1" allowOverlap="1" wp14:anchorId="53585931" wp14:editId="3E7FA740">
              <wp:simplePos x="0" y="0"/>
              <wp:positionH relativeFrom="column">
                <wp:posOffset>-89425</wp:posOffset>
              </wp:positionH>
              <wp:positionV relativeFrom="paragraph">
                <wp:posOffset>0</wp:posOffset>
              </wp:positionV>
              <wp:extent cx="6842530" cy="1073102"/>
              <wp:effectExtent l="0" t="0" r="3175" b="0"/>
              <wp:wrapNone/>
              <wp:docPr id="554966278" name="Gruppieren 781"/>
              <wp:cNvGraphicFramePr/>
              <a:graphic xmlns:a="http://schemas.openxmlformats.org/drawingml/2006/main">
                <a:graphicData uri="http://schemas.microsoft.com/office/word/2010/wordprocessingGroup">
                  <wpg:wgp>
                    <wpg:cNvGrpSpPr/>
                    <wpg:grpSpPr>
                      <a:xfrm>
                        <a:off x="0" y="0"/>
                        <a:ext cx="6842530" cy="1073102"/>
                        <a:chOff x="0" y="0"/>
                        <a:chExt cx="6842530" cy="1073102"/>
                      </a:xfrm>
                    </wpg:grpSpPr>
                    <pic:pic xmlns:pic="http://schemas.openxmlformats.org/drawingml/2006/picture">
                      <pic:nvPicPr>
                        <pic:cNvPr id="1966052307" name="Picture 2"/>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213130" y="996902"/>
                          <a:ext cx="6629400"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1276582" name="Picture 3"/>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1161906" y="391886"/>
                          <a:ext cx="13589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7277369" name="Picture 4"/>
                        <pic:cNvPicPr>
                          <a:picLocks/>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282700" cy="1054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w14:anchorId="772ED393" id="Gruppieren 781" o:spid="_x0000_s1026" style="position:absolute;margin-left:-7.05pt;margin-top:0;width:538.8pt;height:84.5pt;z-index:-251471872" coordsize="68425,1073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2131;top:9969;width:66294;height:7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">
                <v:imagedata r:id="rId4" o:title=""/>
                <v:path arrowok="t"/>
                <o:lock v:ext="edit" aspectratio="f"/>
              </v:shape>
              <v:shape id="Picture 3" o:spid="_x0000_s1028" type="#_x0000_t75" style="position:absolute;left:11619;top:3918;width:13589;height:13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">
                <v:imagedata r:id="rId5" o:title=""/>
                <v:path arrowok="t"/>
                <o:lock v:ext="edit" aspectratio="f"/>
              </v:shape>
              <v:shape id="Picture 4" o:spid="_x0000_s1029" type="#_x0000_t75" style="position:absolute;width:12827;height:105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">
                <v:imagedata r:id="rId6" o:title=""/>
                <v:path arrowok="t"/>
                <o:lock v:ext="edit" aspectratio="f"/>
              </v:shape>
            </v:group>
          </w:pict>
        </mc:Fallback>
      </mc:AlternateContent>
    </w:r>
    <w:r w:rsidR="00F61850">
      <w:rPr>
        <w:noProof/>
      </w:rPr>
      <mc:AlternateContent>
        <mc:Choice Requires="wps">
          <w:drawing>
            <wp:anchor distT="0" distB="0" distL="114300" distR="114300" simplePos="0" relativeHeight="251621376" behindDoc="1" locked="0" layoutInCell="0" allowOverlap="1" wp14:anchorId="5BD2EDAB" wp14:editId="2675F0F2">
              <wp:simplePos x="0" y="0"/>
              <wp:positionH relativeFrom="page">
                <wp:posOffset>4678045</wp:posOffset>
              </wp:positionH>
              <wp:positionV relativeFrom="page">
                <wp:posOffset>333375</wp:posOffset>
              </wp:positionV>
              <wp:extent cx="2654300" cy="533400"/>
              <wp:effectExtent l="0" t="0" r="0" b="0"/>
              <wp:wrapNone/>
              <wp:docPr id="1194783001"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54300" cy="53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F36517" w14:textId="77777777" w:rsidR="00E67E58" w:rsidRDefault="00F61850">
                          <w:pPr>
                            <w:widowControl/>
                            <w:autoSpaceDE/>
                            <w:autoSpaceDN/>
                            <w:adjustRightInd/>
                            <w:spacing w:line="8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1042010" wp14:editId="464EE69F">
                                <wp:extent cx="2654300" cy="533400"/>
                                <wp:effectExtent l="0" t="0" r="0" b="0"/>
                                <wp:docPr id="79530398" name="Bild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54300" cy="533400"/>
                                        </a:xfrm>
                                        <a:prstGeom prst="rect">
                                          <a:avLst/>
                                        </a:prstGeom>
                                        <a:noFill/>
                                        <a:ln>
                                          <a:noFill/>
                                        </a:ln>
                                      </pic:spPr>
                                    </pic:pic>
                                  </a:graphicData>
                                </a:graphic>
                              </wp:inline>
                            </w:drawing>
                          </w:r>
                        </w:p>
                        <w:p w14:paraId="1F79CE37" w14:textId="77777777" w:rsidR="00E67E58" w:rsidRDefault="00E67E5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D2EDAB" id="Rectangle 5" o:spid="_x0000_s1172" style="position:absolute;margin-left:368.35pt;margin-top:26.25pt;width:209pt;height:42pt;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" o:allowincell="f" filled="f" stroked="f">
              <v:path arrowok="t"/>
              <v:textbox inset="0,0,0,0">
                <w:txbxContent>
                  <w:p w14:paraId="07F36517" w14:textId="77777777" w:rsidR="00E67E58" w:rsidRDefault="00F61850">
                    <w:pPr>
                      <w:widowControl/>
                      <w:autoSpaceDE/>
                      <w:autoSpaceDN/>
                      <w:adjustRightInd/>
                      <w:spacing w:line="8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1042010" wp14:editId="464EE69F">
                          <wp:extent cx="2654300" cy="533400"/>
                          <wp:effectExtent l="0" t="0" r="0" b="0"/>
                          <wp:docPr id="79530398" name="Bild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54300" cy="533400"/>
                                  </a:xfrm>
                                  <a:prstGeom prst="rect">
                                    <a:avLst/>
                                  </a:prstGeom>
                                  <a:noFill/>
                                  <a:ln>
                                    <a:noFill/>
                                  </a:ln>
                                </pic:spPr>
                              </pic:pic>
                            </a:graphicData>
                          </a:graphic>
                        </wp:inline>
                      </w:drawing>
                    </w:r>
                  </w:p>
                  <w:p w14:paraId="1F79CE37" w14:textId="77777777" w:rsidR="00E67E58" w:rsidRDefault="00E67E58">
                    <w:pPr>
                      <w:rPr>
                        <w:rFonts w:ascii="Times New Roman" w:hAnsi="Times New Roman" w:cs="Times New Roman"/>
                        <w:sz w:val="24"/>
                        <w:szCs w:val="24"/>
                      </w:rPr>
                    </w:pPr>
                  </w:p>
                </w:txbxContent>
              </v:textbox>
              <w10:wrap anchorx="page" anchory="page"/>
            </v:rect>
          </w:pict>
        </mc:Fallback>
      </mc:AlternateContent>
    </w:r>
    <w:r w:rsidR="00F61850">
      <w:rPr>
        <w:noProof/>
      </w:rPr>
      <mc:AlternateContent>
        <mc:Choice Requires="wps">
          <w:drawing>
            <wp:anchor distT="0" distB="0" distL="114300" distR="114300" simplePos="0" relativeHeight="251622400" behindDoc="1" locked="0" layoutInCell="0" allowOverlap="1" wp14:anchorId="52691C88" wp14:editId="15A92D9D">
              <wp:simplePos x="0" y="0"/>
              <wp:positionH relativeFrom="page">
                <wp:posOffset>714375</wp:posOffset>
              </wp:positionH>
              <wp:positionV relativeFrom="page">
                <wp:posOffset>1301115</wp:posOffset>
              </wp:positionV>
              <wp:extent cx="1435100" cy="431800"/>
              <wp:effectExtent l="0" t="0" r="0" b="0"/>
              <wp:wrapNone/>
              <wp:docPr id="272212492"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35100"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62E9AF" w14:textId="77777777" w:rsidR="00E67E58" w:rsidRDefault="00F61850">
                          <w:pPr>
                            <w:widowControl/>
                            <w:autoSpaceDE/>
                            <w:autoSpaceDN/>
                            <w:adjustRightInd/>
                            <w:spacing w:line="6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BF22F50" wp14:editId="750DE9D3">
                                <wp:extent cx="1435100" cy="431800"/>
                                <wp:effectExtent l="0" t="0" r="0" b="0"/>
                                <wp:docPr id="127700806" name="Bild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0" cy="431800"/>
                                        </a:xfrm>
                                        <a:prstGeom prst="rect">
                                          <a:avLst/>
                                        </a:prstGeom>
                                        <a:noFill/>
                                        <a:ln>
                                          <a:noFill/>
                                        </a:ln>
                                      </pic:spPr>
                                    </pic:pic>
                                  </a:graphicData>
                                </a:graphic>
                              </wp:inline>
                            </w:drawing>
                          </w:r>
                        </w:p>
                        <w:p w14:paraId="35ABCE71" w14:textId="77777777" w:rsidR="00E67E58" w:rsidRDefault="00E67E5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691C88" id="Rectangle 6" o:spid="_x0000_s1173" style="position:absolute;margin-left:56.25pt;margin-top:102.45pt;width:113pt;height:34pt;z-index:-251694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" o:allowincell="f" filled="f" stroked="f">
              <v:path arrowok="t"/>
              <v:textbox inset="0,0,0,0">
                <w:txbxContent>
                  <w:p w14:paraId="6862E9AF" w14:textId="77777777" w:rsidR="00E67E58" w:rsidRDefault="00F61850">
                    <w:pPr>
                      <w:widowControl/>
                      <w:autoSpaceDE/>
                      <w:autoSpaceDN/>
                      <w:adjustRightInd/>
                      <w:spacing w:line="6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BF22F50" wp14:editId="750DE9D3">
                          <wp:extent cx="1435100" cy="431800"/>
                          <wp:effectExtent l="0" t="0" r="0" b="0"/>
                          <wp:docPr id="127700806" name="Bild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0" cy="431800"/>
                                  </a:xfrm>
                                  <a:prstGeom prst="rect">
                                    <a:avLst/>
                                  </a:prstGeom>
                                  <a:noFill/>
                                  <a:ln>
                                    <a:noFill/>
                                  </a:ln>
                                </pic:spPr>
                              </pic:pic>
                            </a:graphicData>
                          </a:graphic>
                        </wp:inline>
                      </w:drawing>
                    </w:r>
                  </w:p>
                  <w:p w14:paraId="35ABCE71" w14:textId="77777777" w:rsidR="00E67E58" w:rsidRDefault="00E67E58">
                    <w:pPr>
                      <w:rPr>
                        <w:rFonts w:ascii="Times New Roman" w:hAnsi="Times New Roman" w:cs="Times New Roman"/>
                        <w:sz w:val="24"/>
                        <w:szCs w:val="24"/>
                      </w:rPr>
                    </w:pPr>
                  </w:p>
                </w:txbxContent>
              </v:textbox>
              <w10:wrap anchorx="page" anchory="page"/>
            </v:rect>
          </w:pict>
        </mc:Fallback>
      </mc:AlternateContent>
    </w:r>
    <w:r w:rsidR="00F61850">
      <w:rPr>
        <w:noProof/>
      </w:rPr>
      <mc:AlternateContent>
        <mc:Choice Requires="wps">
          <w:drawing>
            <wp:anchor distT="0" distB="0" distL="114300" distR="114300" simplePos="0" relativeHeight="251623424" behindDoc="1" locked="0" layoutInCell="0" allowOverlap="1" wp14:anchorId="1679D4EF" wp14:editId="16478E45">
              <wp:simplePos x="0" y="0"/>
              <wp:positionH relativeFrom="page">
                <wp:posOffset>6906895</wp:posOffset>
              </wp:positionH>
              <wp:positionV relativeFrom="page">
                <wp:posOffset>1083310</wp:posOffset>
              </wp:positionV>
              <wp:extent cx="492125" cy="182880"/>
              <wp:effectExtent l="0" t="0" r="0" b="0"/>
              <wp:wrapNone/>
              <wp:docPr id="70834500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921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C235F5" w14:textId="7AB3AF38" w:rsidR="00E67E58" w:rsidRDefault="00000000">
                          <w:pPr>
                            <w:pStyle w:val="Textkrper"/>
                            <w:kinsoku w:val="0"/>
                            <w:overflowPunct w:val="0"/>
                            <w:spacing w:before="31"/>
                            <w:ind w:left="20"/>
                            <w:rPr>
                              <w:color w:val="25408F"/>
                              <w:spacing w:val="-10"/>
                              <w:w w:val="110"/>
                            </w:rPr>
                          </w:pPr>
                          <w:r>
                            <w:rPr>
                              <w:color w:val="25408F"/>
                              <w:w w:val="110"/>
                            </w:rPr>
                            <w:t>Seite</w:t>
                          </w:r>
                          <w:r>
                            <w:rPr>
                              <w:color w:val="25408F"/>
                              <w:spacing w:val="-11"/>
                              <w:w w:val="110"/>
                            </w:rPr>
                            <w:t xml:space="preserve"> </w:t>
                          </w:r>
                          <w:r>
                            <w:rPr>
                              <w:color w:val="25408F"/>
                              <w:spacing w:val="-10"/>
                              <w:w w:val="110"/>
                            </w:rPr>
                            <w:fldChar w:fldCharType="begin"/>
                          </w:r>
                          <w:r>
                            <w:rPr>
                              <w:color w:val="25408F"/>
                              <w:spacing w:val="-10"/>
                              <w:w w:val="110"/>
                            </w:rPr>
                            <w:instrText xml:space="preserve"> PAGE </w:instrText>
                          </w:r>
                          <w:r>
                            <w:rPr>
                              <w:color w:val="25408F"/>
                              <w:spacing w:val="-10"/>
                              <w:w w:val="110"/>
                            </w:rPr>
                            <w:fldChar w:fldCharType="separate"/>
                          </w:r>
                          <w:r w:rsidR="00F61850">
                            <w:rPr>
                              <w:noProof/>
                              <w:color w:val="25408F"/>
                              <w:spacing w:val="-10"/>
                              <w:w w:val="110"/>
                            </w:rPr>
                            <w:t>1</w:t>
                          </w:r>
                          <w:r>
                            <w:rPr>
                              <w:color w:val="25408F"/>
                              <w:spacing w:val="-10"/>
                              <w:w w:val="11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79D4EF" id="_x0000_t202" coordsize="21600,21600" o:spt="202" path="m,l,21600r21600,l21600,xe">
              <v:stroke joinstyle="miter"/>
              <v:path gradientshapeok="t" o:connecttype="rect"/>
            </v:shapetype>
            <v:shape id="Text Box 7" o:spid="_x0000_s1174" type="#_x0000_t202" style="position:absolute;margin-left:543.85pt;margin-top:85.3pt;width:38.75pt;height:14.4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" o:allowincell="f" filled="f" stroked="f">
              <v:path arrowok="t"/>
              <v:textbox inset="0,0,0,0">
                <w:txbxContent>
                  <w:p w14:paraId="0EC235F5" w14:textId="7AB3AF38" w:rsidR="00E67E58" w:rsidRDefault="00000000">
                    <w:pPr>
                      <w:pStyle w:val="Textkrper"/>
                      <w:kinsoku w:val="0"/>
                      <w:overflowPunct w:val="0"/>
                      <w:spacing w:before="31"/>
                      <w:ind w:left="20"/>
                      <w:rPr>
                        <w:color w:val="25408F"/>
                        <w:spacing w:val="-10"/>
                        <w:w w:val="110"/>
                      </w:rPr>
                    </w:pPr>
                    <w:r>
                      <w:rPr>
                        <w:color w:val="25408F"/>
                        <w:w w:val="110"/>
                      </w:rPr>
                      <w:t>Seite</w:t>
                    </w:r>
                    <w:r>
                      <w:rPr>
                        <w:color w:val="25408F"/>
                        <w:spacing w:val="-11"/>
                        <w:w w:val="110"/>
                      </w:rPr>
                      <w:t xml:space="preserve"> </w:t>
                    </w:r>
                    <w:r>
                      <w:rPr>
                        <w:color w:val="25408F"/>
                        <w:spacing w:val="-10"/>
                        <w:w w:val="110"/>
                      </w:rPr>
                      <w:fldChar w:fldCharType="begin"/>
                    </w:r>
                    <w:r>
                      <w:rPr>
                        <w:color w:val="25408F"/>
                        <w:spacing w:val="-10"/>
                        <w:w w:val="110"/>
                      </w:rPr>
                      <w:instrText xml:space="preserve"> PAGE </w:instrText>
                    </w:r>
                    <w:r>
                      <w:rPr>
                        <w:color w:val="25408F"/>
                        <w:spacing w:val="-10"/>
                        <w:w w:val="110"/>
                      </w:rPr>
                      <w:fldChar w:fldCharType="separate"/>
                    </w:r>
                    <w:r w:rsidR="00F61850">
                      <w:rPr>
                        <w:noProof/>
                        <w:color w:val="25408F"/>
                        <w:spacing w:val="-10"/>
                        <w:w w:val="110"/>
                      </w:rPr>
                      <w:t>1</w:t>
                    </w:r>
                    <w:r>
                      <w:rPr>
                        <w:color w:val="25408F"/>
                        <w:spacing w:val="-10"/>
                        <w:w w:val="110"/>
                      </w:rPr>
                      <w:fldChar w:fldCharType="end"/>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7343B1" w14:textId="2947EFAF" w:rsidR="00E67E58" w:rsidRDefault="00B409A1">
    <w:pPr>
      <w:pStyle w:val="Textkrper"/>
      <w:kinsoku w:val="0"/>
      <w:overflowPunct w:val="0"/>
      <w:spacing w:line="14" w:lineRule="auto"/>
      <w:rPr>
        <w:rFonts w:ascii="Times New Roman" w:hAnsi="Times New Roman" w:cs="Times New Roman"/>
      </w:rPr>
    </w:pPr>
    <w:r>
      <w:rPr>
        <w:noProof/>
      </w:rPr>
      <mc:AlternateContent>
        <mc:Choice Requires="wpg">
          <w:drawing>
            <wp:anchor distT="0" distB="0" distL="114300" distR="114300" simplePos="0" relativeHeight="251860992" behindDoc="1" locked="0" layoutInCell="1" allowOverlap="1" wp14:anchorId="47C2D99A" wp14:editId="54D9312D">
              <wp:simplePos x="0" y="0"/>
              <wp:positionH relativeFrom="column">
                <wp:posOffset>-90695</wp:posOffset>
              </wp:positionH>
              <wp:positionV relativeFrom="paragraph">
                <wp:posOffset>0</wp:posOffset>
              </wp:positionV>
              <wp:extent cx="6842530" cy="1073102"/>
              <wp:effectExtent l="0" t="0" r="3175" b="0"/>
              <wp:wrapNone/>
              <wp:docPr id="1027058457" name="Gruppieren 781"/>
              <wp:cNvGraphicFramePr/>
              <a:graphic xmlns:a="http://schemas.openxmlformats.org/drawingml/2006/main">
                <a:graphicData uri="http://schemas.microsoft.com/office/word/2010/wordprocessingGroup">
                  <wpg:wgp>
                    <wpg:cNvGrpSpPr/>
                    <wpg:grpSpPr>
                      <a:xfrm>
                        <a:off x="0" y="0"/>
                        <a:ext cx="6842530" cy="1073102"/>
                        <a:chOff x="0" y="0"/>
                        <a:chExt cx="6842530" cy="1073102"/>
                      </a:xfrm>
                    </wpg:grpSpPr>
                    <pic:pic xmlns:pic="http://schemas.openxmlformats.org/drawingml/2006/picture">
                      <pic:nvPicPr>
                        <pic:cNvPr id="2130049332" name="Picture 2"/>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213130" y="996902"/>
                          <a:ext cx="6629400"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0901930" name="Picture 3"/>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1161906" y="391886"/>
                          <a:ext cx="13589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37734247" name="Picture 4"/>
                        <pic:cNvPicPr>
                          <a:picLocks/>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282700" cy="1054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w14:anchorId="06A6A8A9" id="Gruppieren 781" o:spid="_x0000_s1026" style="position:absolute;margin-left:-7.15pt;margin-top:0;width:538.8pt;height:84.5pt;z-index:-251455488" coordsize="68425,1073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2131;top:9969;width:66294;height:7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">
                <v:imagedata r:id="rId4" o:title=""/>
                <v:path arrowok="t"/>
                <o:lock v:ext="edit" aspectratio="f"/>
              </v:shape>
              <v:shape id="Picture 3" o:spid="_x0000_s1028" type="#_x0000_t75" style="position:absolute;left:11619;top:3918;width:13589;height:13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">
                <v:imagedata r:id="rId5" o:title=""/>
                <v:path arrowok="t"/>
                <o:lock v:ext="edit" aspectratio="f"/>
              </v:shape>
              <v:shape id="Picture 4" o:spid="_x0000_s1029" type="#_x0000_t75" style="position:absolute;width:12827;height:105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">
                <v:imagedata r:id="rId6" o:title=""/>
                <v:path arrowok="t"/>
                <o:lock v:ext="edit" aspectratio="f"/>
              </v:shape>
            </v:group>
          </w:pict>
        </mc:Fallback>
      </mc:AlternateContent>
    </w:r>
    <w:r w:rsidR="00F61850">
      <w:rPr>
        <w:noProof/>
      </w:rPr>
      <mc:AlternateContent>
        <mc:Choice Requires="wps">
          <w:drawing>
            <wp:anchor distT="0" distB="0" distL="114300" distR="114300" simplePos="0" relativeHeight="251682816" behindDoc="1" locked="0" layoutInCell="0" allowOverlap="1" wp14:anchorId="0B2D5552" wp14:editId="2D8DA705">
              <wp:simplePos x="0" y="0"/>
              <wp:positionH relativeFrom="page">
                <wp:posOffset>3507740</wp:posOffset>
              </wp:positionH>
              <wp:positionV relativeFrom="page">
                <wp:posOffset>343535</wp:posOffset>
              </wp:positionV>
              <wp:extent cx="3873500" cy="495300"/>
              <wp:effectExtent l="0" t="0" r="0" b="0"/>
              <wp:wrapNone/>
              <wp:docPr id="1017792397"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735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08FDA5" w14:textId="77777777" w:rsidR="00E67E58" w:rsidRDefault="00F61850">
                          <w:pPr>
                            <w:widowControl/>
                            <w:autoSpaceDE/>
                            <w:autoSpaceDN/>
                            <w:adjustRightInd/>
                            <w:spacing w:line="7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48FFBA9" wp14:editId="12B651D2">
                                <wp:extent cx="3873500" cy="495300"/>
                                <wp:effectExtent l="0" t="0" r="0" b="0"/>
                                <wp:docPr id="935134723" name="Bild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873500" cy="495300"/>
                                        </a:xfrm>
                                        <a:prstGeom prst="rect">
                                          <a:avLst/>
                                        </a:prstGeom>
                                        <a:noFill/>
                                        <a:ln>
                                          <a:noFill/>
                                        </a:ln>
                                      </pic:spPr>
                                    </pic:pic>
                                  </a:graphicData>
                                </a:graphic>
                              </wp:inline>
                            </w:drawing>
                          </w:r>
                        </w:p>
                        <w:p w14:paraId="21F7628F" w14:textId="77777777" w:rsidR="00E67E58" w:rsidRDefault="00E67E5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2D5552" id="Rectangle 74" o:spid="_x0000_s1197" style="position:absolute;margin-left:276.2pt;margin-top:27.05pt;width:305pt;height:39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" o:allowincell="f" filled="f" stroked="f">
              <v:path arrowok="t"/>
              <v:textbox inset="0,0,0,0">
                <w:txbxContent>
                  <w:p w14:paraId="0608FDA5" w14:textId="77777777" w:rsidR="00E67E58" w:rsidRDefault="00F61850">
                    <w:pPr>
                      <w:widowControl/>
                      <w:autoSpaceDE/>
                      <w:autoSpaceDN/>
                      <w:adjustRightInd/>
                      <w:spacing w:line="7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48FFBA9" wp14:editId="12B651D2">
                          <wp:extent cx="3873500" cy="495300"/>
                          <wp:effectExtent l="0" t="0" r="0" b="0"/>
                          <wp:docPr id="935134723" name="Bild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73500" cy="495300"/>
                                  </a:xfrm>
                                  <a:prstGeom prst="rect">
                                    <a:avLst/>
                                  </a:prstGeom>
                                  <a:noFill/>
                                  <a:ln>
                                    <a:noFill/>
                                  </a:ln>
                                </pic:spPr>
                              </pic:pic>
                            </a:graphicData>
                          </a:graphic>
                        </wp:inline>
                      </w:drawing>
                    </w:r>
                  </w:p>
                  <w:p w14:paraId="21F7628F" w14:textId="77777777" w:rsidR="00E67E58" w:rsidRDefault="00E67E58">
                    <w:pPr>
                      <w:rPr>
                        <w:rFonts w:ascii="Times New Roman" w:hAnsi="Times New Roman" w:cs="Times New Roman"/>
                        <w:sz w:val="24"/>
                        <w:szCs w:val="24"/>
                      </w:rPr>
                    </w:pPr>
                  </w:p>
                </w:txbxContent>
              </v:textbox>
              <w10:wrap anchorx="page" anchory="page"/>
            </v:rect>
          </w:pict>
        </mc:Fallback>
      </mc:AlternateContent>
    </w:r>
    <w:r w:rsidR="00F61850">
      <w:rPr>
        <w:noProof/>
      </w:rPr>
      <mc:AlternateContent>
        <mc:Choice Requires="wps">
          <w:drawing>
            <wp:anchor distT="0" distB="0" distL="114300" distR="114300" simplePos="0" relativeHeight="251683840" behindDoc="1" locked="0" layoutInCell="0" allowOverlap="1" wp14:anchorId="556D21B5" wp14:editId="2E4D342C">
              <wp:simplePos x="0" y="0"/>
              <wp:positionH relativeFrom="page">
                <wp:posOffset>703580</wp:posOffset>
              </wp:positionH>
              <wp:positionV relativeFrom="page">
                <wp:posOffset>1287145</wp:posOffset>
              </wp:positionV>
              <wp:extent cx="2514600" cy="469900"/>
              <wp:effectExtent l="0" t="0" r="0" b="0"/>
              <wp:wrapNone/>
              <wp:docPr id="1430149715"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14600" cy="469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38682C" w14:textId="77777777" w:rsidR="00E67E58" w:rsidRDefault="00F61850">
                          <w:pPr>
                            <w:widowControl/>
                            <w:autoSpaceDE/>
                            <w:autoSpaceDN/>
                            <w:adjustRightInd/>
                            <w:spacing w:line="7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76DAD71" wp14:editId="45A3C52E">
                                <wp:extent cx="2514600" cy="469900"/>
                                <wp:effectExtent l="0" t="0" r="0" b="0"/>
                                <wp:docPr id="2085887946" name="Bild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14600" cy="469900"/>
                                        </a:xfrm>
                                        <a:prstGeom prst="rect">
                                          <a:avLst/>
                                        </a:prstGeom>
                                        <a:noFill/>
                                        <a:ln>
                                          <a:noFill/>
                                        </a:ln>
                                      </pic:spPr>
                                    </pic:pic>
                                  </a:graphicData>
                                </a:graphic>
                              </wp:inline>
                            </w:drawing>
                          </w:r>
                        </w:p>
                        <w:p w14:paraId="1001448B" w14:textId="77777777" w:rsidR="00E67E58" w:rsidRDefault="00E67E5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6D21B5" id="Rectangle 75" o:spid="_x0000_s1198" style="position:absolute;margin-left:55.4pt;margin-top:101.35pt;width:198pt;height:37pt;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" o:allowincell="f" filled="f" stroked="f">
              <v:path arrowok="t"/>
              <v:textbox inset="0,0,0,0">
                <w:txbxContent>
                  <w:p w14:paraId="7538682C" w14:textId="77777777" w:rsidR="00E67E58" w:rsidRDefault="00F61850">
                    <w:pPr>
                      <w:widowControl/>
                      <w:autoSpaceDE/>
                      <w:autoSpaceDN/>
                      <w:adjustRightInd/>
                      <w:spacing w:line="7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76DAD71" wp14:editId="45A3C52E">
                          <wp:extent cx="2514600" cy="469900"/>
                          <wp:effectExtent l="0" t="0" r="0" b="0"/>
                          <wp:docPr id="2085887946" name="Bild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14600" cy="469900"/>
                                  </a:xfrm>
                                  <a:prstGeom prst="rect">
                                    <a:avLst/>
                                  </a:prstGeom>
                                  <a:noFill/>
                                  <a:ln>
                                    <a:noFill/>
                                  </a:ln>
                                </pic:spPr>
                              </pic:pic>
                            </a:graphicData>
                          </a:graphic>
                        </wp:inline>
                      </w:drawing>
                    </w:r>
                  </w:p>
                  <w:p w14:paraId="1001448B" w14:textId="77777777" w:rsidR="00E67E58" w:rsidRDefault="00E67E58">
                    <w:pPr>
                      <w:rPr>
                        <w:rFonts w:ascii="Times New Roman" w:hAnsi="Times New Roman" w:cs="Times New Roman"/>
                        <w:sz w:val="24"/>
                        <w:szCs w:val="24"/>
                      </w:rPr>
                    </w:pPr>
                  </w:p>
                </w:txbxContent>
              </v:textbox>
              <w10:wrap anchorx="page" anchory="page"/>
            </v:rect>
          </w:pict>
        </mc:Fallback>
      </mc:AlternateContent>
    </w:r>
    <w:r w:rsidR="00F61850">
      <w:rPr>
        <w:noProof/>
      </w:rPr>
      <mc:AlternateContent>
        <mc:Choice Requires="wps">
          <w:drawing>
            <wp:anchor distT="0" distB="0" distL="114300" distR="114300" simplePos="0" relativeHeight="251684864" behindDoc="1" locked="0" layoutInCell="0" allowOverlap="1" wp14:anchorId="29EA5F8F" wp14:editId="62D74F27">
              <wp:simplePos x="0" y="0"/>
              <wp:positionH relativeFrom="page">
                <wp:posOffset>6859905</wp:posOffset>
              </wp:positionH>
              <wp:positionV relativeFrom="page">
                <wp:posOffset>1083310</wp:posOffset>
              </wp:positionV>
              <wp:extent cx="539750" cy="182880"/>
              <wp:effectExtent l="0" t="0" r="0" b="0"/>
              <wp:wrapNone/>
              <wp:docPr id="1711471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3975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43A0A6" w14:textId="189773D9" w:rsidR="00E67E58" w:rsidRDefault="00000000">
                          <w:pPr>
                            <w:pStyle w:val="Textkrper"/>
                            <w:kinsoku w:val="0"/>
                            <w:overflowPunct w:val="0"/>
                            <w:spacing w:before="31"/>
                            <w:ind w:left="20"/>
                            <w:rPr>
                              <w:color w:val="25408F"/>
                              <w:spacing w:val="-5"/>
                            </w:rPr>
                          </w:pPr>
                          <w:r>
                            <w:rPr>
                              <w:color w:val="25408F"/>
                            </w:rPr>
                            <w:t>Seite</w:t>
                          </w:r>
                          <w:r>
                            <w:rPr>
                              <w:color w:val="25408F"/>
                              <w:spacing w:val="42"/>
                            </w:rPr>
                            <w:t xml:space="preserve"> </w:t>
                          </w:r>
                          <w:r>
                            <w:rPr>
                              <w:color w:val="25408F"/>
                              <w:spacing w:val="-5"/>
                            </w:rPr>
                            <w:fldChar w:fldCharType="begin"/>
                          </w:r>
                          <w:r>
                            <w:rPr>
                              <w:color w:val="25408F"/>
                              <w:spacing w:val="-5"/>
                            </w:rPr>
                            <w:instrText xml:space="preserve"> PAGE </w:instrText>
                          </w:r>
                          <w:r>
                            <w:rPr>
                              <w:color w:val="25408F"/>
                              <w:spacing w:val="-5"/>
                            </w:rPr>
                            <w:fldChar w:fldCharType="separate"/>
                          </w:r>
                          <w:r w:rsidR="00F61850">
                            <w:rPr>
                              <w:noProof/>
                              <w:color w:val="25408F"/>
                              <w:spacing w:val="-5"/>
                            </w:rPr>
                            <w:t>15</w:t>
                          </w:r>
                          <w:r>
                            <w:rPr>
                              <w:color w:val="25408F"/>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EA5F8F" id="_x0000_t202" coordsize="21600,21600" o:spt="202" path="m,l,21600r21600,l21600,xe">
              <v:stroke joinstyle="miter"/>
              <v:path gradientshapeok="t" o:connecttype="rect"/>
            </v:shapetype>
            <v:shape id="Text Box 76" o:spid="_x0000_s1199" type="#_x0000_t202" style="position:absolute;margin-left:540.15pt;margin-top:85.3pt;width:42.5pt;height:14.4pt;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" o:allowincell="f" filled="f" stroked="f">
              <v:path arrowok="t"/>
              <v:textbox inset="0,0,0,0">
                <w:txbxContent>
                  <w:p w14:paraId="2B43A0A6" w14:textId="189773D9" w:rsidR="00E67E58" w:rsidRDefault="00000000">
                    <w:pPr>
                      <w:pStyle w:val="Textkrper"/>
                      <w:kinsoku w:val="0"/>
                      <w:overflowPunct w:val="0"/>
                      <w:spacing w:before="31"/>
                      <w:ind w:left="20"/>
                      <w:rPr>
                        <w:color w:val="25408F"/>
                        <w:spacing w:val="-5"/>
                      </w:rPr>
                    </w:pPr>
                    <w:r>
                      <w:rPr>
                        <w:color w:val="25408F"/>
                      </w:rPr>
                      <w:t>Seite</w:t>
                    </w:r>
                    <w:r>
                      <w:rPr>
                        <w:color w:val="25408F"/>
                        <w:spacing w:val="42"/>
                      </w:rPr>
                      <w:t xml:space="preserve"> </w:t>
                    </w:r>
                    <w:r>
                      <w:rPr>
                        <w:color w:val="25408F"/>
                        <w:spacing w:val="-5"/>
                      </w:rPr>
                      <w:fldChar w:fldCharType="begin"/>
                    </w:r>
                    <w:r>
                      <w:rPr>
                        <w:color w:val="25408F"/>
                        <w:spacing w:val="-5"/>
                      </w:rPr>
                      <w:instrText xml:space="preserve"> PAGE </w:instrText>
                    </w:r>
                    <w:r>
                      <w:rPr>
                        <w:color w:val="25408F"/>
                        <w:spacing w:val="-5"/>
                      </w:rPr>
                      <w:fldChar w:fldCharType="separate"/>
                    </w:r>
                    <w:r w:rsidR="00F61850">
                      <w:rPr>
                        <w:noProof/>
                        <w:color w:val="25408F"/>
                        <w:spacing w:val="-5"/>
                      </w:rPr>
                      <w:t>15</w:t>
                    </w:r>
                    <w:r>
                      <w:rPr>
                        <w:color w:val="25408F"/>
                        <w:spacing w:val="-5"/>
                      </w:rPr>
                      <w:fldChar w:fldCharType="end"/>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AAB7A3" w14:textId="7ED2FCB6" w:rsidR="00E67E58" w:rsidRDefault="00B409A1">
    <w:pPr>
      <w:pStyle w:val="Textkrper"/>
      <w:kinsoku w:val="0"/>
      <w:overflowPunct w:val="0"/>
      <w:spacing w:line="14" w:lineRule="auto"/>
      <w:rPr>
        <w:rFonts w:ascii="Times New Roman" w:hAnsi="Times New Roman" w:cs="Times New Roman"/>
      </w:rPr>
    </w:pPr>
    <w:r>
      <w:rPr>
        <w:noProof/>
      </w:rPr>
      <mc:AlternateContent>
        <mc:Choice Requires="wpg">
          <w:drawing>
            <wp:anchor distT="0" distB="0" distL="114300" distR="114300" simplePos="0" relativeHeight="251863040" behindDoc="1" locked="0" layoutInCell="1" allowOverlap="1" wp14:anchorId="7F35DA8F" wp14:editId="705FD88A">
              <wp:simplePos x="0" y="0"/>
              <wp:positionH relativeFrom="column">
                <wp:posOffset>-76725</wp:posOffset>
              </wp:positionH>
              <wp:positionV relativeFrom="paragraph">
                <wp:posOffset>0</wp:posOffset>
              </wp:positionV>
              <wp:extent cx="6842530" cy="1073102"/>
              <wp:effectExtent l="0" t="0" r="3175" b="0"/>
              <wp:wrapNone/>
              <wp:docPr id="1572716299" name="Gruppieren 781"/>
              <wp:cNvGraphicFramePr/>
              <a:graphic xmlns:a="http://schemas.openxmlformats.org/drawingml/2006/main">
                <a:graphicData uri="http://schemas.microsoft.com/office/word/2010/wordprocessingGroup">
                  <wpg:wgp>
                    <wpg:cNvGrpSpPr/>
                    <wpg:grpSpPr>
                      <a:xfrm>
                        <a:off x="0" y="0"/>
                        <a:ext cx="6842530" cy="1073102"/>
                        <a:chOff x="0" y="0"/>
                        <a:chExt cx="6842530" cy="1073102"/>
                      </a:xfrm>
                    </wpg:grpSpPr>
                    <pic:pic xmlns:pic="http://schemas.openxmlformats.org/drawingml/2006/picture">
                      <pic:nvPicPr>
                        <pic:cNvPr id="1447177917" name="Picture 2"/>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213130" y="996902"/>
                          <a:ext cx="6629400"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1229199" name="Picture 3"/>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1161906" y="391886"/>
                          <a:ext cx="13589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4639860" name="Picture 4"/>
                        <pic:cNvPicPr>
                          <a:picLocks/>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282700" cy="1054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w14:anchorId="64F35869" id="Gruppieren 781" o:spid="_x0000_s1026" style="position:absolute;margin-left:-6.05pt;margin-top:0;width:538.8pt;height:84.5pt;z-index:-251453440" coordsize="68425,1073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2131;top:9969;width:66294;height:7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">
                <v:imagedata r:id="rId4" o:title=""/>
                <v:path arrowok="t"/>
                <o:lock v:ext="edit" aspectratio="f"/>
              </v:shape>
              <v:shape id="Picture 3" o:spid="_x0000_s1028" type="#_x0000_t75" style="position:absolute;left:11619;top:3918;width:13589;height:13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">
                <v:imagedata r:id="rId5" o:title=""/>
                <v:path arrowok="t"/>
                <o:lock v:ext="edit" aspectratio="f"/>
              </v:shape>
              <v:shape id="Picture 4" o:spid="_x0000_s1029" type="#_x0000_t75" style="position:absolute;width:12827;height:105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">
                <v:imagedata r:id="rId6" o:title=""/>
                <v:path arrowok="t"/>
                <o:lock v:ext="edit" aspectratio="f"/>
              </v:shape>
            </v:group>
          </w:pict>
        </mc:Fallback>
      </mc:AlternateContent>
    </w:r>
    <w:r w:rsidR="00F61850">
      <w:rPr>
        <w:noProof/>
      </w:rPr>
      <mc:AlternateContent>
        <mc:Choice Requires="wps">
          <w:drawing>
            <wp:anchor distT="0" distB="0" distL="114300" distR="114300" simplePos="0" relativeHeight="251687936" behindDoc="1" locked="0" layoutInCell="0" allowOverlap="1" wp14:anchorId="4EAE5CFE" wp14:editId="79047CD5">
              <wp:simplePos x="0" y="0"/>
              <wp:positionH relativeFrom="page">
                <wp:posOffset>4694555</wp:posOffset>
              </wp:positionH>
              <wp:positionV relativeFrom="page">
                <wp:posOffset>342900</wp:posOffset>
              </wp:positionV>
              <wp:extent cx="2641600" cy="508000"/>
              <wp:effectExtent l="0" t="0" r="0" b="0"/>
              <wp:wrapNone/>
              <wp:docPr id="1455831732" name="Rectangle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41600" cy="50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E95721" w14:textId="77777777" w:rsidR="00E67E58" w:rsidRDefault="00F61850">
                          <w:pPr>
                            <w:widowControl/>
                            <w:autoSpaceDE/>
                            <w:autoSpaceDN/>
                            <w:adjustRightInd/>
                            <w:spacing w:line="8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6D05CBD" wp14:editId="72828F21">
                                <wp:extent cx="2641600" cy="508000"/>
                                <wp:effectExtent l="0" t="0" r="0" b="0"/>
                                <wp:docPr id="62" name="Bild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41600" cy="508000"/>
                                        </a:xfrm>
                                        <a:prstGeom prst="rect">
                                          <a:avLst/>
                                        </a:prstGeom>
                                        <a:noFill/>
                                        <a:ln>
                                          <a:noFill/>
                                        </a:ln>
                                      </pic:spPr>
                                    </pic:pic>
                                  </a:graphicData>
                                </a:graphic>
                              </wp:inline>
                            </w:drawing>
                          </w:r>
                        </w:p>
                        <w:p w14:paraId="73C07FB3" w14:textId="77777777" w:rsidR="00E67E58" w:rsidRDefault="00E67E5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AE5CFE" id="Rectangle 81" o:spid="_x0000_s1200" style="position:absolute;margin-left:369.65pt;margin-top:27pt;width:208pt;height:40pt;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" o:allowincell="f" filled="f" stroked="f">
              <v:path arrowok="t"/>
              <v:textbox inset="0,0,0,0">
                <w:txbxContent>
                  <w:p w14:paraId="55E95721" w14:textId="77777777" w:rsidR="00E67E58" w:rsidRDefault="00F61850">
                    <w:pPr>
                      <w:widowControl/>
                      <w:autoSpaceDE/>
                      <w:autoSpaceDN/>
                      <w:adjustRightInd/>
                      <w:spacing w:line="8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6D05CBD" wp14:editId="72828F21">
                          <wp:extent cx="2641600" cy="508000"/>
                          <wp:effectExtent l="0" t="0" r="0" b="0"/>
                          <wp:docPr id="62" name="Bild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41600" cy="508000"/>
                                  </a:xfrm>
                                  <a:prstGeom prst="rect">
                                    <a:avLst/>
                                  </a:prstGeom>
                                  <a:noFill/>
                                  <a:ln>
                                    <a:noFill/>
                                  </a:ln>
                                </pic:spPr>
                              </pic:pic>
                            </a:graphicData>
                          </a:graphic>
                        </wp:inline>
                      </w:drawing>
                    </w:r>
                  </w:p>
                  <w:p w14:paraId="73C07FB3" w14:textId="77777777" w:rsidR="00E67E58" w:rsidRDefault="00E67E58">
                    <w:pPr>
                      <w:rPr>
                        <w:rFonts w:ascii="Times New Roman" w:hAnsi="Times New Roman" w:cs="Times New Roman"/>
                        <w:sz w:val="24"/>
                        <w:szCs w:val="24"/>
                      </w:rPr>
                    </w:pPr>
                  </w:p>
                </w:txbxContent>
              </v:textbox>
              <w10:wrap anchorx="page" anchory="page"/>
            </v:rect>
          </w:pict>
        </mc:Fallback>
      </mc:AlternateContent>
    </w:r>
    <w:r w:rsidR="00F61850">
      <w:rPr>
        <w:noProof/>
      </w:rPr>
      <mc:AlternateContent>
        <mc:Choice Requires="wps">
          <w:drawing>
            <wp:anchor distT="0" distB="0" distL="114300" distR="114300" simplePos="0" relativeHeight="251688960" behindDoc="1" locked="0" layoutInCell="0" allowOverlap="1" wp14:anchorId="2F9D0E07" wp14:editId="3C35E646">
              <wp:simplePos x="0" y="0"/>
              <wp:positionH relativeFrom="page">
                <wp:posOffset>694055</wp:posOffset>
              </wp:positionH>
              <wp:positionV relativeFrom="page">
                <wp:posOffset>1320800</wp:posOffset>
              </wp:positionV>
              <wp:extent cx="4610100" cy="419100"/>
              <wp:effectExtent l="0" t="0" r="0" b="0"/>
              <wp:wrapNone/>
              <wp:docPr id="2132674966"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1010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4D212E" w14:textId="77777777" w:rsidR="00E67E58" w:rsidRDefault="00F61850">
                          <w:pPr>
                            <w:widowControl/>
                            <w:autoSpaceDE/>
                            <w:autoSpaceDN/>
                            <w:adjustRightInd/>
                            <w:spacing w:line="66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5B9E857" wp14:editId="1813151E">
                                <wp:extent cx="4610100" cy="406400"/>
                                <wp:effectExtent l="0" t="0" r="0" b="0"/>
                                <wp:docPr id="63" name="Bild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10100" cy="406400"/>
                                        </a:xfrm>
                                        <a:prstGeom prst="rect">
                                          <a:avLst/>
                                        </a:prstGeom>
                                        <a:noFill/>
                                        <a:ln>
                                          <a:noFill/>
                                        </a:ln>
                                      </pic:spPr>
                                    </pic:pic>
                                  </a:graphicData>
                                </a:graphic>
                              </wp:inline>
                            </w:drawing>
                          </w:r>
                        </w:p>
                        <w:p w14:paraId="60FEA0CD" w14:textId="77777777" w:rsidR="00E67E58" w:rsidRDefault="00E67E5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9D0E07" id="Rectangle 82" o:spid="_x0000_s1201" style="position:absolute;margin-left:54.65pt;margin-top:104pt;width:363pt;height:33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" o:allowincell="f" filled="f" stroked="f">
              <v:path arrowok="t"/>
              <v:textbox inset="0,0,0,0">
                <w:txbxContent>
                  <w:p w14:paraId="234D212E" w14:textId="77777777" w:rsidR="00E67E58" w:rsidRDefault="00F61850">
                    <w:pPr>
                      <w:widowControl/>
                      <w:autoSpaceDE/>
                      <w:autoSpaceDN/>
                      <w:adjustRightInd/>
                      <w:spacing w:line="66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5B9E857" wp14:editId="1813151E">
                          <wp:extent cx="4610100" cy="406400"/>
                          <wp:effectExtent l="0" t="0" r="0" b="0"/>
                          <wp:docPr id="63" name="Bild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10100" cy="406400"/>
                                  </a:xfrm>
                                  <a:prstGeom prst="rect">
                                    <a:avLst/>
                                  </a:prstGeom>
                                  <a:noFill/>
                                  <a:ln>
                                    <a:noFill/>
                                  </a:ln>
                                </pic:spPr>
                              </pic:pic>
                            </a:graphicData>
                          </a:graphic>
                        </wp:inline>
                      </w:drawing>
                    </w:r>
                  </w:p>
                  <w:p w14:paraId="60FEA0CD" w14:textId="77777777" w:rsidR="00E67E58" w:rsidRDefault="00E67E58">
                    <w:pPr>
                      <w:rPr>
                        <w:rFonts w:ascii="Times New Roman" w:hAnsi="Times New Roman" w:cs="Times New Roman"/>
                        <w:sz w:val="24"/>
                        <w:szCs w:val="24"/>
                      </w:rPr>
                    </w:pPr>
                  </w:p>
                </w:txbxContent>
              </v:textbox>
              <w10:wrap anchorx="page" anchory="page"/>
            </v:rect>
          </w:pict>
        </mc:Fallback>
      </mc:AlternateContent>
    </w:r>
    <w:r w:rsidR="00F61850">
      <w:rPr>
        <w:noProof/>
      </w:rPr>
      <mc:AlternateContent>
        <mc:Choice Requires="wps">
          <w:drawing>
            <wp:anchor distT="0" distB="0" distL="114300" distR="114300" simplePos="0" relativeHeight="251689984" behindDoc="1" locked="0" layoutInCell="0" allowOverlap="1" wp14:anchorId="45EC790B" wp14:editId="7ACFDEAC">
              <wp:simplePos x="0" y="0"/>
              <wp:positionH relativeFrom="page">
                <wp:posOffset>6855460</wp:posOffset>
              </wp:positionH>
              <wp:positionV relativeFrom="page">
                <wp:posOffset>1083310</wp:posOffset>
              </wp:positionV>
              <wp:extent cx="544195" cy="182880"/>
              <wp:effectExtent l="0" t="0" r="0" b="0"/>
              <wp:wrapNone/>
              <wp:docPr id="1900312631"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419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4E3C9C" w14:textId="43E9551E" w:rsidR="00E67E58" w:rsidRDefault="00000000">
                          <w:pPr>
                            <w:pStyle w:val="Textkrper"/>
                            <w:kinsoku w:val="0"/>
                            <w:overflowPunct w:val="0"/>
                            <w:spacing w:before="31"/>
                            <w:ind w:left="20"/>
                            <w:rPr>
                              <w:color w:val="25408F"/>
                              <w:spacing w:val="-5"/>
                            </w:rPr>
                          </w:pPr>
                          <w:r>
                            <w:rPr>
                              <w:color w:val="25408F"/>
                            </w:rPr>
                            <w:t>Seite</w:t>
                          </w:r>
                          <w:r w:rsidR="00B43726">
                            <w:rPr>
                              <w:color w:val="25408F"/>
                              <w:spacing w:val="42"/>
                            </w:rPr>
                            <w:t xml:space="preserve"> </w:t>
                          </w:r>
                          <w:r>
                            <w:rPr>
                              <w:color w:val="25408F"/>
                              <w:spacing w:val="-5"/>
                            </w:rPr>
                            <w:fldChar w:fldCharType="begin"/>
                          </w:r>
                          <w:r>
                            <w:rPr>
                              <w:color w:val="25408F"/>
                              <w:spacing w:val="-5"/>
                            </w:rPr>
                            <w:instrText xml:space="preserve"> PAGE </w:instrText>
                          </w:r>
                          <w:r>
                            <w:rPr>
                              <w:color w:val="25408F"/>
                              <w:spacing w:val="-5"/>
                            </w:rPr>
                            <w:fldChar w:fldCharType="separate"/>
                          </w:r>
                          <w:r w:rsidR="00F61850">
                            <w:rPr>
                              <w:noProof/>
                              <w:color w:val="25408F"/>
                              <w:spacing w:val="-5"/>
                            </w:rPr>
                            <w:t>16</w:t>
                          </w:r>
                          <w:r>
                            <w:rPr>
                              <w:color w:val="25408F"/>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EC790B" id="_x0000_t202" coordsize="21600,21600" o:spt="202" path="m,l,21600r21600,l21600,xe">
              <v:stroke joinstyle="miter"/>
              <v:path gradientshapeok="t" o:connecttype="rect"/>
            </v:shapetype>
            <v:shape id="Text Box 83" o:spid="_x0000_s1202" type="#_x0000_t202" style="position:absolute;margin-left:539.8pt;margin-top:85.3pt;width:42.85pt;height:14.4pt;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" o:allowincell="f" filled="f" stroked="f">
              <v:path arrowok="t"/>
              <v:textbox inset="0,0,0,0">
                <w:txbxContent>
                  <w:p w14:paraId="754E3C9C" w14:textId="43E9551E" w:rsidR="00E67E58" w:rsidRDefault="00000000">
                    <w:pPr>
                      <w:pStyle w:val="Textkrper"/>
                      <w:kinsoku w:val="0"/>
                      <w:overflowPunct w:val="0"/>
                      <w:spacing w:before="31"/>
                      <w:ind w:left="20"/>
                      <w:rPr>
                        <w:color w:val="25408F"/>
                        <w:spacing w:val="-5"/>
                      </w:rPr>
                    </w:pPr>
                    <w:r>
                      <w:rPr>
                        <w:color w:val="25408F"/>
                      </w:rPr>
                      <w:t>Seite</w:t>
                    </w:r>
                    <w:r w:rsidR="00B43726">
                      <w:rPr>
                        <w:color w:val="25408F"/>
                        <w:spacing w:val="42"/>
                      </w:rPr>
                      <w:t xml:space="preserve"> </w:t>
                    </w:r>
                    <w:r>
                      <w:rPr>
                        <w:color w:val="25408F"/>
                        <w:spacing w:val="-5"/>
                      </w:rPr>
                      <w:fldChar w:fldCharType="begin"/>
                    </w:r>
                    <w:r>
                      <w:rPr>
                        <w:color w:val="25408F"/>
                        <w:spacing w:val="-5"/>
                      </w:rPr>
                      <w:instrText xml:space="preserve"> PAGE </w:instrText>
                    </w:r>
                    <w:r>
                      <w:rPr>
                        <w:color w:val="25408F"/>
                        <w:spacing w:val="-5"/>
                      </w:rPr>
                      <w:fldChar w:fldCharType="separate"/>
                    </w:r>
                    <w:r w:rsidR="00F61850">
                      <w:rPr>
                        <w:noProof/>
                        <w:color w:val="25408F"/>
                        <w:spacing w:val="-5"/>
                      </w:rPr>
                      <w:t>16</w:t>
                    </w:r>
                    <w:r>
                      <w:rPr>
                        <w:color w:val="25408F"/>
                        <w:spacing w:val="-5"/>
                      </w:rPr>
                      <w:fldChar w:fldCharType="end"/>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50DA42" w14:textId="55F15B19" w:rsidR="00E67E58" w:rsidRDefault="00B409A1">
    <w:pPr>
      <w:pStyle w:val="Textkrper"/>
      <w:kinsoku w:val="0"/>
      <w:overflowPunct w:val="0"/>
      <w:spacing w:line="14" w:lineRule="auto"/>
      <w:rPr>
        <w:rFonts w:ascii="Times New Roman" w:hAnsi="Times New Roman" w:cs="Times New Roman"/>
      </w:rPr>
    </w:pPr>
    <w:r>
      <w:rPr>
        <w:noProof/>
      </w:rPr>
      <mc:AlternateContent>
        <mc:Choice Requires="wpg">
          <w:drawing>
            <wp:anchor distT="0" distB="0" distL="114300" distR="114300" simplePos="0" relativeHeight="251865088" behindDoc="1" locked="0" layoutInCell="1" allowOverlap="1" wp14:anchorId="2740B290" wp14:editId="057238F7">
              <wp:simplePos x="0" y="0"/>
              <wp:positionH relativeFrom="column">
                <wp:posOffset>-83710</wp:posOffset>
              </wp:positionH>
              <wp:positionV relativeFrom="paragraph">
                <wp:posOffset>0</wp:posOffset>
              </wp:positionV>
              <wp:extent cx="6842530" cy="1073102"/>
              <wp:effectExtent l="0" t="0" r="3175" b="0"/>
              <wp:wrapNone/>
              <wp:docPr id="200808391" name="Gruppieren 781"/>
              <wp:cNvGraphicFramePr/>
              <a:graphic xmlns:a="http://schemas.openxmlformats.org/drawingml/2006/main">
                <a:graphicData uri="http://schemas.microsoft.com/office/word/2010/wordprocessingGroup">
                  <wpg:wgp>
                    <wpg:cNvGrpSpPr/>
                    <wpg:grpSpPr>
                      <a:xfrm>
                        <a:off x="0" y="0"/>
                        <a:ext cx="6842530" cy="1073102"/>
                        <a:chOff x="0" y="0"/>
                        <a:chExt cx="6842530" cy="1073102"/>
                      </a:xfrm>
                    </wpg:grpSpPr>
                    <pic:pic xmlns:pic="http://schemas.openxmlformats.org/drawingml/2006/picture">
                      <pic:nvPicPr>
                        <pic:cNvPr id="199194813" name="Picture 2"/>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213130" y="996902"/>
                          <a:ext cx="6629400"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6707004" name="Picture 3"/>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1161906" y="391886"/>
                          <a:ext cx="13589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4970125" name="Picture 4"/>
                        <pic:cNvPicPr>
                          <a:picLocks/>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282700" cy="1054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w14:anchorId="55D4CBE2" id="Gruppieren 781" o:spid="_x0000_s1026" style="position:absolute;margin-left:-6.6pt;margin-top:0;width:538.8pt;height:84.5pt;z-index:-251451392" coordsize="68425,1073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2131;top:9969;width:66294;height:7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">
                <v:imagedata r:id="rId4" o:title=""/>
                <v:path arrowok="t"/>
                <o:lock v:ext="edit" aspectratio="f"/>
              </v:shape>
              <v:shape id="Picture 3" o:spid="_x0000_s1028" type="#_x0000_t75" style="position:absolute;left:11619;top:3918;width:13589;height:13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">
                <v:imagedata r:id="rId5" o:title=""/>
                <v:path arrowok="t"/>
                <o:lock v:ext="edit" aspectratio="f"/>
              </v:shape>
              <v:shape id="Picture 4" o:spid="_x0000_s1029" type="#_x0000_t75" style="position:absolute;width:12827;height:105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">
                <v:imagedata r:id="rId6" o:title=""/>
                <v:path arrowok="t"/>
                <o:lock v:ext="edit" aspectratio="f"/>
              </v:shape>
            </v:group>
          </w:pict>
        </mc:Fallback>
      </mc:AlternateContent>
    </w:r>
    <w:r w:rsidR="00F61850">
      <w:rPr>
        <w:noProof/>
      </w:rPr>
      <mc:AlternateContent>
        <mc:Choice Requires="wps">
          <w:drawing>
            <wp:anchor distT="0" distB="0" distL="114300" distR="114300" simplePos="0" relativeHeight="251693056" behindDoc="1" locked="0" layoutInCell="0" allowOverlap="1" wp14:anchorId="6262CB3E" wp14:editId="139E651F">
              <wp:simplePos x="0" y="0"/>
              <wp:positionH relativeFrom="page">
                <wp:posOffset>4694555</wp:posOffset>
              </wp:positionH>
              <wp:positionV relativeFrom="page">
                <wp:posOffset>342900</wp:posOffset>
              </wp:positionV>
              <wp:extent cx="2641600" cy="508000"/>
              <wp:effectExtent l="0" t="0" r="0" b="0"/>
              <wp:wrapNone/>
              <wp:docPr id="1799576135"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41600" cy="50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94D127" w14:textId="77777777" w:rsidR="00E67E58" w:rsidRDefault="00F61850">
                          <w:pPr>
                            <w:widowControl/>
                            <w:autoSpaceDE/>
                            <w:autoSpaceDN/>
                            <w:adjustRightInd/>
                            <w:spacing w:line="8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F1DECA0" wp14:editId="2A0B8FF7">
                                <wp:extent cx="2641600" cy="508000"/>
                                <wp:effectExtent l="0" t="0" r="0" b="0"/>
                                <wp:docPr id="269686924" name="Bild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41600" cy="508000"/>
                                        </a:xfrm>
                                        <a:prstGeom prst="rect">
                                          <a:avLst/>
                                        </a:prstGeom>
                                        <a:noFill/>
                                        <a:ln>
                                          <a:noFill/>
                                        </a:ln>
                                      </pic:spPr>
                                    </pic:pic>
                                  </a:graphicData>
                                </a:graphic>
                              </wp:inline>
                            </w:drawing>
                          </w:r>
                        </w:p>
                        <w:p w14:paraId="0B28B4D1" w14:textId="77777777" w:rsidR="00E67E58" w:rsidRDefault="00E67E5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62CB3E" id="Rectangle 88" o:spid="_x0000_s1203" style="position:absolute;margin-left:369.65pt;margin-top:27pt;width:208pt;height:40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" o:allowincell="f" filled="f" stroked="f">
              <v:path arrowok="t"/>
              <v:textbox inset="0,0,0,0">
                <w:txbxContent>
                  <w:p w14:paraId="7F94D127" w14:textId="77777777" w:rsidR="00E67E58" w:rsidRDefault="00F61850">
                    <w:pPr>
                      <w:widowControl/>
                      <w:autoSpaceDE/>
                      <w:autoSpaceDN/>
                      <w:adjustRightInd/>
                      <w:spacing w:line="8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F1DECA0" wp14:editId="2A0B8FF7">
                          <wp:extent cx="2641600" cy="508000"/>
                          <wp:effectExtent l="0" t="0" r="0" b="0"/>
                          <wp:docPr id="269686924" name="Bild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41600" cy="508000"/>
                                  </a:xfrm>
                                  <a:prstGeom prst="rect">
                                    <a:avLst/>
                                  </a:prstGeom>
                                  <a:noFill/>
                                  <a:ln>
                                    <a:noFill/>
                                  </a:ln>
                                </pic:spPr>
                              </pic:pic>
                            </a:graphicData>
                          </a:graphic>
                        </wp:inline>
                      </w:drawing>
                    </w:r>
                  </w:p>
                  <w:p w14:paraId="0B28B4D1" w14:textId="77777777" w:rsidR="00E67E58" w:rsidRDefault="00E67E58">
                    <w:pPr>
                      <w:rPr>
                        <w:rFonts w:ascii="Times New Roman" w:hAnsi="Times New Roman" w:cs="Times New Roman"/>
                        <w:sz w:val="24"/>
                        <w:szCs w:val="24"/>
                      </w:rPr>
                    </w:pPr>
                  </w:p>
                </w:txbxContent>
              </v:textbox>
              <w10:wrap anchorx="page" anchory="page"/>
            </v:rect>
          </w:pict>
        </mc:Fallback>
      </mc:AlternateContent>
    </w:r>
    <w:r w:rsidR="00F61850">
      <w:rPr>
        <w:noProof/>
      </w:rPr>
      <mc:AlternateContent>
        <mc:Choice Requires="wps">
          <w:drawing>
            <wp:anchor distT="0" distB="0" distL="114300" distR="114300" simplePos="0" relativeHeight="251694080" behindDoc="1" locked="0" layoutInCell="0" allowOverlap="1" wp14:anchorId="642FA771" wp14:editId="3E9A1AD2">
              <wp:simplePos x="0" y="0"/>
              <wp:positionH relativeFrom="page">
                <wp:posOffset>694055</wp:posOffset>
              </wp:positionH>
              <wp:positionV relativeFrom="page">
                <wp:posOffset>1320800</wp:posOffset>
              </wp:positionV>
              <wp:extent cx="4610100" cy="419100"/>
              <wp:effectExtent l="0" t="0" r="0" b="0"/>
              <wp:wrapNone/>
              <wp:docPr id="1262104725"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1010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ABFD5F" w14:textId="77777777" w:rsidR="00E67E58" w:rsidRDefault="00F61850">
                          <w:pPr>
                            <w:widowControl/>
                            <w:autoSpaceDE/>
                            <w:autoSpaceDN/>
                            <w:adjustRightInd/>
                            <w:spacing w:line="66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89EC868" wp14:editId="1E7AF0CF">
                                <wp:extent cx="4610100" cy="406400"/>
                                <wp:effectExtent l="0" t="0" r="0" b="0"/>
                                <wp:docPr id="1883503775" name="Bild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10100" cy="406400"/>
                                        </a:xfrm>
                                        <a:prstGeom prst="rect">
                                          <a:avLst/>
                                        </a:prstGeom>
                                        <a:noFill/>
                                        <a:ln>
                                          <a:noFill/>
                                        </a:ln>
                                      </pic:spPr>
                                    </pic:pic>
                                  </a:graphicData>
                                </a:graphic>
                              </wp:inline>
                            </w:drawing>
                          </w:r>
                        </w:p>
                        <w:p w14:paraId="0D23E56E" w14:textId="77777777" w:rsidR="00E67E58" w:rsidRDefault="00E67E5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2FA771" id="Rectangle 89" o:spid="_x0000_s1204" style="position:absolute;margin-left:54.65pt;margin-top:104pt;width:363pt;height:33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" o:allowincell="f" filled="f" stroked="f">
              <v:path arrowok="t"/>
              <v:textbox inset="0,0,0,0">
                <w:txbxContent>
                  <w:p w14:paraId="1CABFD5F" w14:textId="77777777" w:rsidR="00E67E58" w:rsidRDefault="00F61850">
                    <w:pPr>
                      <w:widowControl/>
                      <w:autoSpaceDE/>
                      <w:autoSpaceDN/>
                      <w:adjustRightInd/>
                      <w:spacing w:line="66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89EC868" wp14:editId="1E7AF0CF">
                          <wp:extent cx="4610100" cy="406400"/>
                          <wp:effectExtent l="0" t="0" r="0" b="0"/>
                          <wp:docPr id="1883503775" name="Bild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10100" cy="406400"/>
                                  </a:xfrm>
                                  <a:prstGeom prst="rect">
                                    <a:avLst/>
                                  </a:prstGeom>
                                  <a:noFill/>
                                  <a:ln>
                                    <a:noFill/>
                                  </a:ln>
                                </pic:spPr>
                              </pic:pic>
                            </a:graphicData>
                          </a:graphic>
                        </wp:inline>
                      </w:drawing>
                    </w:r>
                  </w:p>
                  <w:p w14:paraId="0D23E56E" w14:textId="77777777" w:rsidR="00E67E58" w:rsidRDefault="00E67E58">
                    <w:pPr>
                      <w:rPr>
                        <w:rFonts w:ascii="Times New Roman" w:hAnsi="Times New Roman" w:cs="Times New Roman"/>
                        <w:sz w:val="24"/>
                        <w:szCs w:val="24"/>
                      </w:rPr>
                    </w:pPr>
                  </w:p>
                </w:txbxContent>
              </v:textbox>
              <w10:wrap anchorx="page" anchory="page"/>
            </v:rect>
          </w:pict>
        </mc:Fallback>
      </mc:AlternateContent>
    </w:r>
    <w:r w:rsidR="00F61850">
      <w:rPr>
        <w:noProof/>
      </w:rPr>
      <mc:AlternateContent>
        <mc:Choice Requires="wps">
          <w:drawing>
            <wp:anchor distT="0" distB="0" distL="114300" distR="114300" simplePos="0" relativeHeight="251695104" behindDoc="1" locked="0" layoutInCell="0" allowOverlap="1" wp14:anchorId="52FB2844" wp14:editId="3903CBD9">
              <wp:simplePos x="0" y="0"/>
              <wp:positionH relativeFrom="page">
                <wp:posOffset>6861810</wp:posOffset>
              </wp:positionH>
              <wp:positionV relativeFrom="page">
                <wp:posOffset>1083310</wp:posOffset>
              </wp:positionV>
              <wp:extent cx="537210" cy="182880"/>
              <wp:effectExtent l="0" t="0" r="0" b="0"/>
              <wp:wrapNone/>
              <wp:docPr id="1721073207"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3721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985E5E" w14:textId="118DCD5D" w:rsidR="00E67E58" w:rsidRDefault="00000000">
                          <w:pPr>
                            <w:pStyle w:val="Textkrper"/>
                            <w:kinsoku w:val="0"/>
                            <w:overflowPunct w:val="0"/>
                            <w:spacing w:before="31"/>
                            <w:ind w:left="20"/>
                            <w:rPr>
                              <w:color w:val="25408F"/>
                              <w:spacing w:val="-5"/>
                            </w:rPr>
                          </w:pPr>
                          <w:r>
                            <w:rPr>
                              <w:color w:val="25408F"/>
                            </w:rPr>
                            <w:t>Seite</w:t>
                          </w:r>
                          <w:r>
                            <w:rPr>
                              <w:color w:val="25408F"/>
                              <w:spacing w:val="42"/>
                            </w:rPr>
                            <w:t xml:space="preserve"> </w:t>
                          </w:r>
                          <w:r>
                            <w:rPr>
                              <w:color w:val="25408F"/>
                              <w:spacing w:val="-5"/>
                            </w:rPr>
                            <w:fldChar w:fldCharType="begin"/>
                          </w:r>
                          <w:r>
                            <w:rPr>
                              <w:color w:val="25408F"/>
                              <w:spacing w:val="-5"/>
                            </w:rPr>
                            <w:instrText xml:space="preserve"> PAGE </w:instrText>
                          </w:r>
                          <w:r>
                            <w:rPr>
                              <w:color w:val="25408F"/>
                              <w:spacing w:val="-5"/>
                            </w:rPr>
                            <w:fldChar w:fldCharType="separate"/>
                          </w:r>
                          <w:r w:rsidR="00F61850">
                            <w:rPr>
                              <w:noProof/>
                              <w:color w:val="25408F"/>
                              <w:spacing w:val="-5"/>
                            </w:rPr>
                            <w:t>17</w:t>
                          </w:r>
                          <w:r>
                            <w:rPr>
                              <w:color w:val="25408F"/>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2FB2844" id="_x0000_t202" coordsize="21600,21600" o:spt="202" path="m,l,21600r21600,l21600,xe">
              <v:stroke joinstyle="miter"/>
              <v:path gradientshapeok="t" o:connecttype="rect"/>
            </v:shapetype>
            <v:shape id="Text Box 90" o:spid="_x0000_s1205" type="#_x0000_t202" style="position:absolute;margin-left:540.3pt;margin-top:85.3pt;width:42.3pt;height:14.4pt;z-index:-251621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" o:allowincell="f" filled="f" stroked="f">
              <v:path arrowok="t"/>
              <v:textbox inset="0,0,0,0">
                <w:txbxContent>
                  <w:p w14:paraId="75985E5E" w14:textId="118DCD5D" w:rsidR="00E67E58" w:rsidRDefault="00000000">
                    <w:pPr>
                      <w:pStyle w:val="Textkrper"/>
                      <w:kinsoku w:val="0"/>
                      <w:overflowPunct w:val="0"/>
                      <w:spacing w:before="31"/>
                      <w:ind w:left="20"/>
                      <w:rPr>
                        <w:color w:val="25408F"/>
                        <w:spacing w:val="-5"/>
                      </w:rPr>
                    </w:pPr>
                    <w:r>
                      <w:rPr>
                        <w:color w:val="25408F"/>
                      </w:rPr>
                      <w:t>Seite</w:t>
                    </w:r>
                    <w:r>
                      <w:rPr>
                        <w:color w:val="25408F"/>
                        <w:spacing w:val="42"/>
                      </w:rPr>
                      <w:t xml:space="preserve"> </w:t>
                    </w:r>
                    <w:r>
                      <w:rPr>
                        <w:color w:val="25408F"/>
                        <w:spacing w:val="-5"/>
                      </w:rPr>
                      <w:fldChar w:fldCharType="begin"/>
                    </w:r>
                    <w:r>
                      <w:rPr>
                        <w:color w:val="25408F"/>
                        <w:spacing w:val="-5"/>
                      </w:rPr>
                      <w:instrText xml:space="preserve"> PAGE </w:instrText>
                    </w:r>
                    <w:r>
                      <w:rPr>
                        <w:color w:val="25408F"/>
                        <w:spacing w:val="-5"/>
                      </w:rPr>
                      <w:fldChar w:fldCharType="separate"/>
                    </w:r>
                    <w:r w:rsidR="00F61850">
                      <w:rPr>
                        <w:noProof/>
                        <w:color w:val="25408F"/>
                        <w:spacing w:val="-5"/>
                      </w:rPr>
                      <w:t>17</w:t>
                    </w:r>
                    <w:r>
                      <w:rPr>
                        <w:color w:val="25408F"/>
                        <w:spacing w:val="-5"/>
                      </w:rPr>
                      <w:fldChar w:fldCharType="end"/>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B0D32A" w14:textId="4037E7D0" w:rsidR="00E67E58" w:rsidRDefault="00B409A1">
    <w:pPr>
      <w:pStyle w:val="Textkrper"/>
      <w:kinsoku w:val="0"/>
      <w:overflowPunct w:val="0"/>
      <w:spacing w:line="14" w:lineRule="auto"/>
      <w:rPr>
        <w:rFonts w:ascii="Times New Roman" w:hAnsi="Times New Roman" w:cs="Times New Roman"/>
      </w:rPr>
    </w:pPr>
    <w:r>
      <w:rPr>
        <w:noProof/>
      </w:rPr>
      <mc:AlternateContent>
        <mc:Choice Requires="wpg">
          <w:drawing>
            <wp:anchor distT="0" distB="0" distL="114300" distR="114300" simplePos="0" relativeHeight="251867136" behindDoc="1" locked="0" layoutInCell="1" allowOverlap="1" wp14:anchorId="3BC4F20D" wp14:editId="04DC9DB0">
              <wp:simplePos x="0" y="0"/>
              <wp:positionH relativeFrom="column">
                <wp:posOffset>-83710</wp:posOffset>
              </wp:positionH>
              <wp:positionV relativeFrom="paragraph">
                <wp:posOffset>0</wp:posOffset>
              </wp:positionV>
              <wp:extent cx="6842530" cy="1073102"/>
              <wp:effectExtent l="0" t="0" r="3175" b="0"/>
              <wp:wrapNone/>
              <wp:docPr id="1815924897" name="Gruppieren 781"/>
              <wp:cNvGraphicFramePr/>
              <a:graphic xmlns:a="http://schemas.openxmlformats.org/drawingml/2006/main">
                <a:graphicData uri="http://schemas.microsoft.com/office/word/2010/wordprocessingGroup">
                  <wpg:wgp>
                    <wpg:cNvGrpSpPr/>
                    <wpg:grpSpPr>
                      <a:xfrm>
                        <a:off x="0" y="0"/>
                        <a:ext cx="6842530" cy="1073102"/>
                        <a:chOff x="0" y="0"/>
                        <a:chExt cx="6842530" cy="1073102"/>
                      </a:xfrm>
                    </wpg:grpSpPr>
                    <pic:pic xmlns:pic="http://schemas.openxmlformats.org/drawingml/2006/picture">
                      <pic:nvPicPr>
                        <pic:cNvPr id="496792202" name="Picture 2"/>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213130" y="996902"/>
                          <a:ext cx="6629400"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75053707" name="Picture 3"/>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1161906" y="391886"/>
                          <a:ext cx="13589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4295898" name="Picture 4"/>
                        <pic:cNvPicPr>
                          <a:picLocks/>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282700" cy="1054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w14:anchorId="7C6F39E0" id="Gruppieren 781" o:spid="_x0000_s1026" style="position:absolute;margin-left:-6.6pt;margin-top:0;width:538.8pt;height:84.5pt;z-index:-251449344" coordsize="68425,1073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2131;top:9969;width:66294;height:7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">
                <v:imagedata r:id="rId4" o:title=""/>
                <v:path arrowok="t"/>
                <o:lock v:ext="edit" aspectratio="f"/>
              </v:shape>
              <v:shape id="Picture 3" o:spid="_x0000_s1028" type="#_x0000_t75" style="position:absolute;left:11619;top:3918;width:13589;height:13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">
                <v:imagedata r:id="rId5" o:title=""/>
                <v:path arrowok="t"/>
                <o:lock v:ext="edit" aspectratio="f"/>
              </v:shape>
              <v:shape id="Picture 4" o:spid="_x0000_s1029" type="#_x0000_t75" style="position:absolute;width:12827;height:105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">
                <v:imagedata r:id="rId6" o:title=""/>
                <v:path arrowok="t"/>
                <o:lock v:ext="edit" aspectratio="f"/>
              </v:shape>
            </v:group>
          </w:pict>
        </mc:Fallback>
      </mc:AlternateContent>
    </w:r>
    <w:r w:rsidR="00BB44F2">
      <w:rPr>
        <w:noProof/>
      </w:rPr>
      <w:drawing>
        <wp:anchor distT="0" distB="0" distL="114300" distR="114300" simplePos="0" relativeHeight="251768832" behindDoc="1" locked="0" layoutInCell="1" allowOverlap="1" wp14:anchorId="45CAA055" wp14:editId="6A47466A">
          <wp:simplePos x="0" y="0"/>
          <wp:positionH relativeFrom="column">
            <wp:posOffset>96252</wp:posOffset>
          </wp:positionH>
          <wp:positionV relativeFrom="paragraph">
            <wp:posOffset>1306630</wp:posOffset>
          </wp:positionV>
          <wp:extent cx="2832100" cy="482600"/>
          <wp:effectExtent l="0" t="0" r="0" b="0"/>
          <wp:wrapNone/>
          <wp:docPr id="1529383065" name="Bild 79" descr="Ein Bild, das Schrift, Grafiken, Grafikdesign, Text enthält.&#10;&#10;Automatisch generierte Beschreibu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9383065" name="Bild 79" descr="Ein Bild, das Schrift, Grafiken, Grafikdesign, Text enthält.&#10;&#10;Automatisch generierte Beschreibung"/>
                  <pic:cNvPicPr>
                    <a:picLocks/>
                  </pic:cNvPicPr>
                </pic:nvPicPr>
                <pic:blipFill>
                  <a:blip r:embed="rId7" cstate="email">
                    <a:extLst>
                      <a:ext uri="{28A0092B-C50C-407E-A947-70E740481C1C}">
                        <a14:useLocalDpi xmlns:a14="http://schemas.microsoft.com/office/drawing/2010/main"/>
                      </a:ext>
                    </a:extLst>
                  </a:blip>
                  <a:srcRect/>
                  <a:stretch>
                    <a:fillRect/>
                  </a:stretch>
                </pic:blipFill>
                <pic:spPr bwMode="auto">
                  <a:xfrm>
                    <a:off x="0" y="0"/>
                    <a:ext cx="2832100" cy="482600"/>
                  </a:xfrm>
                  <a:prstGeom prst="rect">
                    <a:avLst/>
                  </a:prstGeom>
                  <a:noFill/>
                  <a:ln>
                    <a:noFill/>
                  </a:ln>
                </pic:spPr>
              </pic:pic>
            </a:graphicData>
          </a:graphic>
          <wp14:sizeRelH relativeFrom="page">
            <wp14:pctWidth>0</wp14:pctWidth>
          </wp14:sizeRelH>
          <wp14:sizeRelV relativeFrom="page">
            <wp14:pctHeight>0</wp14:pctHeight>
          </wp14:sizeRelV>
        </wp:anchor>
      </w:drawing>
    </w:r>
    <w:r w:rsidR="00F61850">
      <w:rPr>
        <w:noProof/>
      </w:rPr>
      <mc:AlternateContent>
        <mc:Choice Requires="wps">
          <w:drawing>
            <wp:anchor distT="0" distB="0" distL="114300" distR="114300" simplePos="0" relativeHeight="251703296" behindDoc="1" locked="0" layoutInCell="0" allowOverlap="1" wp14:anchorId="40B0722A" wp14:editId="61B00A56">
              <wp:simplePos x="0" y="0"/>
              <wp:positionH relativeFrom="page">
                <wp:posOffset>4694555</wp:posOffset>
              </wp:positionH>
              <wp:positionV relativeFrom="page">
                <wp:posOffset>342900</wp:posOffset>
              </wp:positionV>
              <wp:extent cx="2641600" cy="508000"/>
              <wp:effectExtent l="0" t="0" r="0" b="0"/>
              <wp:wrapNone/>
              <wp:docPr id="1895728443" name="Rectangle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41600" cy="50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9AA15B" w14:textId="77777777" w:rsidR="00E67E58" w:rsidRDefault="00F61850">
                          <w:pPr>
                            <w:widowControl/>
                            <w:autoSpaceDE/>
                            <w:autoSpaceDN/>
                            <w:adjustRightInd/>
                            <w:spacing w:line="8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8ABA0BF" wp14:editId="4B42A73D">
                                <wp:extent cx="2641600" cy="508000"/>
                                <wp:effectExtent l="0" t="0" r="0" b="0"/>
                                <wp:docPr id="75" name="Bild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41600" cy="508000"/>
                                        </a:xfrm>
                                        <a:prstGeom prst="rect">
                                          <a:avLst/>
                                        </a:prstGeom>
                                        <a:noFill/>
                                        <a:ln>
                                          <a:noFill/>
                                        </a:ln>
                                      </pic:spPr>
                                    </pic:pic>
                                  </a:graphicData>
                                </a:graphic>
                              </wp:inline>
                            </w:drawing>
                          </w:r>
                        </w:p>
                        <w:p w14:paraId="4A2CFD1F" w14:textId="77777777" w:rsidR="00E67E58" w:rsidRDefault="00E67E5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B0722A" id="Rectangle 99" o:spid="_x0000_s1206" style="position:absolute;margin-left:369.65pt;margin-top:27pt;width:208pt;height:40pt;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" o:allowincell="f" filled="f" stroked="f">
              <v:path arrowok="t"/>
              <v:textbox inset="0,0,0,0">
                <w:txbxContent>
                  <w:p w14:paraId="5F9AA15B" w14:textId="77777777" w:rsidR="00E67E58" w:rsidRDefault="00F61850">
                    <w:pPr>
                      <w:widowControl/>
                      <w:autoSpaceDE/>
                      <w:autoSpaceDN/>
                      <w:adjustRightInd/>
                      <w:spacing w:line="8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8ABA0BF" wp14:editId="4B42A73D">
                          <wp:extent cx="2641600" cy="508000"/>
                          <wp:effectExtent l="0" t="0" r="0" b="0"/>
                          <wp:docPr id="75" name="Bild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41600" cy="508000"/>
                                  </a:xfrm>
                                  <a:prstGeom prst="rect">
                                    <a:avLst/>
                                  </a:prstGeom>
                                  <a:noFill/>
                                  <a:ln>
                                    <a:noFill/>
                                  </a:ln>
                                </pic:spPr>
                              </pic:pic>
                            </a:graphicData>
                          </a:graphic>
                        </wp:inline>
                      </w:drawing>
                    </w:r>
                  </w:p>
                  <w:p w14:paraId="4A2CFD1F" w14:textId="77777777" w:rsidR="00E67E58" w:rsidRDefault="00E67E58">
                    <w:pPr>
                      <w:rPr>
                        <w:rFonts w:ascii="Times New Roman" w:hAnsi="Times New Roman" w:cs="Times New Roman"/>
                        <w:sz w:val="24"/>
                        <w:szCs w:val="24"/>
                      </w:rPr>
                    </w:pPr>
                  </w:p>
                </w:txbxContent>
              </v:textbox>
              <w10:wrap anchorx="page" anchory="page"/>
            </v:rect>
          </w:pict>
        </mc:Fallback>
      </mc:AlternateContent>
    </w:r>
    <w:r w:rsidR="00F61850">
      <w:rPr>
        <w:noProof/>
      </w:rPr>
      <mc:AlternateContent>
        <mc:Choice Requires="wps">
          <w:drawing>
            <wp:anchor distT="0" distB="0" distL="114300" distR="114300" simplePos="0" relativeHeight="251704320" behindDoc="1" locked="0" layoutInCell="0" allowOverlap="1" wp14:anchorId="6339BAA5" wp14:editId="39898286">
              <wp:simplePos x="0" y="0"/>
              <wp:positionH relativeFrom="page">
                <wp:posOffset>6858000</wp:posOffset>
              </wp:positionH>
              <wp:positionV relativeFrom="page">
                <wp:posOffset>1083310</wp:posOffset>
              </wp:positionV>
              <wp:extent cx="541655" cy="182880"/>
              <wp:effectExtent l="0" t="0" r="0" b="0"/>
              <wp:wrapNone/>
              <wp:docPr id="816100442"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165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1159C2" w14:textId="7808B4A0" w:rsidR="00E67E58" w:rsidRDefault="00000000">
                          <w:pPr>
                            <w:pStyle w:val="Textkrper"/>
                            <w:kinsoku w:val="0"/>
                            <w:overflowPunct w:val="0"/>
                            <w:spacing w:before="31"/>
                            <w:ind w:left="20"/>
                            <w:rPr>
                              <w:color w:val="25408F"/>
                              <w:spacing w:val="-5"/>
                            </w:rPr>
                          </w:pPr>
                          <w:r>
                            <w:rPr>
                              <w:color w:val="25408F"/>
                            </w:rPr>
                            <w:t>Seite</w:t>
                          </w:r>
                          <w:r w:rsidR="00B43726">
                            <w:rPr>
                              <w:color w:val="25408F"/>
                              <w:spacing w:val="42"/>
                            </w:rPr>
                            <w:t xml:space="preserve"> </w:t>
                          </w:r>
                          <w:r>
                            <w:rPr>
                              <w:color w:val="25408F"/>
                              <w:spacing w:val="-5"/>
                            </w:rPr>
                            <w:fldChar w:fldCharType="begin"/>
                          </w:r>
                          <w:r>
                            <w:rPr>
                              <w:color w:val="25408F"/>
                              <w:spacing w:val="-5"/>
                            </w:rPr>
                            <w:instrText xml:space="preserve"> PAGE </w:instrText>
                          </w:r>
                          <w:r>
                            <w:rPr>
                              <w:color w:val="25408F"/>
                              <w:spacing w:val="-5"/>
                            </w:rPr>
                            <w:fldChar w:fldCharType="separate"/>
                          </w:r>
                          <w:r w:rsidR="00F61850">
                            <w:rPr>
                              <w:noProof/>
                              <w:color w:val="25408F"/>
                              <w:spacing w:val="-5"/>
                            </w:rPr>
                            <w:t>18</w:t>
                          </w:r>
                          <w:r>
                            <w:rPr>
                              <w:color w:val="25408F"/>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39BAA5" id="_x0000_t202" coordsize="21600,21600" o:spt="202" path="m,l,21600r21600,l21600,xe">
              <v:stroke joinstyle="miter"/>
              <v:path gradientshapeok="t" o:connecttype="rect"/>
            </v:shapetype>
            <v:shape id="Text Box 100" o:spid="_x0000_s1207" type="#_x0000_t202" style="position:absolute;margin-left:540pt;margin-top:85.3pt;width:42.65pt;height:14.4pt;z-index:-25161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" o:allowincell="f" filled="f" stroked="f">
              <v:path arrowok="t"/>
              <v:textbox inset="0,0,0,0">
                <w:txbxContent>
                  <w:p w14:paraId="3E1159C2" w14:textId="7808B4A0" w:rsidR="00E67E58" w:rsidRDefault="00000000">
                    <w:pPr>
                      <w:pStyle w:val="Textkrper"/>
                      <w:kinsoku w:val="0"/>
                      <w:overflowPunct w:val="0"/>
                      <w:spacing w:before="31"/>
                      <w:ind w:left="20"/>
                      <w:rPr>
                        <w:color w:val="25408F"/>
                        <w:spacing w:val="-5"/>
                      </w:rPr>
                    </w:pPr>
                    <w:r>
                      <w:rPr>
                        <w:color w:val="25408F"/>
                      </w:rPr>
                      <w:t>Seite</w:t>
                    </w:r>
                    <w:r w:rsidR="00B43726">
                      <w:rPr>
                        <w:color w:val="25408F"/>
                        <w:spacing w:val="42"/>
                      </w:rPr>
                      <w:t xml:space="preserve"> </w:t>
                    </w:r>
                    <w:r>
                      <w:rPr>
                        <w:color w:val="25408F"/>
                        <w:spacing w:val="-5"/>
                      </w:rPr>
                      <w:fldChar w:fldCharType="begin"/>
                    </w:r>
                    <w:r>
                      <w:rPr>
                        <w:color w:val="25408F"/>
                        <w:spacing w:val="-5"/>
                      </w:rPr>
                      <w:instrText xml:space="preserve"> PAGE </w:instrText>
                    </w:r>
                    <w:r>
                      <w:rPr>
                        <w:color w:val="25408F"/>
                        <w:spacing w:val="-5"/>
                      </w:rPr>
                      <w:fldChar w:fldCharType="separate"/>
                    </w:r>
                    <w:r w:rsidR="00F61850">
                      <w:rPr>
                        <w:noProof/>
                        <w:color w:val="25408F"/>
                        <w:spacing w:val="-5"/>
                      </w:rPr>
                      <w:t>18</w:t>
                    </w:r>
                    <w:r>
                      <w:rPr>
                        <w:color w:val="25408F"/>
                        <w:spacing w:val="-5"/>
                      </w:rPr>
                      <w:fldChar w:fldCharType="end"/>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232618" w14:textId="2992A61B" w:rsidR="00E67E58" w:rsidRDefault="00B409A1">
    <w:pPr>
      <w:pStyle w:val="Textkrper"/>
      <w:kinsoku w:val="0"/>
      <w:overflowPunct w:val="0"/>
      <w:spacing w:line="14" w:lineRule="auto"/>
      <w:rPr>
        <w:rFonts w:ascii="Times New Roman" w:hAnsi="Times New Roman" w:cs="Times New Roman"/>
        <w:sz w:val="2"/>
        <w:szCs w:val="2"/>
      </w:rPr>
    </w:pPr>
    <w:r>
      <w:rPr>
        <w:noProof/>
      </w:rPr>
      <mc:AlternateContent>
        <mc:Choice Requires="wpg">
          <w:drawing>
            <wp:anchor distT="0" distB="0" distL="114300" distR="114300" simplePos="0" relativeHeight="251869184" behindDoc="1" locked="0" layoutInCell="1" allowOverlap="1" wp14:anchorId="79FB1154" wp14:editId="51038A9B">
              <wp:simplePos x="0" y="0"/>
              <wp:positionH relativeFrom="column">
                <wp:posOffset>-76725</wp:posOffset>
              </wp:positionH>
              <wp:positionV relativeFrom="paragraph">
                <wp:posOffset>0</wp:posOffset>
              </wp:positionV>
              <wp:extent cx="6842530" cy="1073102"/>
              <wp:effectExtent l="0" t="0" r="3175" b="0"/>
              <wp:wrapNone/>
              <wp:docPr id="2091245963" name="Gruppieren 781"/>
              <wp:cNvGraphicFramePr/>
              <a:graphic xmlns:a="http://schemas.openxmlformats.org/drawingml/2006/main">
                <a:graphicData uri="http://schemas.microsoft.com/office/word/2010/wordprocessingGroup">
                  <wpg:wgp>
                    <wpg:cNvGrpSpPr/>
                    <wpg:grpSpPr>
                      <a:xfrm>
                        <a:off x="0" y="0"/>
                        <a:ext cx="6842530" cy="1073102"/>
                        <a:chOff x="0" y="0"/>
                        <a:chExt cx="6842530" cy="1073102"/>
                      </a:xfrm>
                    </wpg:grpSpPr>
                    <pic:pic xmlns:pic="http://schemas.openxmlformats.org/drawingml/2006/picture">
                      <pic:nvPicPr>
                        <pic:cNvPr id="1997575634" name="Picture 2"/>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213130" y="996902"/>
                          <a:ext cx="6629400"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7932057" name="Picture 3"/>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1161906" y="391886"/>
                          <a:ext cx="13589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6308666" name="Picture 4"/>
                        <pic:cNvPicPr>
                          <a:picLocks/>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282700" cy="1054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w14:anchorId="5C0F6943" id="Gruppieren 781" o:spid="_x0000_s1026" style="position:absolute;margin-left:-6.05pt;margin-top:0;width:538.8pt;height:84.5pt;z-index:-251447296" coordsize="68425,1073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2131;top:9969;width:66294;height:7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">
                <v:imagedata r:id="rId4" o:title=""/>
                <v:path arrowok="t"/>
                <o:lock v:ext="edit" aspectratio="f"/>
              </v:shape>
              <v:shape id="Picture 3" o:spid="_x0000_s1028" type="#_x0000_t75" style="position:absolute;left:11619;top:3918;width:13589;height:13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">
                <v:imagedata r:id="rId5" o:title=""/>
                <v:path arrowok="t"/>
                <o:lock v:ext="edit" aspectratio="f"/>
              </v:shape>
              <v:shape id="Picture 4" o:spid="_x0000_s1029" type="#_x0000_t75" style="position:absolute;width:12827;height:105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">
                <v:imagedata r:id="rId6" o:title=""/>
                <v:path arrowok="t"/>
                <o:lock v:ext="edit" aspectratio="f"/>
              </v:shape>
            </v:group>
          </w:pict>
        </mc:Fallback>
      </mc:AlternateContent>
    </w:r>
    <w:r w:rsidR="00323F91">
      <w:rPr>
        <w:noProof/>
        <w:color w:val="25408F"/>
      </w:rPr>
      <w:drawing>
        <wp:anchor distT="0" distB="0" distL="114300" distR="114300" simplePos="0" relativeHeight="251796480" behindDoc="1" locked="0" layoutInCell="1" allowOverlap="1" wp14:anchorId="34BE9B3A" wp14:editId="55EF6B4A">
          <wp:simplePos x="0" y="0"/>
          <wp:positionH relativeFrom="column">
            <wp:posOffset>4199255</wp:posOffset>
          </wp:positionH>
          <wp:positionV relativeFrom="paragraph">
            <wp:posOffset>342265</wp:posOffset>
          </wp:positionV>
          <wp:extent cx="2642870" cy="507365"/>
          <wp:effectExtent l="0" t="0" r="0" b="635"/>
          <wp:wrapNone/>
          <wp:docPr id="2106762134" name="Picture 560" descr="Ein Bild, das Schrift, Text, Grafiken, Symbol enthält.&#10;&#10;Automatisch generierte Beschreibu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6762134" name="Picture 560" descr="Ein Bild, das Schrift, Text, Grafiken, Symbol enthält.&#10;&#10;Automatisch generierte Beschreibung"/>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42870" cy="507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323F91">
      <w:rPr>
        <w:noProof/>
        <w:color w:val="25408F"/>
      </w:rPr>
      <w:drawing>
        <wp:anchor distT="0" distB="0" distL="114300" distR="114300" simplePos="0" relativeHeight="251798528" behindDoc="1" locked="0" layoutInCell="1" allowOverlap="1" wp14:anchorId="6D9C3831" wp14:editId="5CF3E2A4">
          <wp:simplePos x="0" y="0"/>
          <wp:positionH relativeFrom="column">
            <wp:posOffset>67310</wp:posOffset>
          </wp:positionH>
          <wp:positionV relativeFrom="paragraph">
            <wp:posOffset>1170305</wp:posOffset>
          </wp:positionV>
          <wp:extent cx="3023870" cy="697865"/>
          <wp:effectExtent l="0" t="0" r="0" b="0"/>
          <wp:wrapNone/>
          <wp:docPr id="1268934272" name="Picture 565" descr="Ein Bild, das Schrift, Grafiken, Grafikdesign, Text enthält.&#10;&#10;Automatisch generierte Beschreibu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8934272" name="Picture 565" descr="Ein Bild, das Schrift, Grafiken, Grafikdesign, Text enthält.&#10;&#10;Automatisch generierte Beschreibung"/>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23870" cy="697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74DC57" w14:textId="5EE32F11" w:rsidR="00E67E58" w:rsidRDefault="00B409A1">
    <w:pPr>
      <w:pStyle w:val="Textkrper"/>
      <w:kinsoku w:val="0"/>
      <w:overflowPunct w:val="0"/>
      <w:spacing w:line="14" w:lineRule="auto"/>
      <w:rPr>
        <w:rFonts w:ascii="Times New Roman" w:hAnsi="Times New Roman" w:cs="Times New Roman"/>
        <w:sz w:val="2"/>
        <w:szCs w:val="2"/>
      </w:rPr>
    </w:pPr>
    <w:r>
      <w:rPr>
        <w:noProof/>
      </w:rPr>
      <mc:AlternateContent>
        <mc:Choice Requires="wpg">
          <w:drawing>
            <wp:anchor distT="0" distB="0" distL="114300" distR="114300" simplePos="0" relativeHeight="251871232" behindDoc="1" locked="0" layoutInCell="1" allowOverlap="1" wp14:anchorId="4C917DCF" wp14:editId="53BC7BD1">
              <wp:simplePos x="0" y="0"/>
              <wp:positionH relativeFrom="column">
                <wp:posOffset>-76725</wp:posOffset>
              </wp:positionH>
              <wp:positionV relativeFrom="paragraph">
                <wp:posOffset>0</wp:posOffset>
              </wp:positionV>
              <wp:extent cx="6842530" cy="1073102"/>
              <wp:effectExtent l="0" t="0" r="3175" b="0"/>
              <wp:wrapNone/>
              <wp:docPr id="1796336227" name="Gruppieren 781"/>
              <wp:cNvGraphicFramePr/>
              <a:graphic xmlns:a="http://schemas.openxmlformats.org/drawingml/2006/main">
                <a:graphicData uri="http://schemas.microsoft.com/office/word/2010/wordprocessingGroup">
                  <wpg:wgp>
                    <wpg:cNvGrpSpPr/>
                    <wpg:grpSpPr>
                      <a:xfrm>
                        <a:off x="0" y="0"/>
                        <a:ext cx="6842530" cy="1073102"/>
                        <a:chOff x="0" y="0"/>
                        <a:chExt cx="6842530" cy="1073102"/>
                      </a:xfrm>
                    </wpg:grpSpPr>
                    <pic:pic xmlns:pic="http://schemas.openxmlformats.org/drawingml/2006/picture">
                      <pic:nvPicPr>
                        <pic:cNvPr id="1972980033" name="Picture 2"/>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213130" y="996902"/>
                          <a:ext cx="6629400"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3623094" name="Picture 3"/>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1161906" y="391886"/>
                          <a:ext cx="13589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6840239" name="Picture 4"/>
                        <pic:cNvPicPr>
                          <a:picLocks/>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282700" cy="1054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w14:anchorId="459EAEA1" id="Gruppieren 781" o:spid="_x0000_s1026" style="position:absolute;margin-left:-6.05pt;margin-top:0;width:538.8pt;height:84.5pt;z-index:-251445248" coordsize="68425,1073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2131;top:9969;width:66294;height:7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">
                <v:imagedata r:id="rId4" o:title=""/>
                <v:path arrowok="t"/>
                <o:lock v:ext="edit" aspectratio="f"/>
              </v:shape>
              <v:shape id="Picture 3" o:spid="_x0000_s1028" type="#_x0000_t75" style="position:absolute;left:11619;top:3918;width:13589;height:13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">
                <v:imagedata r:id="rId5" o:title=""/>
                <v:path arrowok="t"/>
                <o:lock v:ext="edit" aspectratio="f"/>
              </v:shape>
              <v:shape id="Picture 4" o:spid="_x0000_s1029" type="#_x0000_t75" style="position:absolute;width:12827;height:105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">
                <v:imagedata r:id="rId6" o:title=""/>
                <v:path arrowok="t"/>
                <o:lock v:ext="edit" aspectratio="f"/>
              </v:shape>
            </v:group>
          </w:pict>
        </mc:Fallback>
      </mc:AlternateContent>
    </w:r>
    <w:r>
      <w:rPr>
        <w:rFonts w:ascii="Times New Roman" w:hAnsi="Times New Roman" w:cs="Times New Roman"/>
        <w:noProof/>
        <w:sz w:val="2"/>
        <w:szCs w:val="2"/>
      </w:rPr>
      <w:drawing>
        <wp:anchor distT="0" distB="0" distL="114300" distR="114300" simplePos="0" relativeHeight="251808768" behindDoc="0" locked="0" layoutInCell="1" allowOverlap="1" wp14:anchorId="73998611" wp14:editId="134A8D31">
          <wp:simplePos x="0" y="0"/>
          <wp:positionH relativeFrom="column">
            <wp:posOffset>66622</wp:posOffset>
          </wp:positionH>
          <wp:positionV relativeFrom="paragraph">
            <wp:posOffset>1285660</wp:posOffset>
          </wp:positionV>
          <wp:extent cx="2197100" cy="419100"/>
          <wp:effectExtent l="0" t="0" r="0" b="0"/>
          <wp:wrapNone/>
          <wp:docPr id="1927543932" name="Bild 84" descr="Ein Bild, das Schrift, Grafiken, Grafikdesign, Typografie enthält.&#10;&#10;Automatisch generierte Beschreibu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7543932" name="Bild 84" descr="Ein Bild, das Schrift, Grafiken, Grafikdesign, Typografie enthält.&#10;&#10;Automatisch generierte Beschreibung"/>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97100" cy="419100"/>
                  </a:xfrm>
                  <a:prstGeom prst="rect">
                    <a:avLst/>
                  </a:prstGeom>
                  <a:noFill/>
                  <a:ln>
                    <a:noFill/>
                  </a:ln>
                </pic:spPr>
              </pic:pic>
            </a:graphicData>
          </a:graphic>
        </wp:anchor>
      </w:drawing>
    </w:r>
    <w:r>
      <w:rPr>
        <w:rFonts w:ascii="Times New Roman" w:hAnsi="Times New Roman" w:cs="Times New Roman"/>
        <w:noProof/>
        <w:sz w:val="2"/>
        <w:szCs w:val="2"/>
      </w:rPr>
      <w:drawing>
        <wp:anchor distT="0" distB="0" distL="114300" distR="114300" simplePos="0" relativeHeight="251812864" behindDoc="0" locked="0" layoutInCell="1" allowOverlap="1" wp14:anchorId="1EBA6914" wp14:editId="2E173B96">
          <wp:simplePos x="0" y="0"/>
          <wp:positionH relativeFrom="column">
            <wp:posOffset>4122983</wp:posOffset>
          </wp:positionH>
          <wp:positionV relativeFrom="paragraph">
            <wp:posOffset>275008</wp:posOffset>
          </wp:positionV>
          <wp:extent cx="2642870" cy="507365"/>
          <wp:effectExtent l="0" t="0" r="0" b="635"/>
          <wp:wrapNone/>
          <wp:docPr id="1828331009" name="Picture 560" descr="Ein Bild, das Schrift, Text, Grafiken, Symbol enthält.&#10;&#10;Automatisch generierte Beschreibu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8331009" name="Picture 560" descr="Ein Bild, das Schrift, Text, Grafiken, Symbol enthält.&#10;&#10;Automatisch generierte Beschreibung"/>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42870" cy="507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7C55A8" w14:textId="59BACAF8" w:rsidR="00E67E58" w:rsidRDefault="00B409A1">
    <w:pPr>
      <w:pStyle w:val="Textkrper"/>
      <w:kinsoku w:val="0"/>
      <w:overflowPunct w:val="0"/>
      <w:spacing w:line="14" w:lineRule="auto"/>
      <w:rPr>
        <w:rFonts w:ascii="Times New Roman" w:hAnsi="Times New Roman" w:cs="Times New Roman"/>
        <w:sz w:val="2"/>
        <w:szCs w:val="2"/>
      </w:rPr>
    </w:pPr>
    <w:r>
      <w:rPr>
        <w:noProof/>
      </w:rPr>
      <mc:AlternateContent>
        <mc:Choice Requires="wpg">
          <w:drawing>
            <wp:anchor distT="0" distB="0" distL="114300" distR="114300" simplePos="0" relativeHeight="251873280" behindDoc="1" locked="0" layoutInCell="1" allowOverlap="1" wp14:anchorId="6E0967CE" wp14:editId="2960F697">
              <wp:simplePos x="0" y="0"/>
              <wp:positionH relativeFrom="column">
                <wp:posOffset>-83710</wp:posOffset>
              </wp:positionH>
              <wp:positionV relativeFrom="paragraph">
                <wp:posOffset>0</wp:posOffset>
              </wp:positionV>
              <wp:extent cx="6842530" cy="1073102"/>
              <wp:effectExtent l="0" t="0" r="3175" b="0"/>
              <wp:wrapNone/>
              <wp:docPr id="1507043057" name="Gruppieren 781"/>
              <wp:cNvGraphicFramePr/>
              <a:graphic xmlns:a="http://schemas.openxmlformats.org/drawingml/2006/main">
                <a:graphicData uri="http://schemas.microsoft.com/office/word/2010/wordprocessingGroup">
                  <wpg:wgp>
                    <wpg:cNvGrpSpPr/>
                    <wpg:grpSpPr>
                      <a:xfrm>
                        <a:off x="0" y="0"/>
                        <a:ext cx="6842530" cy="1073102"/>
                        <a:chOff x="0" y="0"/>
                        <a:chExt cx="6842530" cy="1073102"/>
                      </a:xfrm>
                    </wpg:grpSpPr>
                    <pic:pic xmlns:pic="http://schemas.openxmlformats.org/drawingml/2006/picture">
                      <pic:nvPicPr>
                        <pic:cNvPr id="1885609196" name="Picture 2"/>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213130" y="996902"/>
                          <a:ext cx="6629400"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7282277" name="Picture 3"/>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1161906" y="391886"/>
                          <a:ext cx="13589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4716582" name="Picture 4"/>
                        <pic:cNvPicPr>
                          <a:picLocks/>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282700" cy="1054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w14:anchorId="2057AC12" id="Gruppieren 781" o:spid="_x0000_s1026" style="position:absolute;margin-left:-6.6pt;margin-top:0;width:538.8pt;height:84.5pt;z-index:-251443200" coordsize="68425,1073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2131;top:9969;width:66294;height:7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">
                <v:imagedata r:id="rId4" o:title=""/>
                <v:path arrowok="t"/>
                <o:lock v:ext="edit" aspectratio="f"/>
              </v:shape>
              <v:shape id="Picture 3" o:spid="_x0000_s1028" type="#_x0000_t75" style="position:absolute;left:11619;top:3918;width:13589;height:13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">
                <v:imagedata r:id="rId5" o:title=""/>
                <v:path arrowok="t"/>
                <o:lock v:ext="edit" aspectratio="f"/>
              </v:shape>
              <v:shape id="Picture 4" o:spid="_x0000_s1029" type="#_x0000_t75" style="position:absolute;width:12827;height:105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">
                <v:imagedata r:id="rId6" o:title=""/>
                <v:path arrowok="t"/>
                <o:lock v:ext="edit" aspectratio="f"/>
              </v:shape>
            </v:group>
          </w:pict>
        </mc:Fallback>
      </mc:AlternateContent>
    </w:r>
    <w:r>
      <w:rPr>
        <w:rFonts w:ascii="Times New Roman" w:hAnsi="Times New Roman" w:cs="Times New Roman"/>
        <w:noProof/>
        <w:sz w:val="2"/>
        <w:szCs w:val="2"/>
      </w:rPr>
      <w:drawing>
        <wp:anchor distT="0" distB="0" distL="114300" distR="114300" simplePos="0" relativeHeight="251825152" behindDoc="0" locked="0" layoutInCell="1" allowOverlap="1" wp14:anchorId="7CEB7187" wp14:editId="0521605D">
          <wp:simplePos x="0" y="0"/>
          <wp:positionH relativeFrom="column">
            <wp:posOffset>67892</wp:posOffset>
          </wp:positionH>
          <wp:positionV relativeFrom="paragraph">
            <wp:posOffset>1292535</wp:posOffset>
          </wp:positionV>
          <wp:extent cx="2197100" cy="419100"/>
          <wp:effectExtent l="0" t="0" r="0" b="0"/>
          <wp:wrapNone/>
          <wp:docPr id="2101601301" name="Bild 84" descr="Ein Bild, das Schrift, Grafiken, Grafikdesign, Typografie enthält.&#10;&#10;Automatisch generierte Beschreibu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1601301" name="Bild 84" descr="Ein Bild, das Schrift, Grafiken, Grafikdesign, Typografie enthält.&#10;&#10;Automatisch generierte Beschreibung"/>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97100" cy="419100"/>
                  </a:xfrm>
                  <a:prstGeom prst="rect">
                    <a:avLst/>
                  </a:prstGeom>
                  <a:noFill/>
                  <a:ln>
                    <a:noFill/>
                  </a:ln>
                </pic:spPr>
              </pic:pic>
            </a:graphicData>
          </a:graphic>
        </wp:anchor>
      </w:drawing>
    </w:r>
    <w:r>
      <w:rPr>
        <w:rFonts w:ascii="Times New Roman" w:hAnsi="Times New Roman" w:cs="Times New Roman"/>
        <w:noProof/>
        <w:sz w:val="2"/>
        <w:szCs w:val="2"/>
      </w:rPr>
      <w:drawing>
        <wp:anchor distT="0" distB="0" distL="114300" distR="114300" simplePos="0" relativeHeight="251829248" behindDoc="0" locked="0" layoutInCell="1" allowOverlap="1" wp14:anchorId="1B1E5877" wp14:editId="5BC61905">
          <wp:simplePos x="0" y="0"/>
          <wp:positionH relativeFrom="column">
            <wp:posOffset>4124253</wp:posOffset>
          </wp:positionH>
          <wp:positionV relativeFrom="paragraph">
            <wp:posOffset>281882</wp:posOffset>
          </wp:positionV>
          <wp:extent cx="2642870" cy="507365"/>
          <wp:effectExtent l="0" t="0" r="0" b="635"/>
          <wp:wrapNone/>
          <wp:docPr id="1212052662" name="Picture 560" descr="Ein Bild, das Schrift, Text, Grafiken, Symbol enthält.&#10;&#10;Automatisch generierte Beschreibu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2052662" name="Picture 560" descr="Ein Bild, das Schrift, Text, Grafiken, Symbol enthält.&#10;&#10;Automatisch generierte Beschreibung"/>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42870" cy="507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04685B" w14:textId="3C74DF47" w:rsidR="00E67E58" w:rsidRDefault="00B409A1">
    <w:pPr>
      <w:pStyle w:val="Textkrper"/>
      <w:kinsoku w:val="0"/>
      <w:overflowPunct w:val="0"/>
      <w:spacing w:line="14" w:lineRule="auto"/>
      <w:rPr>
        <w:rFonts w:ascii="Times New Roman" w:hAnsi="Times New Roman" w:cs="Times New Roman"/>
      </w:rPr>
    </w:pPr>
    <w:r>
      <w:rPr>
        <w:noProof/>
      </w:rPr>
      <mc:AlternateContent>
        <mc:Choice Requires="wpg">
          <w:drawing>
            <wp:anchor distT="0" distB="0" distL="114300" distR="114300" simplePos="0" relativeHeight="251875328" behindDoc="1" locked="0" layoutInCell="1" allowOverlap="1" wp14:anchorId="7B0A1CA6" wp14:editId="346C7BF7">
              <wp:simplePos x="0" y="0"/>
              <wp:positionH relativeFrom="column">
                <wp:posOffset>-76725</wp:posOffset>
              </wp:positionH>
              <wp:positionV relativeFrom="paragraph">
                <wp:posOffset>-1051560</wp:posOffset>
              </wp:positionV>
              <wp:extent cx="6842530" cy="1073102"/>
              <wp:effectExtent l="0" t="0" r="3175" b="0"/>
              <wp:wrapNone/>
              <wp:docPr id="1192203766" name="Gruppieren 781"/>
              <wp:cNvGraphicFramePr/>
              <a:graphic xmlns:a="http://schemas.openxmlformats.org/drawingml/2006/main">
                <a:graphicData uri="http://schemas.microsoft.com/office/word/2010/wordprocessingGroup">
                  <wpg:wgp>
                    <wpg:cNvGrpSpPr/>
                    <wpg:grpSpPr>
                      <a:xfrm>
                        <a:off x="0" y="0"/>
                        <a:ext cx="6842530" cy="1073102"/>
                        <a:chOff x="0" y="0"/>
                        <a:chExt cx="6842530" cy="1073102"/>
                      </a:xfrm>
                    </wpg:grpSpPr>
                    <pic:pic xmlns:pic="http://schemas.openxmlformats.org/drawingml/2006/picture">
                      <pic:nvPicPr>
                        <pic:cNvPr id="961711776" name="Picture 2"/>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213130" y="996902"/>
                          <a:ext cx="6629400"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8826309" name="Picture 3"/>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1161906" y="391886"/>
                          <a:ext cx="13589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7922207" name="Picture 4"/>
                        <pic:cNvPicPr>
                          <a:picLocks/>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282700" cy="1054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w14:anchorId="71BC9B2D" id="Gruppieren 781" o:spid="_x0000_s1026" style="position:absolute;margin-left:-6.05pt;margin-top:-82.8pt;width:538.8pt;height:84.5pt;z-index:-251441152" coordsize="68425,1073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2131;top:9969;width:66294;height:7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">
                <v:imagedata r:id="rId4" o:title=""/>
                <v:path arrowok="t"/>
                <o:lock v:ext="edit" aspectratio="f"/>
              </v:shape>
              <v:shape id="Picture 3" o:spid="_x0000_s1028" type="#_x0000_t75" style="position:absolute;left:11619;top:3918;width:13589;height:13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">
                <v:imagedata r:id="rId5" o:title=""/>
                <v:path arrowok="t"/>
                <o:lock v:ext="edit" aspectratio="f"/>
              </v:shape>
              <v:shape id="Picture 4" o:spid="_x0000_s1029" type="#_x0000_t75" style="position:absolute;width:12827;height:105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">
                <v:imagedata r:id="rId6" o:title=""/>
                <v:path arrowok="t"/>
                <o:lock v:ext="edit" aspectratio="f"/>
              </v:shape>
            </v:group>
          </w:pict>
        </mc:Fallback>
      </mc:AlternateContent>
    </w:r>
    <w:r>
      <w:rPr>
        <w:noProof/>
      </w:rPr>
      <w:drawing>
        <wp:anchor distT="0" distB="0" distL="114300" distR="114300" simplePos="0" relativeHeight="251817984" behindDoc="0" locked="0" layoutInCell="1" allowOverlap="1" wp14:anchorId="0C6F3828" wp14:editId="4F5614E4">
          <wp:simplePos x="0" y="0"/>
          <wp:positionH relativeFrom="column">
            <wp:posOffset>74767</wp:posOffset>
          </wp:positionH>
          <wp:positionV relativeFrom="paragraph">
            <wp:posOffset>258402</wp:posOffset>
          </wp:positionV>
          <wp:extent cx="2197100" cy="419100"/>
          <wp:effectExtent l="0" t="0" r="0" b="0"/>
          <wp:wrapNone/>
          <wp:docPr id="917181033" name="Bild 84" descr="Ein Bild, das Schrift, Grafiken, Grafikdesign, Typografie enthält.&#10;&#10;Automatisch generierte Beschreibu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7181033" name="Bild 84" descr="Ein Bild, das Schrift, Grafiken, Grafikdesign, Typografie enthält.&#10;&#10;Automatisch generierte Beschreibung"/>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97100" cy="419100"/>
                  </a:xfrm>
                  <a:prstGeom prst="rect">
                    <a:avLst/>
                  </a:prstGeom>
                  <a:noFill/>
                  <a:ln>
                    <a:noFill/>
                  </a:ln>
                </pic:spPr>
              </pic:pic>
            </a:graphicData>
          </a:graphic>
        </wp:anchor>
      </w:drawing>
    </w:r>
    <w:r>
      <w:rPr>
        <w:noProof/>
      </w:rPr>
      <w:drawing>
        <wp:anchor distT="0" distB="0" distL="114300" distR="114300" simplePos="0" relativeHeight="251822080" behindDoc="0" locked="0" layoutInCell="1" allowOverlap="1" wp14:anchorId="37964A5F" wp14:editId="5D0B6799">
          <wp:simplePos x="0" y="0"/>
          <wp:positionH relativeFrom="column">
            <wp:posOffset>4131128</wp:posOffset>
          </wp:positionH>
          <wp:positionV relativeFrom="paragraph">
            <wp:posOffset>-752251</wp:posOffset>
          </wp:positionV>
          <wp:extent cx="2642870" cy="507365"/>
          <wp:effectExtent l="0" t="0" r="0" b="635"/>
          <wp:wrapNone/>
          <wp:docPr id="730597069" name="Picture 560" descr="Ein Bild, das Schrift, Text, Grafiken, Symbol enthält.&#10;&#10;Automatisch generierte Beschreibu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0597069" name="Picture 560" descr="Ein Bild, das Schrift, Text, Grafiken, Symbol enthält.&#10;&#10;Automatisch generierte Beschreibung"/>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42870" cy="507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F61850">
      <w:rPr>
        <w:noProof/>
      </w:rPr>
      <mc:AlternateContent>
        <mc:Choice Requires="wps">
          <w:drawing>
            <wp:anchor distT="0" distB="0" distL="114300" distR="114300" simplePos="0" relativeHeight="251711488" behindDoc="1" locked="0" layoutInCell="0" allowOverlap="1" wp14:anchorId="08E833AF" wp14:editId="6B611D21">
              <wp:simplePos x="0" y="0"/>
              <wp:positionH relativeFrom="page">
                <wp:posOffset>6831330</wp:posOffset>
              </wp:positionH>
              <wp:positionV relativeFrom="page">
                <wp:posOffset>1083310</wp:posOffset>
              </wp:positionV>
              <wp:extent cx="568325" cy="182880"/>
              <wp:effectExtent l="0" t="0" r="0" b="0"/>
              <wp:wrapNone/>
              <wp:docPr id="89115102"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683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D3D46E" w14:textId="757521BC" w:rsidR="00E67E58" w:rsidRDefault="00000000">
                          <w:pPr>
                            <w:pStyle w:val="Textkrper"/>
                            <w:kinsoku w:val="0"/>
                            <w:overflowPunct w:val="0"/>
                            <w:spacing w:before="31"/>
                            <w:ind w:left="20"/>
                            <w:rPr>
                              <w:color w:val="25408F"/>
                              <w:spacing w:val="-5"/>
                              <w:w w:val="110"/>
                            </w:rPr>
                          </w:pPr>
                          <w:r>
                            <w:rPr>
                              <w:color w:val="25408F"/>
                              <w:w w:val="110"/>
                            </w:rPr>
                            <w:t>Seite</w:t>
                          </w:r>
                          <w:r>
                            <w:rPr>
                              <w:color w:val="25408F"/>
                              <w:spacing w:val="-11"/>
                              <w:w w:val="110"/>
                            </w:rPr>
                            <w:t xml:space="preserve"> </w:t>
                          </w:r>
                          <w:r>
                            <w:rPr>
                              <w:color w:val="25408F"/>
                              <w:spacing w:val="-5"/>
                              <w:w w:val="110"/>
                            </w:rPr>
                            <w:fldChar w:fldCharType="begin"/>
                          </w:r>
                          <w:r>
                            <w:rPr>
                              <w:color w:val="25408F"/>
                              <w:spacing w:val="-5"/>
                              <w:w w:val="110"/>
                            </w:rPr>
                            <w:instrText xml:space="preserve"> PAGE </w:instrText>
                          </w:r>
                          <w:r>
                            <w:rPr>
                              <w:color w:val="25408F"/>
                              <w:spacing w:val="-5"/>
                              <w:w w:val="110"/>
                            </w:rPr>
                            <w:fldChar w:fldCharType="separate"/>
                          </w:r>
                          <w:r w:rsidR="00F61850">
                            <w:rPr>
                              <w:noProof/>
                              <w:color w:val="25408F"/>
                              <w:spacing w:val="-5"/>
                              <w:w w:val="110"/>
                            </w:rPr>
                            <w:t>22</w:t>
                          </w:r>
                          <w:r>
                            <w:rPr>
                              <w:color w:val="25408F"/>
                              <w:spacing w:val="-5"/>
                              <w:w w:val="11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E833AF" id="_x0000_t202" coordsize="21600,21600" o:spt="202" path="m,l,21600r21600,l21600,xe">
              <v:stroke joinstyle="miter"/>
              <v:path gradientshapeok="t" o:connecttype="rect"/>
            </v:shapetype>
            <v:shape id="Text Box 105" o:spid="_x0000_s1208" type="#_x0000_t202" style="position:absolute;margin-left:537.9pt;margin-top:85.3pt;width:44.75pt;height:14.4pt;z-index:-251604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" o:allowincell="f" filled="f" stroked="f">
              <v:path arrowok="t"/>
              <v:textbox inset="0,0,0,0">
                <w:txbxContent>
                  <w:p w14:paraId="41D3D46E" w14:textId="757521BC" w:rsidR="00E67E58" w:rsidRDefault="00000000">
                    <w:pPr>
                      <w:pStyle w:val="Textkrper"/>
                      <w:kinsoku w:val="0"/>
                      <w:overflowPunct w:val="0"/>
                      <w:spacing w:before="31"/>
                      <w:ind w:left="20"/>
                      <w:rPr>
                        <w:color w:val="25408F"/>
                        <w:spacing w:val="-5"/>
                        <w:w w:val="110"/>
                      </w:rPr>
                    </w:pPr>
                    <w:r>
                      <w:rPr>
                        <w:color w:val="25408F"/>
                        <w:w w:val="110"/>
                      </w:rPr>
                      <w:t>Seite</w:t>
                    </w:r>
                    <w:r>
                      <w:rPr>
                        <w:color w:val="25408F"/>
                        <w:spacing w:val="-11"/>
                        <w:w w:val="110"/>
                      </w:rPr>
                      <w:t xml:space="preserve"> </w:t>
                    </w:r>
                    <w:r>
                      <w:rPr>
                        <w:color w:val="25408F"/>
                        <w:spacing w:val="-5"/>
                        <w:w w:val="110"/>
                      </w:rPr>
                      <w:fldChar w:fldCharType="begin"/>
                    </w:r>
                    <w:r>
                      <w:rPr>
                        <w:color w:val="25408F"/>
                        <w:spacing w:val="-5"/>
                        <w:w w:val="110"/>
                      </w:rPr>
                      <w:instrText xml:space="preserve"> PAGE </w:instrText>
                    </w:r>
                    <w:r>
                      <w:rPr>
                        <w:color w:val="25408F"/>
                        <w:spacing w:val="-5"/>
                        <w:w w:val="110"/>
                      </w:rPr>
                      <w:fldChar w:fldCharType="separate"/>
                    </w:r>
                    <w:r w:rsidR="00F61850">
                      <w:rPr>
                        <w:noProof/>
                        <w:color w:val="25408F"/>
                        <w:spacing w:val="-5"/>
                        <w:w w:val="110"/>
                      </w:rPr>
                      <w:t>22</w:t>
                    </w:r>
                    <w:r>
                      <w:rPr>
                        <w:color w:val="25408F"/>
                        <w:spacing w:val="-5"/>
                        <w:w w:val="110"/>
                      </w:rPr>
                      <w:fldChar w:fldCharType="end"/>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0AAFA4" w14:textId="699F6C3C" w:rsidR="00E67E58" w:rsidRDefault="00B409A1">
    <w:pPr>
      <w:pStyle w:val="Textkrper"/>
      <w:kinsoku w:val="0"/>
      <w:overflowPunct w:val="0"/>
      <w:spacing w:line="14" w:lineRule="auto"/>
      <w:rPr>
        <w:rFonts w:ascii="Times New Roman" w:hAnsi="Times New Roman" w:cs="Times New Roman"/>
      </w:rPr>
    </w:pPr>
    <w:r>
      <w:rPr>
        <w:noProof/>
      </w:rPr>
      <mc:AlternateContent>
        <mc:Choice Requires="wpg">
          <w:drawing>
            <wp:anchor distT="0" distB="0" distL="114300" distR="114300" simplePos="0" relativeHeight="251877376" behindDoc="1" locked="0" layoutInCell="1" allowOverlap="1" wp14:anchorId="24081B6E" wp14:editId="41DB6D24">
              <wp:simplePos x="0" y="0"/>
              <wp:positionH relativeFrom="column">
                <wp:posOffset>-76725</wp:posOffset>
              </wp:positionH>
              <wp:positionV relativeFrom="paragraph">
                <wp:posOffset>0</wp:posOffset>
              </wp:positionV>
              <wp:extent cx="6842530" cy="1073102"/>
              <wp:effectExtent l="0" t="0" r="3175" b="0"/>
              <wp:wrapNone/>
              <wp:docPr id="1528809070" name="Gruppieren 781"/>
              <wp:cNvGraphicFramePr/>
              <a:graphic xmlns:a="http://schemas.openxmlformats.org/drawingml/2006/main">
                <a:graphicData uri="http://schemas.microsoft.com/office/word/2010/wordprocessingGroup">
                  <wpg:wgp>
                    <wpg:cNvGrpSpPr/>
                    <wpg:grpSpPr>
                      <a:xfrm>
                        <a:off x="0" y="0"/>
                        <a:ext cx="6842530" cy="1073102"/>
                        <a:chOff x="0" y="0"/>
                        <a:chExt cx="6842530" cy="1073102"/>
                      </a:xfrm>
                    </wpg:grpSpPr>
                    <pic:pic xmlns:pic="http://schemas.openxmlformats.org/drawingml/2006/picture">
                      <pic:nvPicPr>
                        <pic:cNvPr id="1789401957" name="Picture 2"/>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213130" y="996902"/>
                          <a:ext cx="6629400"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5800112" name="Picture 3"/>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1161906" y="391886"/>
                          <a:ext cx="13589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2960974" name="Picture 4"/>
                        <pic:cNvPicPr>
                          <a:picLocks/>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282700" cy="1054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w14:anchorId="0483202C" id="Gruppieren 781" o:spid="_x0000_s1026" style="position:absolute;margin-left:-6.05pt;margin-top:0;width:538.8pt;height:84.5pt;z-index:-251439104" coordsize="68425,1073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2131;top:9969;width:66294;height:7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">
                <v:imagedata r:id="rId4" o:title=""/>
                <v:path arrowok="t"/>
                <o:lock v:ext="edit" aspectratio="f"/>
              </v:shape>
              <v:shape id="Picture 3" o:spid="_x0000_s1028" type="#_x0000_t75" style="position:absolute;left:11619;top:3918;width:13589;height:13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">
                <v:imagedata r:id="rId5" o:title=""/>
                <v:path arrowok="t"/>
                <o:lock v:ext="edit" aspectratio="f"/>
              </v:shape>
              <v:shape id="Picture 4" o:spid="_x0000_s1029" type="#_x0000_t75" style="position:absolute;width:12827;height:105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">
                <v:imagedata r:id="rId6" o:title=""/>
                <v:path arrowok="t"/>
                <o:lock v:ext="edit" aspectratio="f"/>
              </v:shape>
            </v:group>
          </w:pict>
        </mc:Fallback>
      </mc:AlternateContent>
    </w:r>
    <w:r w:rsidR="00F61850">
      <w:rPr>
        <w:noProof/>
      </w:rPr>
      <mc:AlternateContent>
        <mc:Choice Requires="wps">
          <w:drawing>
            <wp:anchor distT="0" distB="0" distL="114300" distR="114300" simplePos="0" relativeHeight="251719680" behindDoc="1" locked="0" layoutInCell="0" allowOverlap="1" wp14:anchorId="16ED7953" wp14:editId="6651C27F">
              <wp:simplePos x="0" y="0"/>
              <wp:positionH relativeFrom="page">
                <wp:posOffset>5951855</wp:posOffset>
              </wp:positionH>
              <wp:positionV relativeFrom="page">
                <wp:posOffset>290195</wp:posOffset>
              </wp:positionV>
              <wp:extent cx="1409700" cy="596900"/>
              <wp:effectExtent l="0" t="0" r="0" b="0"/>
              <wp:wrapNone/>
              <wp:docPr id="422414188" name="Rectangle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09700" cy="59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D76FD3" w14:textId="77777777" w:rsidR="00E67E58" w:rsidRDefault="00F61850">
                          <w:pPr>
                            <w:widowControl/>
                            <w:autoSpaceDE/>
                            <w:autoSpaceDN/>
                            <w:adjustRightInd/>
                            <w:spacing w:line="9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4A94735" wp14:editId="5D1D7BCB">
                                <wp:extent cx="1409700" cy="596900"/>
                                <wp:effectExtent l="0" t="0" r="0" b="0"/>
                                <wp:docPr id="1870022329" name="Bild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09700" cy="596900"/>
                                        </a:xfrm>
                                        <a:prstGeom prst="rect">
                                          <a:avLst/>
                                        </a:prstGeom>
                                        <a:noFill/>
                                        <a:ln>
                                          <a:noFill/>
                                        </a:ln>
                                      </pic:spPr>
                                    </pic:pic>
                                  </a:graphicData>
                                </a:graphic>
                              </wp:inline>
                            </w:drawing>
                          </w:r>
                        </w:p>
                        <w:p w14:paraId="6DE9AD11" w14:textId="77777777" w:rsidR="00E67E58" w:rsidRDefault="00E67E5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ED7953" id="Rectangle 114" o:spid="_x0000_s1213" style="position:absolute;margin-left:468.65pt;margin-top:22.85pt;width:111pt;height:47pt;z-index:-251596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" o:allowincell="f" filled="f" stroked="f">
              <v:path arrowok="t"/>
              <v:textbox inset="0,0,0,0">
                <w:txbxContent>
                  <w:p w14:paraId="12D76FD3" w14:textId="77777777" w:rsidR="00E67E58" w:rsidRDefault="00F61850">
                    <w:pPr>
                      <w:widowControl/>
                      <w:autoSpaceDE/>
                      <w:autoSpaceDN/>
                      <w:adjustRightInd/>
                      <w:spacing w:line="9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4A94735" wp14:editId="5D1D7BCB">
                          <wp:extent cx="1409700" cy="596900"/>
                          <wp:effectExtent l="0" t="0" r="0" b="0"/>
                          <wp:docPr id="1870022329" name="Bild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09700" cy="596900"/>
                                  </a:xfrm>
                                  <a:prstGeom prst="rect">
                                    <a:avLst/>
                                  </a:prstGeom>
                                  <a:noFill/>
                                  <a:ln>
                                    <a:noFill/>
                                  </a:ln>
                                </pic:spPr>
                              </pic:pic>
                            </a:graphicData>
                          </a:graphic>
                        </wp:inline>
                      </w:drawing>
                    </w:r>
                  </w:p>
                  <w:p w14:paraId="6DE9AD11" w14:textId="77777777" w:rsidR="00E67E58" w:rsidRDefault="00E67E58">
                    <w:pPr>
                      <w:rPr>
                        <w:rFonts w:ascii="Times New Roman" w:hAnsi="Times New Roman" w:cs="Times New Roman"/>
                        <w:sz w:val="24"/>
                        <w:szCs w:val="24"/>
                      </w:rPr>
                    </w:pPr>
                  </w:p>
                </w:txbxContent>
              </v:textbox>
              <w10:wrap anchorx="page" anchory="page"/>
            </v:rect>
          </w:pict>
        </mc:Fallback>
      </mc:AlternateContent>
    </w:r>
    <w:r w:rsidR="00F61850">
      <w:rPr>
        <w:noProof/>
      </w:rPr>
      <mc:AlternateContent>
        <mc:Choice Requires="wps">
          <w:drawing>
            <wp:anchor distT="0" distB="0" distL="114300" distR="114300" simplePos="0" relativeHeight="251720704" behindDoc="1" locked="0" layoutInCell="0" allowOverlap="1" wp14:anchorId="4761743F" wp14:editId="03100F1F">
              <wp:simplePos x="0" y="0"/>
              <wp:positionH relativeFrom="page">
                <wp:posOffset>652780</wp:posOffset>
              </wp:positionH>
              <wp:positionV relativeFrom="page">
                <wp:posOffset>1289685</wp:posOffset>
              </wp:positionV>
              <wp:extent cx="2197100" cy="431800"/>
              <wp:effectExtent l="0" t="0" r="0" b="0"/>
              <wp:wrapNone/>
              <wp:docPr id="928909440"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97100"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F76932" w14:textId="77777777" w:rsidR="00E67E58" w:rsidRDefault="00F61850">
                          <w:pPr>
                            <w:widowControl/>
                            <w:autoSpaceDE/>
                            <w:autoSpaceDN/>
                            <w:adjustRightInd/>
                            <w:spacing w:line="6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F22F5C9" wp14:editId="0B3BEE19">
                                <wp:extent cx="2197100" cy="431800"/>
                                <wp:effectExtent l="0" t="0" r="0" b="0"/>
                                <wp:docPr id="1619518713" name="Bild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97100" cy="431800"/>
                                        </a:xfrm>
                                        <a:prstGeom prst="rect">
                                          <a:avLst/>
                                        </a:prstGeom>
                                        <a:noFill/>
                                        <a:ln>
                                          <a:noFill/>
                                        </a:ln>
                                      </pic:spPr>
                                    </pic:pic>
                                  </a:graphicData>
                                </a:graphic>
                              </wp:inline>
                            </w:drawing>
                          </w:r>
                        </w:p>
                        <w:p w14:paraId="088B72BE" w14:textId="77777777" w:rsidR="00E67E58" w:rsidRDefault="00E67E5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61743F" id="Rectangle 115" o:spid="_x0000_s1214" style="position:absolute;margin-left:51.4pt;margin-top:101.55pt;width:173pt;height:34pt;z-index:-251595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" o:allowincell="f" filled="f" stroked="f">
              <v:path arrowok="t"/>
              <v:textbox inset="0,0,0,0">
                <w:txbxContent>
                  <w:p w14:paraId="22F76932" w14:textId="77777777" w:rsidR="00E67E58" w:rsidRDefault="00F61850">
                    <w:pPr>
                      <w:widowControl/>
                      <w:autoSpaceDE/>
                      <w:autoSpaceDN/>
                      <w:adjustRightInd/>
                      <w:spacing w:line="6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F22F5C9" wp14:editId="0B3BEE19">
                          <wp:extent cx="2197100" cy="431800"/>
                          <wp:effectExtent l="0" t="0" r="0" b="0"/>
                          <wp:docPr id="1619518713" name="Bild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97100" cy="431800"/>
                                  </a:xfrm>
                                  <a:prstGeom prst="rect">
                                    <a:avLst/>
                                  </a:prstGeom>
                                  <a:noFill/>
                                  <a:ln>
                                    <a:noFill/>
                                  </a:ln>
                                </pic:spPr>
                              </pic:pic>
                            </a:graphicData>
                          </a:graphic>
                        </wp:inline>
                      </w:drawing>
                    </w:r>
                  </w:p>
                  <w:p w14:paraId="088B72BE" w14:textId="77777777" w:rsidR="00E67E58" w:rsidRDefault="00E67E58">
                    <w:pPr>
                      <w:rPr>
                        <w:rFonts w:ascii="Times New Roman" w:hAnsi="Times New Roman" w:cs="Times New Roman"/>
                        <w:sz w:val="24"/>
                        <w:szCs w:val="24"/>
                      </w:rPr>
                    </w:pPr>
                  </w:p>
                </w:txbxContent>
              </v:textbox>
              <w10:wrap anchorx="page" anchory="page"/>
            </v:rect>
          </w:pict>
        </mc:Fallback>
      </mc:AlternateContent>
    </w:r>
    <w:r w:rsidR="00F61850">
      <w:rPr>
        <w:noProof/>
      </w:rPr>
      <mc:AlternateContent>
        <mc:Choice Requires="wps">
          <w:drawing>
            <wp:anchor distT="0" distB="0" distL="114300" distR="114300" simplePos="0" relativeHeight="251721728" behindDoc="1" locked="0" layoutInCell="0" allowOverlap="1" wp14:anchorId="4D820EEE" wp14:editId="1A20D9FA">
              <wp:simplePos x="0" y="0"/>
              <wp:positionH relativeFrom="page">
                <wp:posOffset>6829425</wp:posOffset>
              </wp:positionH>
              <wp:positionV relativeFrom="page">
                <wp:posOffset>1083310</wp:posOffset>
              </wp:positionV>
              <wp:extent cx="570230" cy="182880"/>
              <wp:effectExtent l="0" t="0" r="0" b="0"/>
              <wp:wrapNone/>
              <wp:docPr id="1184244005"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023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B3C4A3" w14:textId="6705046A" w:rsidR="00E67E58" w:rsidRDefault="00000000">
                          <w:pPr>
                            <w:pStyle w:val="Textkrper"/>
                            <w:kinsoku w:val="0"/>
                            <w:overflowPunct w:val="0"/>
                            <w:spacing w:before="31"/>
                            <w:ind w:left="20"/>
                            <w:rPr>
                              <w:color w:val="25408F"/>
                              <w:spacing w:val="-5"/>
                              <w:w w:val="110"/>
                            </w:rPr>
                          </w:pPr>
                          <w:r>
                            <w:rPr>
                              <w:color w:val="25408F"/>
                              <w:w w:val="110"/>
                            </w:rPr>
                            <w:t>Seite</w:t>
                          </w:r>
                          <w:r>
                            <w:rPr>
                              <w:color w:val="25408F"/>
                              <w:spacing w:val="-11"/>
                              <w:w w:val="110"/>
                            </w:rPr>
                            <w:t xml:space="preserve"> </w:t>
                          </w:r>
                          <w:r>
                            <w:rPr>
                              <w:color w:val="25408F"/>
                              <w:spacing w:val="-5"/>
                              <w:w w:val="110"/>
                            </w:rPr>
                            <w:fldChar w:fldCharType="begin"/>
                          </w:r>
                          <w:r>
                            <w:rPr>
                              <w:color w:val="25408F"/>
                              <w:spacing w:val="-5"/>
                              <w:w w:val="110"/>
                            </w:rPr>
                            <w:instrText xml:space="preserve"> PAGE </w:instrText>
                          </w:r>
                          <w:r>
                            <w:rPr>
                              <w:color w:val="25408F"/>
                              <w:spacing w:val="-5"/>
                              <w:w w:val="110"/>
                            </w:rPr>
                            <w:fldChar w:fldCharType="separate"/>
                          </w:r>
                          <w:r w:rsidR="00F61850">
                            <w:rPr>
                              <w:noProof/>
                              <w:color w:val="25408F"/>
                              <w:spacing w:val="-5"/>
                              <w:w w:val="110"/>
                            </w:rPr>
                            <w:t>23</w:t>
                          </w:r>
                          <w:r>
                            <w:rPr>
                              <w:color w:val="25408F"/>
                              <w:spacing w:val="-5"/>
                              <w:w w:val="11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820EEE" id="_x0000_t202" coordsize="21600,21600" o:spt="202" path="m,l,21600r21600,l21600,xe">
              <v:stroke joinstyle="miter"/>
              <v:path gradientshapeok="t" o:connecttype="rect"/>
            </v:shapetype>
            <v:shape id="Text Box 116" o:spid="_x0000_s1215" type="#_x0000_t202" style="position:absolute;margin-left:537.75pt;margin-top:85.3pt;width:44.9pt;height:14.4pt;z-index:-251594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" o:allowincell="f" filled="f" stroked="f">
              <v:path arrowok="t"/>
              <v:textbox inset="0,0,0,0">
                <w:txbxContent>
                  <w:p w14:paraId="4BB3C4A3" w14:textId="6705046A" w:rsidR="00E67E58" w:rsidRDefault="00000000">
                    <w:pPr>
                      <w:pStyle w:val="Textkrper"/>
                      <w:kinsoku w:val="0"/>
                      <w:overflowPunct w:val="0"/>
                      <w:spacing w:before="31"/>
                      <w:ind w:left="20"/>
                      <w:rPr>
                        <w:color w:val="25408F"/>
                        <w:spacing w:val="-5"/>
                        <w:w w:val="110"/>
                      </w:rPr>
                    </w:pPr>
                    <w:r>
                      <w:rPr>
                        <w:color w:val="25408F"/>
                        <w:w w:val="110"/>
                      </w:rPr>
                      <w:t>Seite</w:t>
                    </w:r>
                    <w:r>
                      <w:rPr>
                        <w:color w:val="25408F"/>
                        <w:spacing w:val="-11"/>
                        <w:w w:val="110"/>
                      </w:rPr>
                      <w:t xml:space="preserve"> </w:t>
                    </w:r>
                    <w:r>
                      <w:rPr>
                        <w:color w:val="25408F"/>
                        <w:spacing w:val="-5"/>
                        <w:w w:val="110"/>
                      </w:rPr>
                      <w:fldChar w:fldCharType="begin"/>
                    </w:r>
                    <w:r>
                      <w:rPr>
                        <w:color w:val="25408F"/>
                        <w:spacing w:val="-5"/>
                        <w:w w:val="110"/>
                      </w:rPr>
                      <w:instrText xml:space="preserve"> PAGE </w:instrText>
                    </w:r>
                    <w:r>
                      <w:rPr>
                        <w:color w:val="25408F"/>
                        <w:spacing w:val="-5"/>
                        <w:w w:val="110"/>
                      </w:rPr>
                      <w:fldChar w:fldCharType="separate"/>
                    </w:r>
                    <w:r w:rsidR="00F61850">
                      <w:rPr>
                        <w:noProof/>
                        <w:color w:val="25408F"/>
                        <w:spacing w:val="-5"/>
                        <w:w w:val="110"/>
                      </w:rPr>
                      <w:t>23</w:t>
                    </w:r>
                    <w:r>
                      <w:rPr>
                        <w:color w:val="25408F"/>
                        <w:spacing w:val="-5"/>
                        <w:w w:val="110"/>
                      </w:rPr>
                      <w:fldChar w:fldCharType="end"/>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F88372" w14:textId="17B3FF9F" w:rsidR="00E67E58" w:rsidRDefault="00B409A1">
    <w:pPr>
      <w:pStyle w:val="Textkrper"/>
      <w:kinsoku w:val="0"/>
      <w:overflowPunct w:val="0"/>
      <w:spacing w:line="14" w:lineRule="auto"/>
      <w:rPr>
        <w:rFonts w:ascii="Times New Roman" w:hAnsi="Times New Roman" w:cs="Times New Roman"/>
      </w:rPr>
    </w:pPr>
    <w:r>
      <w:rPr>
        <w:noProof/>
      </w:rPr>
      <mc:AlternateContent>
        <mc:Choice Requires="wpg">
          <w:drawing>
            <wp:anchor distT="0" distB="0" distL="114300" distR="114300" simplePos="0" relativeHeight="251879424" behindDoc="1" locked="0" layoutInCell="1" allowOverlap="1" wp14:anchorId="6F622FA1" wp14:editId="2664ED0D">
              <wp:simplePos x="0" y="0"/>
              <wp:positionH relativeFrom="column">
                <wp:posOffset>-83710</wp:posOffset>
              </wp:positionH>
              <wp:positionV relativeFrom="paragraph">
                <wp:posOffset>0</wp:posOffset>
              </wp:positionV>
              <wp:extent cx="6842530" cy="1073102"/>
              <wp:effectExtent l="0" t="0" r="3175" b="0"/>
              <wp:wrapNone/>
              <wp:docPr id="2079092022" name="Gruppieren 781"/>
              <wp:cNvGraphicFramePr/>
              <a:graphic xmlns:a="http://schemas.openxmlformats.org/drawingml/2006/main">
                <a:graphicData uri="http://schemas.microsoft.com/office/word/2010/wordprocessingGroup">
                  <wpg:wgp>
                    <wpg:cNvGrpSpPr/>
                    <wpg:grpSpPr>
                      <a:xfrm>
                        <a:off x="0" y="0"/>
                        <a:ext cx="6842530" cy="1073102"/>
                        <a:chOff x="0" y="0"/>
                        <a:chExt cx="6842530" cy="1073102"/>
                      </a:xfrm>
                    </wpg:grpSpPr>
                    <pic:pic xmlns:pic="http://schemas.openxmlformats.org/drawingml/2006/picture">
                      <pic:nvPicPr>
                        <pic:cNvPr id="661923573" name="Picture 2"/>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213130" y="996902"/>
                          <a:ext cx="6629400"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9982273" name="Picture 3"/>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1161906" y="391886"/>
                          <a:ext cx="13589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7297636" name="Picture 4"/>
                        <pic:cNvPicPr>
                          <a:picLocks/>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282700" cy="1054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w14:anchorId="6117ADBB" id="Gruppieren 781" o:spid="_x0000_s1026" style="position:absolute;margin-left:-6.6pt;margin-top:0;width:538.8pt;height:84.5pt;z-index:-251437056" coordsize="68425,1073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2131;top:9969;width:66294;height:7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">
                <v:imagedata r:id="rId4" o:title=""/>
                <v:path arrowok="t"/>
                <o:lock v:ext="edit" aspectratio="f"/>
              </v:shape>
              <v:shape id="Picture 3" o:spid="_x0000_s1028" type="#_x0000_t75" style="position:absolute;left:11619;top:3918;width:13589;height:13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">
                <v:imagedata r:id="rId5" o:title=""/>
                <v:path arrowok="t"/>
                <o:lock v:ext="edit" aspectratio="f"/>
              </v:shape>
              <v:shape id="Picture 4" o:spid="_x0000_s1029" type="#_x0000_t75" style="position:absolute;width:12827;height:105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">
                <v:imagedata r:id="rId6" o:title=""/>
                <v:path arrowok="t"/>
                <o:lock v:ext="edit" aspectratio="f"/>
              </v:shape>
            </v:group>
          </w:pict>
        </mc:Fallback>
      </mc:AlternateContent>
    </w:r>
    <w:r w:rsidR="00662534">
      <w:rPr>
        <w:noProof/>
      </w:rPr>
      <w:drawing>
        <wp:anchor distT="0" distB="0" distL="114300" distR="114300" simplePos="0" relativeHeight="251729920" behindDoc="1" locked="0" layoutInCell="1" allowOverlap="1" wp14:anchorId="4599AA10" wp14:editId="79570AC2">
          <wp:simplePos x="0" y="0"/>
          <wp:positionH relativeFrom="column">
            <wp:posOffset>-571500</wp:posOffset>
          </wp:positionH>
          <wp:positionV relativeFrom="paragraph">
            <wp:posOffset>0</wp:posOffset>
          </wp:positionV>
          <wp:extent cx="2020" cy="5237"/>
          <wp:effectExtent l="0" t="0" r="0" b="0"/>
          <wp:wrapNone/>
          <wp:docPr id="552573718" name="Pictur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2573718" name="Picture 124"/>
                  <pic:cNvPicPr>
                    <a:picLocks/>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2020" cy="5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662534">
      <w:rPr>
        <w:rFonts w:ascii="Times New Roman" w:hAnsi="Times New Roman" w:cs="Times New Roman"/>
        <w:noProof/>
        <w:sz w:val="24"/>
        <w:szCs w:val="24"/>
      </w:rPr>
      <w:drawing>
        <wp:anchor distT="0" distB="0" distL="114300" distR="114300" simplePos="0" relativeHeight="251832320" behindDoc="1" locked="0" layoutInCell="1" allowOverlap="1" wp14:anchorId="26E6E67C" wp14:editId="2D224B6A">
          <wp:simplePos x="0" y="0"/>
          <wp:positionH relativeFrom="column">
            <wp:posOffset>82502</wp:posOffset>
          </wp:positionH>
          <wp:positionV relativeFrom="paragraph">
            <wp:posOffset>1293075</wp:posOffset>
          </wp:positionV>
          <wp:extent cx="2197100" cy="431800"/>
          <wp:effectExtent l="0" t="0" r="0" b="0"/>
          <wp:wrapNone/>
          <wp:docPr id="1871517135" name="Bild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1517135" name="Bild 117"/>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97100" cy="431800"/>
                  </a:xfrm>
                  <a:prstGeom prst="rect">
                    <a:avLst/>
                  </a:prstGeom>
                  <a:noFill/>
                  <a:ln>
                    <a:noFill/>
                  </a:ln>
                </pic:spPr>
              </pic:pic>
            </a:graphicData>
          </a:graphic>
          <wp14:sizeRelH relativeFrom="page">
            <wp14:pctWidth>0</wp14:pctWidth>
          </wp14:sizeRelH>
          <wp14:sizeRelV relativeFrom="page">
            <wp14:pctHeight>0</wp14:pctHeight>
          </wp14:sizeRelV>
        </wp:anchor>
      </w:drawing>
    </w:r>
    <w:r w:rsidR="00F61850">
      <w:rPr>
        <w:noProof/>
      </w:rPr>
      <mc:AlternateContent>
        <mc:Choice Requires="wps">
          <w:drawing>
            <wp:anchor distT="0" distB="0" distL="114300" distR="114300" simplePos="0" relativeHeight="251730944" behindDoc="1" locked="0" layoutInCell="0" allowOverlap="1" wp14:anchorId="03CB0DCB" wp14:editId="1B44BB80">
              <wp:simplePos x="0" y="0"/>
              <wp:positionH relativeFrom="page">
                <wp:posOffset>5951855</wp:posOffset>
              </wp:positionH>
              <wp:positionV relativeFrom="page">
                <wp:posOffset>290195</wp:posOffset>
              </wp:positionV>
              <wp:extent cx="1409700" cy="596900"/>
              <wp:effectExtent l="0" t="0" r="0" b="0"/>
              <wp:wrapNone/>
              <wp:docPr id="1550221062"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09700" cy="59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DF06DD" w14:textId="77777777" w:rsidR="00E67E58" w:rsidRDefault="00F61850">
                          <w:pPr>
                            <w:widowControl/>
                            <w:autoSpaceDE/>
                            <w:autoSpaceDN/>
                            <w:adjustRightInd/>
                            <w:spacing w:line="9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413CD11" wp14:editId="26AEBA60">
                                <wp:extent cx="1409700" cy="596900"/>
                                <wp:effectExtent l="0" t="0" r="0" b="0"/>
                                <wp:docPr id="116" name="Bild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6"/>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09700" cy="596900"/>
                                        </a:xfrm>
                                        <a:prstGeom prst="rect">
                                          <a:avLst/>
                                        </a:prstGeom>
                                        <a:noFill/>
                                        <a:ln>
                                          <a:noFill/>
                                        </a:ln>
                                      </pic:spPr>
                                    </pic:pic>
                                  </a:graphicData>
                                </a:graphic>
                              </wp:inline>
                            </w:drawing>
                          </w:r>
                        </w:p>
                        <w:p w14:paraId="4B16F87E" w14:textId="77777777" w:rsidR="00E67E58" w:rsidRDefault="00E67E5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CB0DCB" id="Rectangle 125" o:spid="_x0000_s1216" style="position:absolute;margin-left:468.65pt;margin-top:22.85pt;width:111pt;height:47pt;z-index:-251585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" o:allowincell="f" filled="f" stroked="f">
              <v:path arrowok="t"/>
              <v:textbox inset="0,0,0,0">
                <w:txbxContent>
                  <w:p w14:paraId="14DF06DD" w14:textId="77777777" w:rsidR="00E67E58" w:rsidRDefault="00F61850">
                    <w:pPr>
                      <w:widowControl/>
                      <w:autoSpaceDE/>
                      <w:autoSpaceDN/>
                      <w:adjustRightInd/>
                      <w:spacing w:line="9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413CD11" wp14:editId="26AEBA60">
                          <wp:extent cx="1409700" cy="596900"/>
                          <wp:effectExtent l="0" t="0" r="0" b="0"/>
                          <wp:docPr id="116" name="Bild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6"/>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09700" cy="596900"/>
                                  </a:xfrm>
                                  <a:prstGeom prst="rect">
                                    <a:avLst/>
                                  </a:prstGeom>
                                  <a:noFill/>
                                  <a:ln>
                                    <a:noFill/>
                                  </a:ln>
                                </pic:spPr>
                              </pic:pic>
                            </a:graphicData>
                          </a:graphic>
                        </wp:inline>
                      </w:drawing>
                    </w:r>
                  </w:p>
                  <w:p w14:paraId="4B16F87E" w14:textId="77777777" w:rsidR="00E67E58" w:rsidRDefault="00E67E58">
                    <w:pPr>
                      <w:rPr>
                        <w:rFonts w:ascii="Times New Roman" w:hAnsi="Times New Roman" w:cs="Times New Roman"/>
                        <w:sz w:val="24"/>
                        <w:szCs w:val="24"/>
                      </w:rPr>
                    </w:pPr>
                  </w:p>
                </w:txbxContent>
              </v:textbox>
              <w10:wrap anchorx="page" anchory="page"/>
            </v:rect>
          </w:pict>
        </mc:Fallback>
      </mc:AlternateContent>
    </w:r>
    <w:r w:rsidR="00F61850">
      <w:rPr>
        <w:noProof/>
      </w:rPr>
      <mc:AlternateContent>
        <mc:Choice Requires="wps">
          <w:drawing>
            <wp:anchor distT="0" distB="0" distL="114300" distR="114300" simplePos="0" relativeHeight="251731968" behindDoc="1" locked="0" layoutInCell="0" allowOverlap="1" wp14:anchorId="7600F8A5" wp14:editId="36D9DD44">
              <wp:simplePos x="0" y="0"/>
              <wp:positionH relativeFrom="page">
                <wp:posOffset>652780</wp:posOffset>
              </wp:positionH>
              <wp:positionV relativeFrom="page">
                <wp:posOffset>1289685</wp:posOffset>
              </wp:positionV>
              <wp:extent cx="2197100" cy="431800"/>
              <wp:effectExtent l="0" t="0" r="0" b="0"/>
              <wp:wrapNone/>
              <wp:docPr id="859838459" name="Rectangle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97100"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853496" w14:textId="77777777" w:rsidR="00E67E58" w:rsidRDefault="00F61850">
                          <w:pPr>
                            <w:widowControl/>
                            <w:autoSpaceDE/>
                            <w:autoSpaceDN/>
                            <w:adjustRightInd/>
                            <w:spacing w:line="6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830CD5E" wp14:editId="2343567B">
                                <wp:extent cx="2197100" cy="431800"/>
                                <wp:effectExtent l="0" t="0" r="0" b="0"/>
                                <wp:docPr id="117" name="Bild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7"/>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97100" cy="431800"/>
                                        </a:xfrm>
                                        <a:prstGeom prst="rect">
                                          <a:avLst/>
                                        </a:prstGeom>
                                        <a:noFill/>
                                        <a:ln>
                                          <a:noFill/>
                                        </a:ln>
                                      </pic:spPr>
                                    </pic:pic>
                                  </a:graphicData>
                                </a:graphic>
                              </wp:inline>
                            </w:drawing>
                          </w:r>
                        </w:p>
                        <w:p w14:paraId="773F2EBD" w14:textId="77777777" w:rsidR="00E67E58" w:rsidRDefault="00E67E5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00F8A5" id="Rectangle 126" o:spid="_x0000_s1217" style="position:absolute;margin-left:51.4pt;margin-top:101.55pt;width:173pt;height:34pt;z-index:-251584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" o:allowincell="f" filled="f" stroked="f">
              <v:path arrowok="t"/>
              <v:textbox inset="0,0,0,0">
                <w:txbxContent>
                  <w:p w14:paraId="1E853496" w14:textId="77777777" w:rsidR="00E67E58" w:rsidRDefault="00F61850">
                    <w:pPr>
                      <w:widowControl/>
                      <w:autoSpaceDE/>
                      <w:autoSpaceDN/>
                      <w:adjustRightInd/>
                      <w:spacing w:line="6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830CD5E" wp14:editId="2343567B">
                          <wp:extent cx="2197100" cy="431800"/>
                          <wp:effectExtent l="0" t="0" r="0" b="0"/>
                          <wp:docPr id="117" name="Bild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7"/>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97100" cy="431800"/>
                                  </a:xfrm>
                                  <a:prstGeom prst="rect">
                                    <a:avLst/>
                                  </a:prstGeom>
                                  <a:noFill/>
                                  <a:ln>
                                    <a:noFill/>
                                  </a:ln>
                                </pic:spPr>
                              </pic:pic>
                            </a:graphicData>
                          </a:graphic>
                        </wp:inline>
                      </w:drawing>
                    </w:r>
                  </w:p>
                  <w:p w14:paraId="773F2EBD" w14:textId="77777777" w:rsidR="00E67E58" w:rsidRDefault="00E67E58">
                    <w:pPr>
                      <w:rPr>
                        <w:rFonts w:ascii="Times New Roman" w:hAnsi="Times New Roman" w:cs="Times New Roman"/>
                        <w:sz w:val="24"/>
                        <w:szCs w:val="24"/>
                      </w:rPr>
                    </w:pPr>
                  </w:p>
                </w:txbxContent>
              </v:textbox>
              <w10:wrap anchorx="page" anchory="page"/>
            </v:rect>
          </w:pict>
        </mc:Fallback>
      </mc:AlternateContent>
    </w:r>
    <w:r w:rsidR="00F61850">
      <w:rPr>
        <w:noProof/>
      </w:rPr>
      <mc:AlternateContent>
        <mc:Choice Requires="wps">
          <w:drawing>
            <wp:anchor distT="0" distB="0" distL="114300" distR="114300" simplePos="0" relativeHeight="251732992" behindDoc="1" locked="0" layoutInCell="0" allowOverlap="1" wp14:anchorId="748EA605" wp14:editId="5F0A4348">
              <wp:simplePos x="0" y="0"/>
              <wp:positionH relativeFrom="page">
                <wp:posOffset>6824980</wp:posOffset>
              </wp:positionH>
              <wp:positionV relativeFrom="page">
                <wp:posOffset>1083310</wp:posOffset>
              </wp:positionV>
              <wp:extent cx="574040" cy="182880"/>
              <wp:effectExtent l="0" t="0" r="0" b="0"/>
              <wp:wrapNone/>
              <wp:docPr id="363133459"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404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4496C2" w14:textId="4EC9104D" w:rsidR="00E67E58" w:rsidRDefault="00000000">
                          <w:pPr>
                            <w:pStyle w:val="Textkrper"/>
                            <w:kinsoku w:val="0"/>
                            <w:overflowPunct w:val="0"/>
                            <w:spacing w:before="31"/>
                            <w:ind w:left="20"/>
                            <w:rPr>
                              <w:color w:val="25408F"/>
                              <w:spacing w:val="-5"/>
                              <w:w w:val="110"/>
                            </w:rPr>
                          </w:pPr>
                          <w:r>
                            <w:rPr>
                              <w:color w:val="25408F"/>
                              <w:w w:val="110"/>
                            </w:rPr>
                            <w:t>Seite</w:t>
                          </w:r>
                          <w:r>
                            <w:rPr>
                              <w:color w:val="25408F"/>
                              <w:spacing w:val="-11"/>
                              <w:w w:val="110"/>
                            </w:rPr>
                            <w:t xml:space="preserve"> </w:t>
                          </w:r>
                          <w:r>
                            <w:rPr>
                              <w:color w:val="25408F"/>
                              <w:spacing w:val="-5"/>
                              <w:w w:val="110"/>
                            </w:rPr>
                            <w:fldChar w:fldCharType="begin"/>
                          </w:r>
                          <w:r>
                            <w:rPr>
                              <w:color w:val="25408F"/>
                              <w:spacing w:val="-5"/>
                              <w:w w:val="110"/>
                            </w:rPr>
                            <w:instrText xml:space="preserve"> PAGE </w:instrText>
                          </w:r>
                          <w:r>
                            <w:rPr>
                              <w:color w:val="25408F"/>
                              <w:spacing w:val="-5"/>
                              <w:w w:val="110"/>
                            </w:rPr>
                            <w:fldChar w:fldCharType="separate"/>
                          </w:r>
                          <w:r w:rsidR="00F61850">
                            <w:rPr>
                              <w:noProof/>
                              <w:color w:val="25408F"/>
                              <w:spacing w:val="-5"/>
                              <w:w w:val="110"/>
                            </w:rPr>
                            <w:t>24</w:t>
                          </w:r>
                          <w:r>
                            <w:rPr>
                              <w:color w:val="25408F"/>
                              <w:spacing w:val="-5"/>
                              <w:w w:val="11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8EA605" id="_x0000_t202" coordsize="21600,21600" o:spt="202" path="m,l,21600r21600,l21600,xe">
              <v:stroke joinstyle="miter"/>
              <v:path gradientshapeok="t" o:connecttype="rect"/>
            </v:shapetype>
            <v:shape id="Text Box 127" o:spid="_x0000_s1218" type="#_x0000_t202" style="position:absolute;margin-left:537.4pt;margin-top:85.3pt;width:45.2pt;height:14.4pt;z-index:-251583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" o:allowincell="f" filled="f" stroked="f">
              <v:path arrowok="t"/>
              <v:textbox inset="0,0,0,0">
                <w:txbxContent>
                  <w:p w14:paraId="304496C2" w14:textId="4EC9104D" w:rsidR="00E67E58" w:rsidRDefault="00000000">
                    <w:pPr>
                      <w:pStyle w:val="Textkrper"/>
                      <w:kinsoku w:val="0"/>
                      <w:overflowPunct w:val="0"/>
                      <w:spacing w:before="31"/>
                      <w:ind w:left="20"/>
                      <w:rPr>
                        <w:color w:val="25408F"/>
                        <w:spacing w:val="-5"/>
                        <w:w w:val="110"/>
                      </w:rPr>
                    </w:pPr>
                    <w:r>
                      <w:rPr>
                        <w:color w:val="25408F"/>
                        <w:w w:val="110"/>
                      </w:rPr>
                      <w:t>Seite</w:t>
                    </w:r>
                    <w:r>
                      <w:rPr>
                        <w:color w:val="25408F"/>
                        <w:spacing w:val="-11"/>
                        <w:w w:val="110"/>
                      </w:rPr>
                      <w:t xml:space="preserve"> </w:t>
                    </w:r>
                    <w:r>
                      <w:rPr>
                        <w:color w:val="25408F"/>
                        <w:spacing w:val="-5"/>
                        <w:w w:val="110"/>
                      </w:rPr>
                      <w:fldChar w:fldCharType="begin"/>
                    </w:r>
                    <w:r>
                      <w:rPr>
                        <w:color w:val="25408F"/>
                        <w:spacing w:val="-5"/>
                        <w:w w:val="110"/>
                      </w:rPr>
                      <w:instrText xml:space="preserve"> PAGE </w:instrText>
                    </w:r>
                    <w:r>
                      <w:rPr>
                        <w:color w:val="25408F"/>
                        <w:spacing w:val="-5"/>
                        <w:w w:val="110"/>
                      </w:rPr>
                      <w:fldChar w:fldCharType="separate"/>
                    </w:r>
                    <w:r w:rsidR="00F61850">
                      <w:rPr>
                        <w:noProof/>
                        <w:color w:val="25408F"/>
                        <w:spacing w:val="-5"/>
                        <w:w w:val="110"/>
                      </w:rPr>
                      <w:t>24</w:t>
                    </w:r>
                    <w:r>
                      <w:rPr>
                        <w:color w:val="25408F"/>
                        <w:spacing w:val="-5"/>
                        <w:w w:val="110"/>
                      </w:rPr>
                      <w:fldChar w:fldCharType="end"/>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8F33C5" w14:textId="3E609BF3" w:rsidR="00E67E58" w:rsidRDefault="00B409A1">
    <w:pPr>
      <w:pStyle w:val="Textkrper"/>
      <w:kinsoku w:val="0"/>
      <w:overflowPunct w:val="0"/>
      <w:spacing w:line="14" w:lineRule="auto"/>
      <w:rPr>
        <w:rFonts w:ascii="Times New Roman" w:hAnsi="Times New Roman" w:cs="Times New Roman"/>
      </w:rPr>
    </w:pPr>
    <w:r>
      <w:rPr>
        <w:noProof/>
      </w:rPr>
      <mc:AlternateContent>
        <mc:Choice Requires="wpg">
          <w:drawing>
            <wp:anchor distT="0" distB="0" distL="114300" distR="114300" simplePos="0" relativeHeight="251846656" behindDoc="1" locked="0" layoutInCell="1" allowOverlap="1" wp14:anchorId="1B4B8F39" wp14:editId="24D3FB61">
              <wp:simplePos x="0" y="0"/>
              <wp:positionH relativeFrom="column">
                <wp:posOffset>-86250</wp:posOffset>
              </wp:positionH>
              <wp:positionV relativeFrom="paragraph">
                <wp:posOffset>0</wp:posOffset>
              </wp:positionV>
              <wp:extent cx="6842530" cy="1073102"/>
              <wp:effectExtent l="0" t="0" r="3175" b="0"/>
              <wp:wrapNone/>
              <wp:docPr id="887307085" name="Gruppieren 781"/>
              <wp:cNvGraphicFramePr/>
              <a:graphic xmlns:a="http://schemas.openxmlformats.org/drawingml/2006/main">
                <a:graphicData uri="http://schemas.microsoft.com/office/word/2010/wordprocessingGroup">
                  <wpg:wgp>
                    <wpg:cNvGrpSpPr/>
                    <wpg:grpSpPr>
                      <a:xfrm>
                        <a:off x="0" y="0"/>
                        <a:ext cx="6842530" cy="1073102"/>
                        <a:chOff x="0" y="0"/>
                        <a:chExt cx="6842530" cy="1073102"/>
                      </a:xfrm>
                    </wpg:grpSpPr>
                    <pic:pic xmlns:pic="http://schemas.openxmlformats.org/drawingml/2006/picture">
                      <pic:nvPicPr>
                        <pic:cNvPr id="2028923777" name="Picture 2"/>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213130" y="996902"/>
                          <a:ext cx="6629400"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2751476" name="Picture 3"/>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1161906" y="391886"/>
                          <a:ext cx="13589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1605741" name="Picture 4"/>
                        <pic:cNvPicPr>
                          <a:picLocks/>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282700" cy="1054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w14:anchorId="0676A82A" id="Gruppieren 781" o:spid="_x0000_s1026" style="position:absolute;margin-left:-6.8pt;margin-top:0;width:538.8pt;height:84.5pt;z-index:-251469824" coordsize="68425,1073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2131;top:9969;width:66294;height:7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">
                <v:imagedata r:id="rId4" o:title=""/>
                <v:path arrowok="t"/>
                <o:lock v:ext="edit" aspectratio="f"/>
              </v:shape>
              <v:shape id="Picture 3" o:spid="_x0000_s1028" type="#_x0000_t75" style="position:absolute;left:11619;top:3918;width:13589;height:13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">
                <v:imagedata r:id="rId5" o:title=""/>
                <v:path arrowok="t"/>
                <o:lock v:ext="edit" aspectratio="f"/>
              </v:shape>
              <v:shape id="Picture 4" o:spid="_x0000_s1029" type="#_x0000_t75" style="position:absolute;width:12827;height:105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">
                <v:imagedata r:id="rId6" o:title=""/>
                <v:path arrowok="t"/>
                <o:lock v:ext="edit" aspectratio="f"/>
              </v:shape>
            </v:group>
          </w:pict>
        </mc:Fallback>
      </mc:AlternateContent>
    </w:r>
    <w:r w:rsidR="00F61850">
      <w:rPr>
        <w:noProof/>
      </w:rPr>
      <mc:AlternateContent>
        <mc:Choice Requires="wps">
          <w:drawing>
            <wp:anchor distT="0" distB="0" distL="114300" distR="114300" simplePos="0" relativeHeight="251631616" behindDoc="1" locked="0" layoutInCell="0" allowOverlap="1" wp14:anchorId="111F6818" wp14:editId="48076DD5">
              <wp:simplePos x="0" y="0"/>
              <wp:positionH relativeFrom="page">
                <wp:posOffset>4678045</wp:posOffset>
              </wp:positionH>
              <wp:positionV relativeFrom="page">
                <wp:posOffset>333375</wp:posOffset>
              </wp:positionV>
              <wp:extent cx="2654300" cy="533400"/>
              <wp:effectExtent l="0" t="0" r="0" b="0"/>
              <wp:wrapNone/>
              <wp:docPr id="1784695978"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54300" cy="53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E0F915" w14:textId="77777777" w:rsidR="00E67E58" w:rsidRDefault="00F61850">
                          <w:pPr>
                            <w:widowControl/>
                            <w:autoSpaceDE/>
                            <w:autoSpaceDN/>
                            <w:adjustRightInd/>
                            <w:spacing w:line="8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84AD4C8" wp14:editId="09D1C7D0">
                                <wp:extent cx="2654300" cy="533400"/>
                                <wp:effectExtent l="0" t="0" r="0" b="0"/>
                                <wp:docPr id="14" name="Bild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54300" cy="533400"/>
                                        </a:xfrm>
                                        <a:prstGeom prst="rect">
                                          <a:avLst/>
                                        </a:prstGeom>
                                        <a:noFill/>
                                        <a:ln>
                                          <a:noFill/>
                                        </a:ln>
                                      </pic:spPr>
                                    </pic:pic>
                                  </a:graphicData>
                                </a:graphic>
                              </wp:inline>
                            </w:drawing>
                          </w:r>
                        </w:p>
                        <w:p w14:paraId="09C06363" w14:textId="77777777" w:rsidR="00E67E58" w:rsidRDefault="00E67E5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1F6818" id="Rectangle 16" o:spid="_x0000_s1179" style="position:absolute;margin-left:368.35pt;margin-top:26.25pt;width:209pt;height:42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" o:allowincell="f" filled="f" stroked="f">
              <v:path arrowok="t"/>
              <v:textbox inset="0,0,0,0">
                <w:txbxContent>
                  <w:p w14:paraId="18E0F915" w14:textId="77777777" w:rsidR="00E67E58" w:rsidRDefault="00F61850">
                    <w:pPr>
                      <w:widowControl/>
                      <w:autoSpaceDE/>
                      <w:autoSpaceDN/>
                      <w:adjustRightInd/>
                      <w:spacing w:line="8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84AD4C8" wp14:editId="09D1C7D0">
                          <wp:extent cx="2654300" cy="533400"/>
                          <wp:effectExtent l="0" t="0" r="0" b="0"/>
                          <wp:docPr id="14" name="Bild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54300" cy="533400"/>
                                  </a:xfrm>
                                  <a:prstGeom prst="rect">
                                    <a:avLst/>
                                  </a:prstGeom>
                                  <a:noFill/>
                                  <a:ln>
                                    <a:noFill/>
                                  </a:ln>
                                </pic:spPr>
                              </pic:pic>
                            </a:graphicData>
                          </a:graphic>
                        </wp:inline>
                      </w:drawing>
                    </w:r>
                  </w:p>
                  <w:p w14:paraId="09C06363" w14:textId="77777777" w:rsidR="00E67E58" w:rsidRDefault="00E67E58">
                    <w:pPr>
                      <w:rPr>
                        <w:rFonts w:ascii="Times New Roman" w:hAnsi="Times New Roman" w:cs="Times New Roman"/>
                        <w:sz w:val="24"/>
                        <w:szCs w:val="24"/>
                      </w:rPr>
                    </w:pPr>
                  </w:p>
                </w:txbxContent>
              </v:textbox>
              <w10:wrap anchorx="page" anchory="page"/>
            </v:rect>
          </w:pict>
        </mc:Fallback>
      </mc:AlternateContent>
    </w:r>
    <w:r w:rsidR="00F61850">
      <w:rPr>
        <w:noProof/>
      </w:rPr>
      <mc:AlternateContent>
        <mc:Choice Requires="wps">
          <w:drawing>
            <wp:anchor distT="0" distB="0" distL="114300" distR="114300" simplePos="0" relativeHeight="251632640" behindDoc="1" locked="0" layoutInCell="0" allowOverlap="1" wp14:anchorId="160324F7" wp14:editId="600D6C3A">
              <wp:simplePos x="0" y="0"/>
              <wp:positionH relativeFrom="page">
                <wp:posOffset>678815</wp:posOffset>
              </wp:positionH>
              <wp:positionV relativeFrom="page">
                <wp:posOffset>1363980</wp:posOffset>
              </wp:positionV>
              <wp:extent cx="3505200" cy="444500"/>
              <wp:effectExtent l="0" t="0" r="0" b="0"/>
              <wp:wrapNone/>
              <wp:docPr id="2116614996"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05200" cy="44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BE4806" w14:textId="77777777" w:rsidR="00E67E58" w:rsidRDefault="00F61850">
                          <w:pPr>
                            <w:widowControl/>
                            <w:autoSpaceDE/>
                            <w:autoSpaceDN/>
                            <w:adjustRightInd/>
                            <w:spacing w:line="7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FEB3128" wp14:editId="0CC9A706">
                                <wp:extent cx="3505200" cy="444500"/>
                                <wp:effectExtent l="0" t="0" r="0" b="0"/>
                                <wp:docPr id="15" name="Bild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05200" cy="444500"/>
                                        </a:xfrm>
                                        <a:prstGeom prst="rect">
                                          <a:avLst/>
                                        </a:prstGeom>
                                        <a:noFill/>
                                        <a:ln>
                                          <a:noFill/>
                                        </a:ln>
                                      </pic:spPr>
                                    </pic:pic>
                                  </a:graphicData>
                                </a:graphic>
                              </wp:inline>
                            </w:drawing>
                          </w:r>
                        </w:p>
                        <w:p w14:paraId="10DDD3B7" w14:textId="77777777" w:rsidR="00E67E58" w:rsidRDefault="00E67E5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0324F7" id="Rectangle 17" o:spid="_x0000_s1180" style="position:absolute;margin-left:53.45pt;margin-top:107.4pt;width:276pt;height:35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" o:allowincell="f" filled="f" stroked="f">
              <v:path arrowok="t"/>
              <v:textbox inset="0,0,0,0">
                <w:txbxContent>
                  <w:p w14:paraId="1ABE4806" w14:textId="77777777" w:rsidR="00E67E58" w:rsidRDefault="00F61850">
                    <w:pPr>
                      <w:widowControl/>
                      <w:autoSpaceDE/>
                      <w:autoSpaceDN/>
                      <w:adjustRightInd/>
                      <w:spacing w:line="7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FEB3128" wp14:editId="0CC9A706">
                          <wp:extent cx="3505200" cy="444500"/>
                          <wp:effectExtent l="0" t="0" r="0" b="0"/>
                          <wp:docPr id="15" name="Bild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05200" cy="444500"/>
                                  </a:xfrm>
                                  <a:prstGeom prst="rect">
                                    <a:avLst/>
                                  </a:prstGeom>
                                  <a:noFill/>
                                  <a:ln>
                                    <a:noFill/>
                                  </a:ln>
                                </pic:spPr>
                              </pic:pic>
                            </a:graphicData>
                          </a:graphic>
                        </wp:inline>
                      </w:drawing>
                    </w:r>
                  </w:p>
                  <w:p w14:paraId="10DDD3B7" w14:textId="77777777" w:rsidR="00E67E58" w:rsidRDefault="00E67E58">
                    <w:pPr>
                      <w:rPr>
                        <w:rFonts w:ascii="Times New Roman" w:hAnsi="Times New Roman" w:cs="Times New Roman"/>
                        <w:sz w:val="24"/>
                        <w:szCs w:val="24"/>
                      </w:rPr>
                    </w:pPr>
                  </w:p>
                </w:txbxContent>
              </v:textbox>
              <w10:wrap anchorx="page" anchory="page"/>
            </v:rect>
          </w:pict>
        </mc:Fallback>
      </mc:AlternateContent>
    </w:r>
    <w:r w:rsidR="00F61850">
      <w:rPr>
        <w:noProof/>
      </w:rPr>
      <mc:AlternateContent>
        <mc:Choice Requires="wps">
          <w:drawing>
            <wp:anchor distT="0" distB="0" distL="114300" distR="114300" simplePos="0" relativeHeight="251633664" behindDoc="1" locked="0" layoutInCell="0" allowOverlap="1" wp14:anchorId="570297C4" wp14:editId="7DFDE3D4">
              <wp:simplePos x="0" y="0"/>
              <wp:positionH relativeFrom="page">
                <wp:posOffset>6898005</wp:posOffset>
              </wp:positionH>
              <wp:positionV relativeFrom="page">
                <wp:posOffset>1083310</wp:posOffset>
              </wp:positionV>
              <wp:extent cx="501650" cy="182880"/>
              <wp:effectExtent l="0" t="0" r="0" b="0"/>
              <wp:wrapNone/>
              <wp:docPr id="899810989"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0165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8C516E" w14:textId="2FA1C0A0" w:rsidR="00E67E58" w:rsidRDefault="00000000">
                          <w:pPr>
                            <w:pStyle w:val="Textkrper"/>
                            <w:kinsoku w:val="0"/>
                            <w:overflowPunct w:val="0"/>
                            <w:spacing w:before="31"/>
                            <w:ind w:left="20"/>
                            <w:rPr>
                              <w:color w:val="25408F"/>
                              <w:spacing w:val="-10"/>
                              <w:w w:val="115"/>
                            </w:rPr>
                          </w:pPr>
                          <w:r>
                            <w:rPr>
                              <w:color w:val="25408F"/>
                              <w:w w:val="110"/>
                            </w:rPr>
                            <w:t>Seite</w:t>
                          </w:r>
                          <w:r>
                            <w:rPr>
                              <w:color w:val="25408F"/>
                              <w:spacing w:val="-11"/>
                              <w:w w:val="110"/>
                            </w:rPr>
                            <w:t xml:space="preserve"> </w:t>
                          </w:r>
                          <w:r>
                            <w:rPr>
                              <w:color w:val="25408F"/>
                              <w:spacing w:val="-10"/>
                              <w:w w:val="115"/>
                            </w:rPr>
                            <w:fldChar w:fldCharType="begin"/>
                          </w:r>
                          <w:r>
                            <w:rPr>
                              <w:color w:val="25408F"/>
                              <w:spacing w:val="-10"/>
                              <w:w w:val="115"/>
                            </w:rPr>
                            <w:instrText xml:space="preserve"> PAGE </w:instrText>
                          </w:r>
                          <w:r>
                            <w:rPr>
                              <w:color w:val="25408F"/>
                              <w:spacing w:val="-10"/>
                              <w:w w:val="115"/>
                            </w:rPr>
                            <w:fldChar w:fldCharType="separate"/>
                          </w:r>
                          <w:r w:rsidR="00F61850">
                            <w:rPr>
                              <w:noProof/>
                              <w:color w:val="25408F"/>
                              <w:spacing w:val="-10"/>
                              <w:w w:val="115"/>
                            </w:rPr>
                            <w:t>3</w:t>
                          </w:r>
                          <w:r>
                            <w:rPr>
                              <w:color w:val="25408F"/>
                              <w:spacing w:val="-10"/>
                              <w:w w:val="11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0297C4" id="_x0000_t202" coordsize="21600,21600" o:spt="202" path="m,l,21600r21600,l21600,xe">
              <v:stroke joinstyle="miter"/>
              <v:path gradientshapeok="t" o:connecttype="rect"/>
            </v:shapetype>
            <v:shape id="Text Box 18" o:spid="_x0000_s1181" type="#_x0000_t202" style="position:absolute;margin-left:543.15pt;margin-top:85.3pt;width:39.5pt;height:14.4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" o:allowincell="f" filled="f" stroked="f">
              <v:path arrowok="t"/>
              <v:textbox inset="0,0,0,0">
                <w:txbxContent>
                  <w:p w14:paraId="608C516E" w14:textId="2FA1C0A0" w:rsidR="00E67E58" w:rsidRDefault="00000000">
                    <w:pPr>
                      <w:pStyle w:val="Textkrper"/>
                      <w:kinsoku w:val="0"/>
                      <w:overflowPunct w:val="0"/>
                      <w:spacing w:before="31"/>
                      <w:ind w:left="20"/>
                      <w:rPr>
                        <w:color w:val="25408F"/>
                        <w:spacing w:val="-10"/>
                        <w:w w:val="115"/>
                      </w:rPr>
                    </w:pPr>
                    <w:r>
                      <w:rPr>
                        <w:color w:val="25408F"/>
                        <w:w w:val="110"/>
                      </w:rPr>
                      <w:t>Seite</w:t>
                    </w:r>
                    <w:r>
                      <w:rPr>
                        <w:color w:val="25408F"/>
                        <w:spacing w:val="-11"/>
                        <w:w w:val="110"/>
                      </w:rPr>
                      <w:t xml:space="preserve"> </w:t>
                    </w:r>
                    <w:r>
                      <w:rPr>
                        <w:color w:val="25408F"/>
                        <w:spacing w:val="-10"/>
                        <w:w w:val="115"/>
                      </w:rPr>
                      <w:fldChar w:fldCharType="begin"/>
                    </w:r>
                    <w:r>
                      <w:rPr>
                        <w:color w:val="25408F"/>
                        <w:spacing w:val="-10"/>
                        <w:w w:val="115"/>
                      </w:rPr>
                      <w:instrText xml:space="preserve"> PAGE </w:instrText>
                    </w:r>
                    <w:r>
                      <w:rPr>
                        <w:color w:val="25408F"/>
                        <w:spacing w:val="-10"/>
                        <w:w w:val="115"/>
                      </w:rPr>
                      <w:fldChar w:fldCharType="separate"/>
                    </w:r>
                    <w:r w:rsidR="00F61850">
                      <w:rPr>
                        <w:noProof/>
                        <w:color w:val="25408F"/>
                        <w:spacing w:val="-10"/>
                        <w:w w:val="115"/>
                      </w:rPr>
                      <w:t>3</w:t>
                    </w:r>
                    <w:r>
                      <w:rPr>
                        <w:color w:val="25408F"/>
                        <w:spacing w:val="-10"/>
                        <w:w w:val="115"/>
                      </w:rPr>
                      <w:fldChar w:fldCharType="end"/>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7C8E93" w14:textId="49F1BD89" w:rsidR="00E67E58" w:rsidRDefault="00B409A1">
    <w:pPr>
      <w:pStyle w:val="Textkrper"/>
      <w:kinsoku w:val="0"/>
      <w:overflowPunct w:val="0"/>
      <w:spacing w:line="14" w:lineRule="auto"/>
      <w:rPr>
        <w:rFonts w:ascii="Times New Roman" w:hAnsi="Times New Roman" w:cs="Times New Roman"/>
        <w:sz w:val="2"/>
        <w:szCs w:val="2"/>
      </w:rPr>
    </w:pPr>
    <w:r>
      <w:rPr>
        <w:rFonts w:ascii="Times New Roman" w:hAnsi="Times New Roman" w:cs="Times New Roman"/>
        <w:noProof/>
        <w:sz w:val="24"/>
        <w:szCs w:val="24"/>
      </w:rPr>
      <w:drawing>
        <wp:anchor distT="0" distB="0" distL="114300" distR="114300" simplePos="0" relativeHeight="251890688" behindDoc="1" locked="0" layoutInCell="1" allowOverlap="1" wp14:anchorId="5A0102F7" wp14:editId="1F5A90E0">
          <wp:simplePos x="0" y="0"/>
          <wp:positionH relativeFrom="column">
            <wp:posOffset>5333137</wp:posOffset>
          </wp:positionH>
          <wp:positionV relativeFrom="paragraph">
            <wp:posOffset>275547</wp:posOffset>
          </wp:positionV>
          <wp:extent cx="1409700" cy="596900"/>
          <wp:effectExtent l="0" t="0" r="0" b="0"/>
          <wp:wrapNone/>
          <wp:docPr id="1130076854" name="Bild 148" descr="Ein Bild, das Schrift, Grafiken, Text, Screenshot enthält.&#10;&#10;Automatisch generierte Beschreibu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0076854" name="Bild 148" descr="Ein Bild, das Schrift, Grafiken, Text, Screenshot enthält.&#10;&#10;Automatisch generierte Beschreibung"/>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09700" cy="596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881472" behindDoc="1" locked="0" layoutInCell="1" allowOverlap="1" wp14:anchorId="21DCF57A" wp14:editId="2BAFBFE0">
              <wp:simplePos x="0" y="0"/>
              <wp:positionH relativeFrom="column">
                <wp:posOffset>-76725</wp:posOffset>
              </wp:positionH>
              <wp:positionV relativeFrom="paragraph">
                <wp:posOffset>0</wp:posOffset>
              </wp:positionV>
              <wp:extent cx="6842530" cy="1073102"/>
              <wp:effectExtent l="0" t="0" r="3175" b="0"/>
              <wp:wrapNone/>
              <wp:docPr id="195258256" name="Gruppieren 781"/>
              <wp:cNvGraphicFramePr/>
              <a:graphic xmlns:a="http://schemas.openxmlformats.org/drawingml/2006/main">
                <a:graphicData uri="http://schemas.microsoft.com/office/word/2010/wordprocessingGroup">
                  <wpg:wgp>
                    <wpg:cNvGrpSpPr/>
                    <wpg:grpSpPr>
                      <a:xfrm>
                        <a:off x="0" y="0"/>
                        <a:ext cx="6842530" cy="1073102"/>
                        <a:chOff x="0" y="0"/>
                        <a:chExt cx="6842530" cy="1073102"/>
                      </a:xfrm>
                    </wpg:grpSpPr>
                    <pic:pic xmlns:pic="http://schemas.openxmlformats.org/drawingml/2006/picture">
                      <pic:nvPicPr>
                        <pic:cNvPr id="1497783992" name="Picture 2"/>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213130" y="996902"/>
                          <a:ext cx="6629400"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6786815" name="Picture 3"/>
                        <pic:cNvPicPr>
                          <a:picLocks/>
                        </pic:cNvPicPr>
                      </pic:nvPicPr>
                      <pic:blipFill>
                        <a:blip r:embed="rId3">
                          <a:extLst>
                            <a:ext uri="{28A0092B-C50C-407E-A947-70E740481C1C}">
                              <a14:useLocalDpi xmlns:a14="http://schemas.microsoft.com/office/drawing/2010/main" val="0"/>
                            </a:ext>
                          </a:extLst>
                        </a:blip>
                        <a:srcRect/>
                        <a:stretch>
                          <a:fillRect/>
                        </a:stretch>
                      </pic:blipFill>
                      <pic:spPr bwMode="auto">
                        <a:xfrm>
                          <a:off x="1161906" y="391886"/>
                          <a:ext cx="13589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61299495" name="Picture 4"/>
                        <pic:cNvPicPr>
                          <a:picLocks/>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282700" cy="1054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w14:anchorId="793E85E3" id="Gruppieren 781" o:spid="_x0000_s1026" style="position:absolute;margin-left:-6.05pt;margin-top:0;width:538.8pt;height:84.5pt;z-index:-251435008" coordsize="68425,1073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2131;top:9969;width:66294;height:7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">
                <v:imagedata r:id="rId5" o:title=""/>
                <v:path arrowok="t"/>
                <o:lock v:ext="edit" aspectratio="f"/>
              </v:shape>
              <v:shape id="Picture 3" o:spid="_x0000_s1028" type="#_x0000_t75" style="position:absolute;left:11619;top:3918;width:13589;height:13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">
                <v:imagedata r:id="rId6" o:title=""/>
                <v:path arrowok="t"/>
                <o:lock v:ext="edit" aspectratio="f"/>
              </v:shape>
              <v:shape id="Picture 4" o:spid="_x0000_s1029" type="#_x0000_t75" style="position:absolute;width:12827;height:105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">
                <v:imagedata r:id="rId7" o:title=""/>
                <v:path arrowok="t"/>
                <o:lock v:ext="edit" aspectratio="f"/>
              </v:shape>
            </v:group>
          </w:pict>
        </mc:Fallback>
      </mc:AlternateContent>
    </w:r>
    <w:r>
      <w:rPr>
        <w:noProof/>
      </w:rPr>
      <w:drawing>
        <wp:anchor distT="0" distB="0" distL="114300" distR="114300" simplePos="0" relativeHeight="251838464" behindDoc="1" locked="0" layoutInCell="1" allowOverlap="1" wp14:anchorId="70652051" wp14:editId="5B27EFDB">
          <wp:simplePos x="0" y="0"/>
          <wp:positionH relativeFrom="column">
            <wp:posOffset>122493</wp:posOffset>
          </wp:positionH>
          <wp:positionV relativeFrom="paragraph">
            <wp:posOffset>1269365</wp:posOffset>
          </wp:positionV>
          <wp:extent cx="2463800" cy="508000"/>
          <wp:effectExtent l="0" t="0" r="0" b="0"/>
          <wp:wrapNone/>
          <wp:docPr id="883344927" name="Bild 126" descr="Ein Bild, das Schrift, Grafiken, Grafikdesign, Typografie enthält.&#10;&#10;Automatisch generierte Beschreibu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1615541" name="Bild 126" descr="Ein Bild, das Schrift, Grafiken, Grafikdesign, Typografie enthält.&#10;&#10;Automatisch generierte Beschreibung"/>
                  <pic:cNvPicPr>
                    <a:picLocks/>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463800" cy="5080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966D82" w14:textId="4DE664EB" w:rsidR="00E67E58" w:rsidRDefault="00B409A1">
    <w:pPr>
      <w:pStyle w:val="Textkrper"/>
      <w:kinsoku w:val="0"/>
      <w:overflowPunct w:val="0"/>
      <w:spacing w:line="14" w:lineRule="auto"/>
      <w:rPr>
        <w:rFonts w:ascii="Times New Roman" w:hAnsi="Times New Roman" w:cs="Times New Roman"/>
      </w:rPr>
    </w:pPr>
    <w:r>
      <w:rPr>
        <w:noProof/>
      </w:rPr>
      <mc:AlternateContent>
        <mc:Choice Requires="wpg">
          <w:drawing>
            <wp:anchor distT="0" distB="0" distL="114300" distR="114300" simplePos="0" relativeHeight="251883520" behindDoc="1" locked="0" layoutInCell="1" allowOverlap="1" wp14:anchorId="1ABA782B" wp14:editId="1A73A247">
              <wp:simplePos x="0" y="0"/>
              <wp:positionH relativeFrom="column">
                <wp:posOffset>-76725</wp:posOffset>
              </wp:positionH>
              <wp:positionV relativeFrom="paragraph">
                <wp:posOffset>0</wp:posOffset>
              </wp:positionV>
              <wp:extent cx="6842530" cy="1073102"/>
              <wp:effectExtent l="0" t="0" r="3175" b="0"/>
              <wp:wrapNone/>
              <wp:docPr id="455555306" name="Gruppieren 781"/>
              <wp:cNvGraphicFramePr/>
              <a:graphic xmlns:a="http://schemas.openxmlformats.org/drawingml/2006/main">
                <a:graphicData uri="http://schemas.microsoft.com/office/word/2010/wordprocessingGroup">
                  <wpg:wgp>
                    <wpg:cNvGrpSpPr/>
                    <wpg:grpSpPr>
                      <a:xfrm>
                        <a:off x="0" y="0"/>
                        <a:ext cx="6842530" cy="1073102"/>
                        <a:chOff x="0" y="0"/>
                        <a:chExt cx="6842530" cy="1073102"/>
                      </a:xfrm>
                    </wpg:grpSpPr>
                    <pic:pic xmlns:pic="http://schemas.openxmlformats.org/drawingml/2006/picture">
                      <pic:nvPicPr>
                        <pic:cNvPr id="1709566493" name="Picture 2"/>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213130" y="996902"/>
                          <a:ext cx="6629400"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9787935" name="Picture 3"/>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1161906" y="391886"/>
                          <a:ext cx="13589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23452740" name="Picture 4"/>
                        <pic:cNvPicPr>
                          <a:picLocks/>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282700" cy="1054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w14:anchorId="78A9255B" id="Gruppieren 781" o:spid="_x0000_s1026" style="position:absolute;margin-left:-6.05pt;margin-top:0;width:538.8pt;height:84.5pt;z-index:-251432960" coordsize="68425,1073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2131;top:9969;width:66294;height:7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">
                <v:imagedata r:id="rId4" o:title=""/>
                <v:path arrowok="t"/>
                <o:lock v:ext="edit" aspectratio="f"/>
              </v:shape>
              <v:shape id="Picture 3" o:spid="_x0000_s1028" type="#_x0000_t75" style="position:absolute;left:11619;top:3918;width:13589;height:13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">
                <v:imagedata r:id="rId5" o:title=""/>
                <v:path arrowok="t"/>
                <o:lock v:ext="edit" aspectratio="f"/>
              </v:shape>
              <v:shape id="Picture 4" o:spid="_x0000_s1029" type="#_x0000_t75" style="position:absolute;width:12827;height:105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">
                <v:imagedata r:id="rId6" o:title=""/>
                <v:path arrowok="t"/>
                <o:lock v:ext="edit" aspectratio="f"/>
              </v:shape>
            </v:group>
          </w:pict>
        </mc:Fallback>
      </mc:AlternateContent>
    </w:r>
    <w:r w:rsidR="00BB44F2">
      <w:rPr>
        <w:noProof/>
      </w:rPr>
      <w:drawing>
        <wp:anchor distT="0" distB="0" distL="114300" distR="114300" simplePos="0" relativeHeight="251770880" behindDoc="1" locked="0" layoutInCell="1" allowOverlap="1" wp14:anchorId="1D5CAD09" wp14:editId="4B654A1E">
          <wp:simplePos x="0" y="0"/>
          <wp:positionH relativeFrom="column">
            <wp:posOffset>123753</wp:posOffset>
          </wp:positionH>
          <wp:positionV relativeFrom="paragraph">
            <wp:posOffset>1269504</wp:posOffset>
          </wp:positionV>
          <wp:extent cx="2463800" cy="508000"/>
          <wp:effectExtent l="0" t="0" r="0" b="0"/>
          <wp:wrapNone/>
          <wp:docPr id="1821615541" name="Bild 126" descr="Ein Bild, das Schrift, Grafiken, Grafikdesign, Typografie enthält.&#10;&#10;Automatisch generierte Beschreibu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1615541" name="Bild 126" descr="Ein Bild, das Schrift, Grafiken, Grafikdesign, Typografie enthält.&#10;&#10;Automatisch generierte Beschreibung"/>
                  <pic:cNvPicPr>
                    <a:picLocks/>
                  </pic:cNvPicPr>
                </pic:nvPicPr>
                <pic:blipFill>
                  <a:blip r:embed="rId7" cstate="email">
                    <a:extLst>
                      <a:ext uri="{28A0092B-C50C-407E-A947-70E740481C1C}">
                        <a14:useLocalDpi xmlns:a14="http://schemas.microsoft.com/office/drawing/2010/main"/>
                      </a:ext>
                    </a:extLst>
                  </a:blip>
                  <a:srcRect/>
                  <a:stretch>
                    <a:fillRect/>
                  </a:stretch>
                </pic:blipFill>
                <pic:spPr bwMode="auto">
                  <a:xfrm>
                    <a:off x="0" y="0"/>
                    <a:ext cx="2463800" cy="508000"/>
                  </a:xfrm>
                  <a:prstGeom prst="rect">
                    <a:avLst/>
                  </a:prstGeom>
                  <a:noFill/>
                  <a:ln>
                    <a:noFill/>
                  </a:ln>
                </pic:spPr>
              </pic:pic>
            </a:graphicData>
          </a:graphic>
          <wp14:sizeRelH relativeFrom="page">
            <wp14:pctWidth>0</wp14:pctWidth>
          </wp14:sizeRelH>
          <wp14:sizeRelV relativeFrom="page">
            <wp14:pctHeight>0</wp14:pctHeight>
          </wp14:sizeRelV>
        </wp:anchor>
      </w:drawing>
    </w:r>
    <w:r w:rsidR="00F61850">
      <w:rPr>
        <w:noProof/>
      </w:rPr>
      <mc:AlternateContent>
        <mc:Choice Requires="wps">
          <w:drawing>
            <wp:anchor distT="0" distB="0" distL="114300" distR="114300" simplePos="0" relativeHeight="251736064" behindDoc="1" locked="0" layoutInCell="0" allowOverlap="1" wp14:anchorId="0ACF0A67" wp14:editId="69251012">
              <wp:simplePos x="0" y="0"/>
              <wp:positionH relativeFrom="page">
                <wp:posOffset>5951855</wp:posOffset>
              </wp:positionH>
              <wp:positionV relativeFrom="page">
                <wp:posOffset>290195</wp:posOffset>
              </wp:positionV>
              <wp:extent cx="1409700" cy="596900"/>
              <wp:effectExtent l="0" t="0" r="0" b="0"/>
              <wp:wrapNone/>
              <wp:docPr id="73234417" name="Rectangle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09700" cy="59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DCA3A5" w14:textId="743C5F04" w:rsidR="00E67E58" w:rsidRDefault="00F61850">
                          <w:pPr>
                            <w:widowControl/>
                            <w:autoSpaceDE/>
                            <w:autoSpaceDN/>
                            <w:adjustRightInd/>
                            <w:spacing w:line="9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9598386" wp14:editId="4B160521">
                                <wp:extent cx="1409700" cy="596900"/>
                                <wp:effectExtent l="0" t="0" r="0" b="0"/>
                                <wp:docPr id="122" name="Bild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2"/>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09700" cy="596900"/>
                                        </a:xfrm>
                                        <a:prstGeom prst="rect">
                                          <a:avLst/>
                                        </a:prstGeom>
                                        <a:noFill/>
                                        <a:ln>
                                          <a:noFill/>
                                        </a:ln>
                                      </pic:spPr>
                                    </pic:pic>
                                  </a:graphicData>
                                </a:graphic>
                              </wp:inline>
                            </w:drawing>
                          </w:r>
                        </w:p>
                        <w:p w14:paraId="627EB413" w14:textId="77777777" w:rsidR="00E67E58" w:rsidRDefault="00E67E5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CF0A67" id="Rectangle 132" o:spid="_x0000_s1219" style="position:absolute;margin-left:468.65pt;margin-top:22.85pt;width:111pt;height:47pt;z-index:-251580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" o:allowincell="f" filled="f" stroked="f">
              <v:path arrowok="t"/>
              <v:textbox inset="0,0,0,0">
                <w:txbxContent>
                  <w:p w14:paraId="23DCA3A5" w14:textId="743C5F04" w:rsidR="00E67E58" w:rsidRDefault="00F61850">
                    <w:pPr>
                      <w:widowControl/>
                      <w:autoSpaceDE/>
                      <w:autoSpaceDN/>
                      <w:adjustRightInd/>
                      <w:spacing w:line="9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9598386" wp14:editId="4B160521">
                          <wp:extent cx="1409700" cy="596900"/>
                          <wp:effectExtent l="0" t="0" r="0" b="0"/>
                          <wp:docPr id="122" name="Bild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2"/>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09700" cy="596900"/>
                                  </a:xfrm>
                                  <a:prstGeom prst="rect">
                                    <a:avLst/>
                                  </a:prstGeom>
                                  <a:noFill/>
                                  <a:ln>
                                    <a:noFill/>
                                  </a:ln>
                                </pic:spPr>
                              </pic:pic>
                            </a:graphicData>
                          </a:graphic>
                        </wp:inline>
                      </w:drawing>
                    </w:r>
                  </w:p>
                  <w:p w14:paraId="627EB413" w14:textId="77777777" w:rsidR="00E67E58" w:rsidRDefault="00E67E58">
                    <w:pPr>
                      <w:rPr>
                        <w:rFonts w:ascii="Times New Roman" w:hAnsi="Times New Roman" w:cs="Times New Roman"/>
                        <w:sz w:val="24"/>
                        <w:szCs w:val="24"/>
                      </w:rPr>
                    </w:pPr>
                  </w:p>
                </w:txbxContent>
              </v:textbox>
              <w10:wrap anchorx="page" anchory="page"/>
            </v:rect>
          </w:pict>
        </mc:Fallback>
      </mc:AlternateContent>
    </w:r>
    <w:r w:rsidR="00F61850">
      <w:rPr>
        <w:noProof/>
      </w:rPr>
      <mc:AlternateContent>
        <mc:Choice Requires="wps">
          <w:drawing>
            <wp:anchor distT="0" distB="0" distL="114300" distR="114300" simplePos="0" relativeHeight="251737088" behindDoc="1" locked="0" layoutInCell="0" allowOverlap="1" wp14:anchorId="7175138E" wp14:editId="56867950">
              <wp:simplePos x="0" y="0"/>
              <wp:positionH relativeFrom="page">
                <wp:posOffset>6824980</wp:posOffset>
              </wp:positionH>
              <wp:positionV relativeFrom="page">
                <wp:posOffset>1083310</wp:posOffset>
              </wp:positionV>
              <wp:extent cx="574675" cy="182880"/>
              <wp:effectExtent l="0" t="0" r="0" b="0"/>
              <wp:wrapNone/>
              <wp:docPr id="77633876"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467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F81708" w14:textId="4E75E396" w:rsidR="00E67E58" w:rsidRDefault="00000000">
                          <w:pPr>
                            <w:pStyle w:val="Textkrper"/>
                            <w:kinsoku w:val="0"/>
                            <w:overflowPunct w:val="0"/>
                            <w:spacing w:before="31"/>
                            <w:ind w:left="20"/>
                            <w:rPr>
                              <w:color w:val="25408F"/>
                              <w:spacing w:val="-5"/>
                              <w:w w:val="110"/>
                            </w:rPr>
                          </w:pPr>
                          <w:r>
                            <w:rPr>
                              <w:color w:val="25408F"/>
                              <w:w w:val="110"/>
                            </w:rPr>
                            <w:t>Seite</w:t>
                          </w:r>
                          <w:r>
                            <w:rPr>
                              <w:color w:val="25408F"/>
                              <w:spacing w:val="-11"/>
                              <w:w w:val="110"/>
                            </w:rPr>
                            <w:t xml:space="preserve"> </w:t>
                          </w:r>
                          <w:r>
                            <w:rPr>
                              <w:color w:val="25408F"/>
                              <w:spacing w:val="-5"/>
                              <w:w w:val="110"/>
                            </w:rPr>
                            <w:fldChar w:fldCharType="begin"/>
                          </w:r>
                          <w:r>
                            <w:rPr>
                              <w:color w:val="25408F"/>
                              <w:spacing w:val="-5"/>
                              <w:w w:val="110"/>
                            </w:rPr>
                            <w:instrText xml:space="preserve"> PAGE </w:instrText>
                          </w:r>
                          <w:r>
                            <w:rPr>
                              <w:color w:val="25408F"/>
                              <w:spacing w:val="-5"/>
                              <w:w w:val="110"/>
                            </w:rPr>
                            <w:fldChar w:fldCharType="separate"/>
                          </w:r>
                          <w:r w:rsidR="00F61850">
                            <w:rPr>
                              <w:noProof/>
                              <w:color w:val="25408F"/>
                              <w:spacing w:val="-5"/>
                              <w:w w:val="110"/>
                            </w:rPr>
                            <w:t>26</w:t>
                          </w:r>
                          <w:r>
                            <w:rPr>
                              <w:color w:val="25408F"/>
                              <w:spacing w:val="-5"/>
                              <w:w w:val="11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75138E" id="_x0000_t202" coordsize="21600,21600" o:spt="202" path="m,l,21600r21600,l21600,xe">
              <v:stroke joinstyle="miter"/>
              <v:path gradientshapeok="t" o:connecttype="rect"/>
            </v:shapetype>
            <v:shape id="Text Box 133" o:spid="_x0000_s1220" type="#_x0000_t202" style="position:absolute;margin-left:537.4pt;margin-top:85.3pt;width:45.25pt;height:14.4pt;z-index:-25157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" o:allowincell="f" filled="f" stroked="f">
              <v:path arrowok="t"/>
              <v:textbox inset="0,0,0,0">
                <w:txbxContent>
                  <w:p w14:paraId="74F81708" w14:textId="4E75E396" w:rsidR="00E67E58" w:rsidRDefault="00000000">
                    <w:pPr>
                      <w:pStyle w:val="Textkrper"/>
                      <w:kinsoku w:val="0"/>
                      <w:overflowPunct w:val="0"/>
                      <w:spacing w:before="31"/>
                      <w:ind w:left="20"/>
                      <w:rPr>
                        <w:color w:val="25408F"/>
                        <w:spacing w:val="-5"/>
                        <w:w w:val="110"/>
                      </w:rPr>
                    </w:pPr>
                    <w:r>
                      <w:rPr>
                        <w:color w:val="25408F"/>
                        <w:w w:val="110"/>
                      </w:rPr>
                      <w:t>Seite</w:t>
                    </w:r>
                    <w:r>
                      <w:rPr>
                        <w:color w:val="25408F"/>
                        <w:spacing w:val="-11"/>
                        <w:w w:val="110"/>
                      </w:rPr>
                      <w:t xml:space="preserve"> </w:t>
                    </w:r>
                    <w:r>
                      <w:rPr>
                        <w:color w:val="25408F"/>
                        <w:spacing w:val="-5"/>
                        <w:w w:val="110"/>
                      </w:rPr>
                      <w:fldChar w:fldCharType="begin"/>
                    </w:r>
                    <w:r>
                      <w:rPr>
                        <w:color w:val="25408F"/>
                        <w:spacing w:val="-5"/>
                        <w:w w:val="110"/>
                      </w:rPr>
                      <w:instrText xml:space="preserve"> PAGE </w:instrText>
                    </w:r>
                    <w:r>
                      <w:rPr>
                        <w:color w:val="25408F"/>
                        <w:spacing w:val="-5"/>
                        <w:w w:val="110"/>
                      </w:rPr>
                      <w:fldChar w:fldCharType="separate"/>
                    </w:r>
                    <w:r w:rsidR="00F61850">
                      <w:rPr>
                        <w:noProof/>
                        <w:color w:val="25408F"/>
                        <w:spacing w:val="-5"/>
                        <w:w w:val="110"/>
                      </w:rPr>
                      <w:t>26</w:t>
                    </w:r>
                    <w:r>
                      <w:rPr>
                        <w:color w:val="25408F"/>
                        <w:spacing w:val="-5"/>
                        <w:w w:val="110"/>
                      </w:rPr>
                      <w:fldChar w:fldCharType="end"/>
                    </w:r>
                  </w:p>
                </w:txbxContent>
              </v:textbox>
              <w10:wrap anchorx="page" anchory="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5BBF3C" w14:textId="171D949A" w:rsidR="00E67E58" w:rsidRDefault="00B409A1">
    <w:pPr>
      <w:pStyle w:val="Textkrper"/>
      <w:kinsoku w:val="0"/>
      <w:overflowPunct w:val="0"/>
      <w:spacing w:line="14" w:lineRule="auto"/>
      <w:rPr>
        <w:rFonts w:ascii="Times New Roman" w:hAnsi="Times New Roman" w:cs="Times New Roman"/>
      </w:rPr>
    </w:pPr>
    <w:r>
      <w:rPr>
        <w:noProof/>
      </w:rPr>
      <mc:AlternateContent>
        <mc:Choice Requires="wpg">
          <w:drawing>
            <wp:anchor distT="0" distB="0" distL="114300" distR="114300" simplePos="0" relativeHeight="251885568" behindDoc="1" locked="0" layoutInCell="1" allowOverlap="1" wp14:anchorId="64DA95E9" wp14:editId="6BD7DE70">
              <wp:simplePos x="0" y="0"/>
              <wp:positionH relativeFrom="column">
                <wp:posOffset>-76725</wp:posOffset>
              </wp:positionH>
              <wp:positionV relativeFrom="paragraph">
                <wp:posOffset>0</wp:posOffset>
              </wp:positionV>
              <wp:extent cx="6842530" cy="1073102"/>
              <wp:effectExtent l="0" t="0" r="3175" b="0"/>
              <wp:wrapNone/>
              <wp:docPr id="244820232" name="Gruppieren 781"/>
              <wp:cNvGraphicFramePr/>
              <a:graphic xmlns:a="http://schemas.openxmlformats.org/drawingml/2006/main">
                <a:graphicData uri="http://schemas.microsoft.com/office/word/2010/wordprocessingGroup">
                  <wpg:wgp>
                    <wpg:cNvGrpSpPr/>
                    <wpg:grpSpPr>
                      <a:xfrm>
                        <a:off x="0" y="0"/>
                        <a:ext cx="6842530" cy="1073102"/>
                        <a:chOff x="0" y="0"/>
                        <a:chExt cx="6842530" cy="1073102"/>
                      </a:xfrm>
                    </wpg:grpSpPr>
                    <pic:pic xmlns:pic="http://schemas.openxmlformats.org/drawingml/2006/picture">
                      <pic:nvPicPr>
                        <pic:cNvPr id="1984952086" name="Picture 2"/>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213130" y="996902"/>
                          <a:ext cx="6629400"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0636719" name="Picture 3"/>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1161906" y="391886"/>
                          <a:ext cx="13589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2554080" name="Picture 4"/>
                        <pic:cNvPicPr>
                          <a:picLocks/>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282700" cy="1054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w14:anchorId="6A0E9393" id="Gruppieren 781" o:spid="_x0000_s1026" style="position:absolute;margin-left:-6.05pt;margin-top:0;width:538.8pt;height:84.5pt;z-index:-251430912" coordsize="68425,1073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2131;top:9969;width:66294;height:7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">
                <v:imagedata r:id="rId4" o:title=""/>
                <v:path arrowok="t"/>
                <o:lock v:ext="edit" aspectratio="f"/>
              </v:shape>
              <v:shape id="Picture 3" o:spid="_x0000_s1028" type="#_x0000_t75" style="position:absolute;left:11619;top:3918;width:13589;height:13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">
                <v:imagedata r:id="rId5" o:title=""/>
                <v:path arrowok="t"/>
                <o:lock v:ext="edit" aspectratio="f"/>
              </v:shape>
              <v:shape id="Picture 4" o:spid="_x0000_s1029" type="#_x0000_t75" style="position:absolute;width:12827;height:105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">
                <v:imagedata r:id="rId6" o:title=""/>
                <v:path arrowok="t"/>
                <o:lock v:ext="edit" aspectratio="f"/>
              </v:shape>
            </v:group>
          </w:pict>
        </mc:Fallback>
      </mc:AlternateContent>
    </w:r>
    <w:r w:rsidR="00F61850">
      <w:rPr>
        <w:noProof/>
      </w:rPr>
      <mc:AlternateContent>
        <mc:Choice Requires="wps">
          <w:drawing>
            <wp:anchor distT="0" distB="0" distL="114300" distR="114300" simplePos="0" relativeHeight="251745280" behindDoc="1" locked="0" layoutInCell="0" allowOverlap="1" wp14:anchorId="035E015C" wp14:editId="6B898E1B">
              <wp:simplePos x="0" y="0"/>
              <wp:positionH relativeFrom="page">
                <wp:posOffset>5951855</wp:posOffset>
              </wp:positionH>
              <wp:positionV relativeFrom="page">
                <wp:posOffset>290195</wp:posOffset>
              </wp:positionV>
              <wp:extent cx="1409700" cy="596900"/>
              <wp:effectExtent l="0" t="0" r="0" b="0"/>
              <wp:wrapNone/>
              <wp:docPr id="2069471194" name="Rectangle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09700" cy="59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1243C5" w14:textId="77777777" w:rsidR="00E67E58" w:rsidRDefault="00F61850">
                          <w:pPr>
                            <w:widowControl/>
                            <w:autoSpaceDE/>
                            <w:autoSpaceDN/>
                            <w:adjustRightInd/>
                            <w:spacing w:line="9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2296556" wp14:editId="492172E0">
                                <wp:extent cx="1409700" cy="596900"/>
                                <wp:effectExtent l="0" t="0" r="0" b="0"/>
                                <wp:docPr id="139" name="Bild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9"/>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09700" cy="596900"/>
                                        </a:xfrm>
                                        <a:prstGeom prst="rect">
                                          <a:avLst/>
                                        </a:prstGeom>
                                        <a:noFill/>
                                        <a:ln>
                                          <a:noFill/>
                                        </a:ln>
                                      </pic:spPr>
                                    </pic:pic>
                                  </a:graphicData>
                                </a:graphic>
                              </wp:inline>
                            </w:drawing>
                          </w:r>
                        </w:p>
                        <w:p w14:paraId="21BEC65E" w14:textId="77777777" w:rsidR="00E67E58" w:rsidRDefault="00E67E5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5E015C" id="Rectangle 142" o:spid="_x0000_s1221" style="position:absolute;margin-left:468.65pt;margin-top:22.85pt;width:111pt;height:47pt;z-index:-251571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" o:allowincell="f" filled="f" stroked="f">
              <v:path arrowok="t"/>
              <v:textbox inset="0,0,0,0">
                <w:txbxContent>
                  <w:p w14:paraId="521243C5" w14:textId="77777777" w:rsidR="00E67E58" w:rsidRDefault="00F61850">
                    <w:pPr>
                      <w:widowControl/>
                      <w:autoSpaceDE/>
                      <w:autoSpaceDN/>
                      <w:adjustRightInd/>
                      <w:spacing w:line="9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2296556" wp14:editId="492172E0">
                          <wp:extent cx="1409700" cy="596900"/>
                          <wp:effectExtent l="0" t="0" r="0" b="0"/>
                          <wp:docPr id="139" name="Bild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9"/>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09700" cy="596900"/>
                                  </a:xfrm>
                                  <a:prstGeom prst="rect">
                                    <a:avLst/>
                                  </a:prstGeom>
                                  <a:noFill/>
                                  <a:ln>
                                    <a:noFill/>
                                  </a:ln>
                                </pic:spPr>
                              </pic:pic>
                            </a:graphicData>
                          </a:graphic>
                        </wp:inline>
                      </w:drawing>
                    </w:r>
                  </w:p>
                  <w:p w14:paraId="21BEC65E" w14:textId="77777777" w:rsidR="00E67E58" w:rsidRDefault="00E67E58">
                    <w:pPr>
                      <w:rPr>
                        <w:rFonts w:ascii="Times New Roman" w:hAnsi="Times New Roman" w:cs="Times New Roman"/>
                        <w:sz w:val="24"/>
                        <w:szCs w:val="24"/>
                      </w:rPr>
                    </w:pPr>
                  </w:p>
                </w:txbxContent>
              </v:textbox>
              <w10:wrap anchorx="page" anchory="page"/>
            </v:rect>
          </w:pict>
        </mc:Fallback>
      </mc:AlternateContent>
    </w:r>
    <w:r w:rsidR="00F61850">
      <w:rPr>
        <w:noProof/>
      </w:rPr>
      <mc:AlternateContent>
        <mc:Choice Requires="wps">
          <w:drawing>
            <wp:anchor distT="0" distB="0" distL="114300" distR="114300" simplePos="0" relativeHeight="251746304" behindDoc="1" locked="0" layoutInCell="0" allowOverlap="1" wp14:anchorId="2B3E0FB0" wp14:editId="2E563F61">
              <wp:simplePos x="0" y="0"/>
              <wp:positionH relativeFrom="page">
                <wp:posOffset>697230</wp:posOffset>
              </wp:positionH>
              <wp:positionV relativeFrom="page">
                <wp:posOffset>1292860</wp:posOffset>
              </wp:positionV>
              <wp:extent cx="2387600" cy="457200"/>
              <wp:effectExtent l="0" t="0" r="0" b="0"/>
              <wp:wrapNone/>
              <wp:docPr id="159154292"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876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6AA73F" w14:textId="77777777" w:rsidR="00E67E58" w:rsidRDefault="00F61850">
                          <w:pPr>
                            <w:widowControl/>
                            <w:autoSpaceDE/>
                            <w:autoSpaceDN/>
                            <w:adjustRightInd/>
                            <w:spacing w:line="7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340E507" wp14:editId="0B9EF55E">
                                <wp:extent cx="2387600" cy="457200"/>
                                <wp:effectExtent l="0" t="0" r="0" b="0"/>
                                <wp:docPr id="140" name="Bild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0"/>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87600" cy="457200"/>
                                        </a:xfrm>
                                        <a:prstGeom prst="rect">
                                          <a:avLst/>
                                        </a:prstGeom>
                                        <a:noFill/>
                                        <a:ln>
                                          <a:noFill/>
                                        </a:ln>
                                      </pic:spPr>
                                    </pic:pic>
                                  </a:graphicData>
                                </a:graphic>
                              </wp:inline>
                            </w:drawing>
                          </w:r>
                        </w:p>
                        <w:p w14:paraId="739EC6D1" w14:textId="77777777" w:rsidR="00E67E58" w:rsidRDefault="00E67E5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3E0FB0" id="Rectangle 143" o:spid="_x0000_s1222" style="position:absolute;margin-left:54.9pt;margin-top:101.8pt;width:188pt;height:36pt;z-index:-251570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" o:allowincell="f" filled="f" stroked="f">
              <v:path arrowok="t"/>
              <v:textbox inset="0,0,0,0">
                <w:txbxContent>
                  <w:p w14:paraId="016AA73F" w14:textId="77777777" w:rsidR="00E67E58" w:rsidRDefault="00F61850">
                    <w:pPr>
                      <w:widowControl/>
                      <w:autoSpaceDE/>
                      <w:autoSpaceDN/>
                      <w:adjustRightInd/>
                      <w:spacing w:line="7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340E507" wp14:editId="0B9EF55E">
                          <wp:extent cx="2387600" cy="457200"/>
                          <wp:effectExtent l="0" t="0" r="0" b="0"/>
                          <wp:docPr id="140" name="Bild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0"/>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87600" cy="457200"/>
                                  </a:xfrm>
                                  <a:prstGeom prst="rect">
                                    <a:avLst/>
                                  </a:prstGeom>
                                  <a:noFill/>
                                  <a:ln>
                                    <a:noFill/>
                                  </a:ln>
                                </pic:spPr>
                              </pic:pic>
                            </a:graphicData>
                          </a:graphic>
                        </wp:inline>
                      </w:drawing>
                    </w:r>
                  </w:p>
                  <w:p w14:paraId="739EC6D1" w14:textId="77777777" w:rsidR="00E67E58" w:rsidRDefault="00E67E58">
                    <w:pPr>
                      <w:rPr>
                        <w:rFonts w:ascii="Times New Roman" w:hAnsi="Times New Roman" w:cs="Times New Roman"/>
                        <w:sz w:val="24"/>
                        <w:szCs w:val="24"/>
                      </w:rPr>
                    </w:pPr>
                  </w:p>
                </w:txbxContent>
              </v:textbox>
              <w10:wrap anchorx="page" anchory="page"/>
            </v:rect>
          </w:pict>
        </mc:Fallback>
      </mc:AlternateContent>
    </w:r>
    <w:r w:rsidR="00F61850">
      <w:rPr>
        <w:noProof/>
      </w:rPr>
      <mc:AlternateContent>
        <mc:Choice Requires="wps">
          <w:drawing>
            <wp:anchor distT="0" distB="0" distL="114300" distR="114300" simplePos="0" relativeHeight="251747328" behindDoc="1" locked="0" layoutInCell="0" allowOverlap="1" wp14:anchorId="3DBEE1B8" wp14:editId="3DCA385E">
              <wp:simplePos x="0" y="0"/>
              <wp:positionH relativeFrom="page">
                <wp:posOffset>6833235</wp:posOffset>
              </wp:positionH>
              <wp:positionV relativeFrom="page">
                <wp:posOffset>1083310</wp:posOffset>
              </wp:positionV>
              <wp:extent cx="566420" cy="182880"/>
              <wp:effectExtent l="0" t="0" r="0" b="0"/>
              <wp:wrapNone/>
              <wp:docPr id="2137070365"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6642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A4E9E6" w14:textId="38254FAD" w:rsidR="00E67E58" w:rsidRDefault="00000000">
                          <w:pPr>
                            <w:pStyle w:val="Textkrper"/>
                            <w:kinsoku w:val="0"/>
                            <w:overflowPunct w:val="0"/>
                            <w:spacing w:before="31"/>
                            <w:ind w:left="20"/>
                            <w:rPr>
                              <w:color w:val="25408F"/>
                              <w:spacing w:val="-5"/>
                              <w:w w:val="110"/>
                            </w:rPr>
                          </w:pPr>
                          <w:r>
                            <w:rPr>
                              <w:color w:val="25408F"/>
                              <w:w w:val="110"/>
                            </w:rPr>
                            <w:t>Seite</w:t>
                          </w:r>
                          <w:r>
                            <w:rPr>
                              <w:color w:val="25408F"/>
                              <w:spacing w:val="-11"/>
                              <w:w w:val="110"/>
                            </w:rPr>
                            <w:t xml:space="preserve"> </w:t>
                          </w:r>
                          <w:r>
                            <w:rPr>
                              <w:color w:val="25408F"/>
                              <w:spacing w:val="-5"/>
                              <w:w w:val="110"/>
                            </w:rPr>
                            <w:fldChar w:fldCharType="begin"/>
                          </w:r>
                          <w:r>
                            <w:rPr>
                              <w:color w:val="25408F"/>
                              <w:spacing w:val="-5"/>
                              <w:w w:val="110"/>
                            </w:rPr>
                            <w:instrText xml:space="preserve"> PAGE </w:instrText>
                          </w:r>
                          <w:r>
                            <w:rPr>
                              <w:color w:val="25408F"/>
                              <w:spacing w:val="-5"/>
                              <w:w w:val="110"/>
                            </w:rPr>
                            <w:fldChar w:fldCharType="separate"/>
                          </w:r>
                          <w:r w:rsidR="00F61850">
                            <w:rPr>
                              <w:noProof/>
                              <w:color w:val="25408F"/>
                              <w:spacing w:val="-5"/>
                              <w:w w:val="110"/>
                            </w:rPr>
                            <w:t>27</w:t>
                          </w:r>
                          <w:r>
                            <w:rPr>
                              <w:color w:val="25408F"/>
                              <w:spacing w:val="-5"/>
                              <w:w w:val="11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DBEE1B8" id="_x0000_t202" coordsize="21600,21600" o:spt="202" path="m,l,21600r21600,l21600,xe">
              <v:stroke joinstyle="miter"/>
              <v:path gradientshapeok="t" o:connecttype="rect"/>
            </v:shapetype>
            <v:shape id="Text Box 144" o:spid="_x0000_s1223" type="#_x0000_t202" style="position:absolute;margin-left:538.05pt;margin-top:85.3pt;width:44.6pt;height:14.4pt;z-index:-251569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" o:allowincell="f" filled="f" stroked="f">
              <v:path arrowok="t"/>
              <v:textbox inset="0,0,0,0">
                <w:txbxContent>
                  <w:p w14:paraId="48A4E9E6" w14:textId="38254FAD" w:rsidR="00E67E58" w:rsidRDefault="00000000">
                    <w:pPr>
                      <w:pStyle w:val="Textkrper"/>
                      <w:kinsoku w:val="0"/>
                      <w:overflowPunct w:val="0"/>
                      <w:spacing w:before="31"/>
                      <w:ind w:left="20"/>
                      <w:rPr>
                        <w:color w:val="25408F"/>
                        <w:spacing w:val="-5"/>
                        <w:w w:val="110"/>
                      </w:rPr>
                    </w:pPr>
                    <w:r>
                      <w:rPr>
                        <w:color w:val="25408F"/>
                        <w:w w:val="110"/>
                      </w:rPr>
                      <w:t>Seite</w:t>
                    </w:r>
                    <w:r>
                      <w:rPr>
                        <w:color w:val="25408F"/>
                        <w:spacing w:val="-11"/>
                        <w:w w:val="110"/>
                      </w:rPr>
                      <w:t xml:space="preserve"> </w:t>
                    </w:r>
                    <w:r>
                      <w:rPr>
                        <w:color w:val="25408F"/>
                        <w:spacing w:val="-5"/>
                        <w:w w:val="110"/>
                      </w:rPr>
                      <w:fldChar w:fldCharType="begin"/>
                    </w:r>
                    <w:r>
                      <w:rPr>
                        <w:color w:val="25408F"/>
                        <w:spacing w:val="-5"/>
                        <w:w w:val="110"/>
                      </w:rPr>
                      <w:instrText xml:space="preserve"> PAGE </w:instrText>
                    </w:r>
                    <w:r>
                      <w:rPr>
                        <w:color w:val="25408F"/>
                        <w:spacing w:val="-5"/>
                        <w:w w:val="110"/>
                      </w:rPr>
                      <w:fldChar w:fldCharType="separate"/>
                    </w:r>
                    <w:r w:rsidR="00F61850">
                      <w:rPr>
                        <w:noProof/>
                        <w:color w:val="25408F"/>
                        <w:spacing w:val="-5"/>
                        <w:w w:val="110"/>
                      </w:rPr>
                      <w:t>27</w:t>
                    </w:r>
                    <w:r>
                      <w:rPr>
                        <w:color w:val="25408F"/>
                        <w:spacing w:val="-5"/>
                        <w:w w:val="110"/>
                      </w:rPr>
                      <w:fldChar w:fldCharType="end"/>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ED0280" w14:textId="45DB312B" w:rsidR="00E67E58" w:rsidRDefault="00B409A1">
    <w:pPr>
      <w:pStyle w:val="Textkrper"/>
      <w:kinsoku w:val="0"/>
      <w:overflowPunct w:val="0"/>
      <w:spacing w:line="14" w:lineRule="auto"/>
      <w:rPr>
        <w:rFonts w:ascii="Times New Roman" w:hAnsi="Times New Roman" w:cs="Times New Roman"/>
      </w:rPr>
    </w:pPr>
    <w:r>
      <w:rPr>
        <w:noProof/>
      </w:rPr>
      <mc:AlternateContent>
        <mc:Choice Requires="wpg">
          <w:drawing>
            <wp:anchor distT="0" distB="0" distL="114300" distR="114300" simplePos="0" relativeHeight="251887616" behindDoc="1" locked="0" layoutInCell="1" allowOverlap="1" wp14:anchorId="04FA1877" wp14:editId="5AD4F577">
              <wp:simplePos x="0" y="0"/>
              <wp:positionH relativeFrom="column">
                <wp:posOffset>-83710</wp:posOffset>
              </wp:positionH>
              <wp:positionV relativeFrom="paragraph">
                <wp:posOffset>0</wp:posOffset>
              </wp:positionV>
              <wp:extent cx="6842530" cy="1073102"/>
              <wp:effectExtent l="0" t="0" r="3175" b="0"/>
              <wp:wrapNone/>
              <wp:docPr id="1745453852" name="Gruppieren 781"/>
              <wp:cNvGraphicFramePr/>
              <a:graphic xmlns:a="http://schemas.openxmlformats.org/drawingml/2006/main">
                <a:graphicData uri="http://schemas.microsoft.com/office/word/2010/wordprocessingGroup">
                  <wpg:wgp>
                    <wpg:cNvGrpSpPr/>
                    <wpg:grpSpPr>
                      <a:xfrm>
                        <a:off x="0" y="0"/>
                        <a:ext cx="6842530" cy="1073102"/>
                        <a:chOff x="0" y="0"/>
                        <a:chExt cx="6842530" cy="1073102"/>
                      </a:xfrm>
                    </wpg:grpSpPr>
                    <pic:pic xmlns:pic="http://schemas.openxmlformats.org/drawingml/2006/picture">
                      <pic:nvPicPr>
                        <pic:cNvPr id="1045534413" name="Picture 2"/>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213130" y="996902"/>
                          <a:ext cx="6629400"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0492296" name="Picture 3"/>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1161906" y="391886"/>
                          <a:ext cx="13589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4259912" name="Picture 4"/>
                        <pic:cNvPicPr>
                          <a:picLocks/>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282700" cy="1054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w14:anchorId="7E8B25EE" id="Gruppieren 781" o:spid="_x0000_s1026" style="position:absolute;margin-left:-6.6pt;margin-top:0;width:538.8pt;height:84.5pt;z-index:-251428864" coordsize="68425,1073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2131;top:9969;width:66294;height:7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">
                <v:imagedata r:id="rId4" o:title=""/>
                <v:path arrowok="t"/>
                <o:lock v:ext="edit" aspectratio="f"/>
              </v:shape>
              <v:shape id="Picture 3" o:spid="_x0000_s1028" type="#_x0000_t75" style="position:absolute;left:11619;top:3918;width:13589;height:13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">
                <v:imagedata r:id="rId5" o:title=""/>
                <v:path arrowok="t"/>
                <o:lock v:ext="edit" aspectratio="f"/>
              </v:shape>
              <v:shape id="Picture 4" o:spid="_x0000_s1029" type="#_x0000_t75" style="position:absolute;width:12827;height:105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">
                <v:imagedata r:id="rId6" o:title=""/>
                <v:path arrowok="t"/>
                <o:lock v:ext="edit" aspectratio="f"/>
              </v:shape>
            </v:group>
          </w:pict>
        </mc:Fallback>
      </mc:AlternateContent>
    </w:r>
    <w:r w:rsidR="00F61850">
      <w:rPr>
        <w:noProof/>
      </w:rPr>
      <mc:AlternateContent>
        <mc:Choice Requires="wps">
          <w:drawing>
            <wp:anchor distT="0" distB="0" distL="114300" distR="114300" simplePos="0" relativeHeight="251755520" behindDoc="1" locked="0" layoutInCell="0" allowOverlap="1" wp14:anchorId="11419303" wp14:editId="5BB7E59F">
              <wp:simplePos x="0" y="0"/>
              <wp:positionH relativeFrom="page">
                <wp:posOffset>5951855</wp:posOffset>
              </wp:positionH>
              <wp:positionV relativeFrom="page">
                <wp:posOffset>290195</wp:posOffset>
              </wp:positionV>
              <wp:extent cx="1409700" cy="596900"/>
              <wp:effectExtent l="0" t="0" r="0" b="0"/>
              <wp:wrapNone/>
              <wp:docPr id="1121956044" name="Rectangle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09700" cy="59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AC32AB" w14:textId="38F0EA5E" w:rsidR="00E67E58" w:rsidRDefault="00F61850">
                          <w:pPr>
                            <w:widowControl/>
                            <w:autoSpaceDE/>
                            <w:autoSpaceDN/>
                            <w:adjustRightInd/>
                            <w:spacing w:line="9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EFD0488" wp14:editId="0D5BD751">
                                <wp:extent cx="1409700" cy="596900"/>
                                <wp:effectExtent l="0" t="0" r="0" b="0"/>
                                <wp:docPr id="148" name="Bild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8"/>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09700" cy="596900"/>
                                        </a:xfrm>
                                        <a:prstGeom prst="rect">
                                          <a:avLst/>
                                        </a:prstGeom>
                                        <a:noFill/>
                                        <a:ln>
                                          <a:noFill/>
                                        </a:ln>
                                      </pic:spPr>
                                    </pic:pic>
                                  </a:graphicData>
                                </a:graphic>
                              </wp:inline>
                            </w:drawing>
                          </w:r>
                        </w:p>
                        <w:p w14:paraId="7B209BDD" w14:textId="77777777" w:rsidR="00E67E58" w:rsidRDefault="00E67E5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419303" id="Rectangle 153" o:spid="_x0000_s1224" style="position:absolute;margin-left:468.65pt;margin-top:22.85pt;width:111pt;height:47pt;z-index:-251560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" o:allowincell="f" filled="f" stroked="f">
              <v:path arrowok="t"/>
              <v:textbox inset="0,0,0,0">
                <w:txbxContent>
                  <w:p w14:paraId="3AAC32AB" w14:textId="38F0EA5E" w:rsidR="00E67E58" w:rsidRDefault="00F61850">
                    <w:pPr>
                      <w:widowControl/>
                      <w:autoSpaceDE/>
                      <w:autoSpaceDN/>
                      <w:adjustRightInd/>
                      <w:spacing w:line="9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EFD0488" wp14:editId="0D5BD751">
                          <wp:extent cx="1409700" cy="596900"/>
                          <wp:effectExtent l="0" t="0" r="0" b="0"/>
                          <wp:docPr id="148" name="Bild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8"/>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09700" cy="596900"/>
                                  </a:xfrm>
                                  <a:prstGeom prst="rect">
                                    <a:avLst/>
                                  </a:prstGeom>
                                  <a:noFill/>
                                  <a:ln>
                                    <a:noFill/>
                                  </a:ln>
                                </pic:spPr>
                              </pic:pic>
                            </a:graphicData>
                          </a:graphic>
                        </wp:inline>
                      </w:drawing>
                    </w:r>
                  </w:p>
                  <w:p w14:paraId="7B209BDD" w14:textId="77777777" w:rsidR="00E67E58" w:rsidRDefault="00E67E58">
                    <w:pPr>
                      <w:rPr>
                        <w:rFonts w:ascii="Times New Roman" w:hAnsi="Times New Roman" w:cs="Times New Roman"/>
                        <w:sz w:val="24"/>
                        <w:szCs w:val="24"/>
                      </w:rPr>
                    </w:pPr>
                  </w:p>
                </w:txbxContent>
              </v:textbox>
              <w10:wrap anchorx="page" anchory="page"/>
            </v:rect>
          </w:pict>
        </mc:Fallback>
      </mc:AlternateContent>
    </w:r>
    <w:r w:rsidR="00F61850">
      <w:rPr>
        <w:noProof/>
      </w:rPr>
      <mc:AlternateContent>
        <mc:Choice Requires="wps">
          <w:drawing>
            <wp:anchor distT="0" distB="0" distL="114300" distR="114300" simplePos="0" relativeHeight="251756544" behindDoc="1" locked="0" layoutInCell="0" allowOverlap="1" wp14:anchorId="094DFA49" wp14:editId="68CEE4E2">
              <wp:simplePos x="0" y="0"/>
              <wp:positionH relativeFrom="page">
                <wp:posOffset>697230</wp:posOffset>
              </wp:positionH>
              <wp:positionV relativeFrom="page">
                <wp:posOffset>1292860</wp:posOffset>
              </wp:positionV>
              <wp:extent cx="2387600" cy="457200"/>
              <wp:effectExtent l="0" t="0" r="0" b="0"/>
              <wp:wrapNone/>
              <wp:docPr id="755596002" name="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876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573AFB" w14:textId="77777777" w:rsidR="00E67E58" w:rsidRDefault="00F61850">
                          <w:pPr>
                            <w:widowControl/>
                            <w:autoSpaceDE/>
                            <w:autoSpaceDN/>
                            <w:adjustRightInd/>
                            <w:spacing w:line="7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4585519" wp14:editId="0BC57AE6">
                                <wp:extent cx="2387600" cy="457200"/>
                                <wp:effectExtent l="0" t="0" r="0" b="0"/>
                                <wp:docPr id="149" name="Bild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9"/>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87600" cy="457200"/>
                                        </a:xfrm>
                                        <a:prstGeom prst="rect">
                                          <a:avLst/>
                                        </a:prstGeom>
                                        <a:noFill/>
                                        <a:ln>
                                          <a:noFill/>
                                        </a:ln>
                                      </pic:spPr>
                                    </pic:pic>
                                  </a:graphicData>
                                </a:graphic>
                              </wp:inline>
                            </w:drawing>
                          </w:r>
                        </w:p>
                        <w:p w14:paraId="057E8940" w14:textId="77777777" w:rsidR="00E67E58" w:rsidRDefault="00E67E5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4DFA49" id="Rectangle 154" o:spid="_x0000_s1225" style="position:absolute;margin-left:54.9pt;margin-top:101.8pt;width:188pt;height:36pt;z-index:-251559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" o:allowincell="f" filled="f" stroked="f">
              <v:path arrowok="t"/>
              <v:textbox inset="0,0,0,0">
                <w:txbxContent>
                  <w:p w14:paraId="38573AFB" w14:textId="77777777" w:rsidR="00E67E58" w:rsidRDefault="00F61850">
                    <w:pPr>
                      <w:widowControl/>
                      <w:autoSpaceDE/>
                      <w:autoSpaceDN/>
                      <w:adjustRightInd/>
                      <w:spacing w:line="7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4585519" wp14:editId="0BC57AE6">
                          <wp:extent cx="2387600" cy="457200"/>
                          <wp:effectExtent l="0" t="0" r="0" b="0"/>
                          <wp:docPr id="149" name="Bild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9"/>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87600" cy="457200"/>
                                  </a:xfrm>
                                  <a:prstGeom prst="rect">
                                    <a:avLst/>
                                  </a:prstGeom>
                                  <a:noFill/>
                                  <a:ln>
                                    <a:noFill/>
                                  </a:ln>
                                </pic:spPr>
                              </pic:pic>
                            </a:graphicData>
                          </a:graphic>
                        </wp:inline>
                      </w:drawing>
                    </w:r>
                  </w:p>
                  <w:p w14:paraId="057E8940" w14:textId="77777777" w:rsidR="00E67E58" w:rsidRDefault="00E67E58">
                    <w:pPr>
                      <w:rPr>
                        <w:rFonts w:ascii="Times New Roman" w:hAnsi="Times New Roman" w:cs="Times New Roman"/>
                        <w:sz w:val="24"/>
                        <w:szCs w:val="24"/>
                      </w:rPr>
                    </w:pPr>
                  </w:p>
                </w:txbxContent>
              </v:textbox>
              <w10:wrap anchorx="page" anchory="page"/>
            </v:rect>
          </w:pict>
        </mc:Fallback>
      </mc:AlternateContent>
    </w:r>
    <w:r w:rsidR="00F61850">
      <w:rPr>
        <w:noProof/>
      </w:rPr>
      <mc:AlternateContent>
        <mc:Choice Requires="wps">
          <w:drawing>
            <wp:anchor distT="0" distB="0" distL="114300" distR="114300" simplePos="0" relativeHeight="251757568" behindDoc="1" locked="0" layoutInCell="0" allowOverlap="1" wp14:anchorId="5C059AF4" wp14:editId="642F9C7F">
              <wp:simplePos x="0" y="0"/>
              <wp:positionH relativeFrom="page">
                <wp:posOffset>6826885</wp:posOffset>
              </wp:positionH>
              <wp:positionV relativeFrom="page">
                <wp:posOffset>1083310</wp:posOffset>
              </wp:positionV>
              <wp:extent cx="572135" cy="182880"/>
              <wp:effectExtent l="0" t="0" r="0" b="0"/>
              <wp:wrapNone/>
              <wp:docPr id="1432828575"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213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A4CE42" w14:textId="4C3EFB19" w:rsidR="00E67E58" w:rsidRDefault="00000000">
                          <w:pPr>
                            <w:pStyle w:val="Textkrper"/>
                            <w:kinsoku w:val="0"/>
                            <w:overflowPunct w:val="0"/>
                            <w:spacing w:before="31"/>
                            <w:ind w:left="20"/>
                            <w:rPr>
                              <w:color w:val="25408F"/>
                              <w:spacing w:val="-5"/>
                              <w:w w:val="110"/>
                            </w:rPr>
                          </w:pPr>
                          <w:r>
                            <w:rPr>
                              <w:color w:val="25408F"/>
                              <w:w w:val="110"/>
                            </w:rPr>
                            <w:t>Seite</w:t>
                          </w:r>
                          <w:r>
                            <w:rPr>
                              <w:color w:val="25408F"/>
                              <w:spacing w:val="-11"/>
                              <w:w w:val="110"/>
                            </w:rPr>
                            <w:t xml:space="preserve"> </w:t>
                          </w:r>
                          <w:r>
                            <w:rPr>
                              <w:color w:val="25408F"/>
                              <w:spacing w:val="-5"/>
                              <w:w w:val="110"/>
                            </w:rPr>
                            <w:fldChar w:fldCharType="begin"/>
                          </w:r>
                          <w:r>
                            <w:rPr>
                              <w:color w:val="25408F"/>
                              <w:spacing w:val="-5"/>
                              <w:w w:val="110"/>
                            </w:rPr>
                            <w:instrText xml:space="preserve"> PAGE </w:instrText>
                          </w:r>
                          <w:r>
                            <w:rPr>
                              <w:color w:val="25408F"/>
                              <w:spacing w:val="-5"/>
                              <w:w w:val="110"/>
                            </w:rPr>
                            <w:fldChar w:fldCharType="separate"/>
                          </w:r>
                          <w:r w:rsidR="00F61850">
                            <w:rPr>
                              <w:noProof/>
                              <w:color w:val="25408F"/>
                              <w:spacing w:val="-5"/>
                              <w:w w:val="110"/>
                            </w:rPr>
                            <w:t>28</w:t>
                          </w:r>
                          <w:r>
                            <w:rPr>
                              <w:color w:val="25408F"/>
                              <w:spacing w:val="-5"/>
                              <w:w w:val="11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059AF4" id="_x0000_t202" coordsize="21600,21600" o:spt="202" path="m,l,21600r21600,l21600,xe">
              <v:stroke joinstyle="miter"/>
              <v:path gradientshapeok="t" o:connecttype="rect"/>
            </v:shapetype>
            <v:shape id="Text Box 155" o:spid="_x0000_s1226" type="#_x0000_t202" style="position:absolute;margin-left:537.55pt;margin-top:85.3pt;width:45.05pt;height:14.4pt;z-index:-251558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" o:allowincell="f" filled="f" stroked="f">
              <v:path arrowok="t"/>
              <v:textbox inset="0,0,0,0">
                <w:txbxContent>
                  <w:p w14:paraId="35A4CE42" w14:textId="4C3EFB19" w:rsidR="00E67E58" w:rsidRDefault="00000000">
                    <w:pPr>
                      <w:pStyle w:val="Textkrper"/>
                      <w:kinsoku w:val="0"/>
                      <w:overflowPunct w:val="0"/>
                      <w:spacing w:before="31"/>
                      <w:ind w:left="20"/>
                      <w:rPr>
                        <w:color w:val="25408F"/>
                        <w:spacing w:val="-5"/>
                        <w:w w:val="110"/>
                      </w:rPr>
                    </w:pPr>
                    <w:r>
                      <w:rPr>
                        <w:color w:val="25408F"/>
                        <w:w w:val="110"/>
                      </w:rPr>
                      <w:t>Seite</w:t>
                    </w:r>
                    <w:r>
                      <w:rPr>
                        <w:color w:val="25408F"/>
                        <w:spacing w:val="-11"/>
                        <w:w w:val="110"/>
                      </w:rPr>
                      <w:t xml:space="preserve"> </w:t>
                    </w:r>
                    <w:r>
                      <w:rPr>
                        <w:color w:val="25408F"/>
                        <w:spacing w:val="-5"/>
                        <w:w w:val="110"/>
                      </w:rPr>
                      <w:fldChar w:fldCharType="begin"/>
                    </w:r>
                    <w:r>
                      <w:rPr>
                        <w:color w:val="25408F"/>
                        <w:spacing w:val="-5"/>
                        <w:w w:val="110"/>
                      </w:rPr>
                      <w:instrText xml:space="preserve"> PAGE </w:instrText>
                    </w:r>
                    <w:r>
                      <w:rPr>
                        <w:color w:val="25408F"/>
                        <w:spacing w:val="-5"/>
                        <w:w w:val="110"/>
                      </w:rPr>
                      <w:fldChar w:fldCharType="separate"/>
                    </w:r>
                    <w:r w:rsidR="00F61850">
                      <w:rPr>
                        <w:noProof/>
                        <w:color w:val="25408F"/>
                        <w:spacing w:val="-5"/>
                        <w:w w:val="110"/>
                      </w:rPr>
                      <w:t>28</w:t>
                    </w:r>
                    <w:r>
                      <w:rPr>
                        <w:color w:val="25408F"/>
                        <w:spacing w:val="-5"/>
                        <w:w w:val="110"/>
                      </w:rPr>
                      <w:fldChar w:fldCharType="end"/>
                    </w:r>
                  </w:p>
                </w:txbxContent>
              </v:textbox>
              <w10:wrap anchorx="page" anchory="page"/>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07A95E" w14:textId="73D568D3" w:rsidR="00E67E58" w:rsidRDefault="00B409A1">
    <w:pPr>
      <w:pStyle w:val="Textkrper"/>
      <w:kinsoku w:val="0"/>
      <w:overflowPunct w:val="0"/>
      <w:spacing w:line="14" w:lineRule="auto"/>
      <w:rPr>
        <w:rFonts w:ascii="Times New Roman" w:hAnsi="Times New Roman" w:cs="Times New Roman"/>
      </w:rPr>
    </w:pPr>
    <w:r>
      <w:rPr>
        <w:noProof/>
      </w:rPr>
      <mc:AlternateContent>
        <mc:Choice Requires="wpg">
          <w:drawing>
            <wp:anchor distT="0" distB="0" distL="114300" distR="114300" simplePos="0" relativeHeight="251889664" behindDoc="1" locked="0" layoutInCell="1" allowOverlap="1" wp14:anchorId="5D234CEE" wp14:editId="7BEFAE82">
              <wp:simplePos x="0" y="0"/>
              <wp:positionH relativeFrom="column">
                <wp:posOffset>-76725</wp:posOffset>
              </wp:positionH>
              <wp:positionV relativeFrom="paragraph">
                <wp:posOffset>0</wp:posOffset>
              </wp:positionV>
              <wp:extent cx="6842530" cy="1073102"/>
              <wp:effectExtent l="0" t="0" r="3175" b="0"/>
              <wp:wrapNone/>
              <wp:docPr id="469041863" name="Gruppieren 781"/>
              <wp:cNvGraphicFramePr/>
              <a:graphic xmlns:a="http://schemas.openxmlformats.org/drawingml/2006/main">
                <a:graphicData uri="http://schemas.microsoft.com/office/word/2010/wordprocessingGroup">
                  <wpg:wgp>
                    <wpg:cNvGrpSpPr/>
                    <wpg:grpSpPr>
                      <a:xfrm>
                        <a:off x="0" y="0"/>
                        <a:ext cx="6842530" cy="1073102"/>
                        <a:chOff x="0" y="0"/>
                        <a:chExt cx="6842530" cy="1073102"/>
                      </a:xfrm>
                    </wpg:grpSpPr>
                    <pic:pic xmlns:pic="http://schemas.openxmlformats.org/drawingml/2006/picture">
                      <pic:nvPicPr>
                        <pic:cNvPr id="1366142124" name="Picture 2"/>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213130" y="996902"/>
                          <a:ext cx="6629400"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4112906" name="Picture 3"/>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1161906" y="391886"/>
                          <a:ext cx="13589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3923551" name="Picture 4"/>
                        <pic:cNvPicPr>
                          <a:picLocks/>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282700" cy="1054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w14:anchorId="07F39753" id="Gruppieren 781" o:spid="_x0000_s1026" style="position:absolute;margin-left:-6.05pt;margin-top:0;width:538.8pt;height:84.5pt;z-index:-251426816" coordsize="68425,1073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2131;top:9969;width:66294;height:7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">
                <v:imagedata r:id="rId4" o:title=""/>
                <v:path arrowok="t"/>
                <o:lock v:ext="edit" aspectratio="f"/>
              </v:shape>
              <v:shape id="Picture 3" o:spid="_x0000_s1028" type="#_x0000_t75" style="position:absolute;left:11619;top:3918;width:13589;height:13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">
                <v:imagedata r:id="rId5" o:title=""/>
                <v:path arrowok="t"/>
                <o:lock v:ext="edit" aspectratio="f"/>
              </v:shape>
              <v:shape id="Picture 4" o:spid="_x0000_s1029" type="#_x0000_t75" style="position:absolute;width:12827;height:105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">
                <v:imagedata r:id="rId6" o:title=""/>
                <v:path arrowok="t"/>
                <o:lock v:ext="edit" aspectratio="f"/>
              </v:shape>
            </v:group>
          </w:pict>
        </mc:Fallback>
      </mc:AlternateContent>
    </w:r>
    <w:r w:rsidR="00BB44F2">
      <w:rPr>
        <w:noProof/>
      </w:rPr>
      <w:drawing>
        <wp:anchor distT="0" distB="0" distL="114300" distR="114300" simplePos="0" relativeHeight="251773952" behindDoc="1" locked="0" layoutInCell="1" allowOverlap="1" wp14:anchorId="18E9C4C6" wp14:editId="40EA33E3">
          <wp:simplePos x="0" y="0"/>
          <wp:positionH relativeFrom="column">
            <wp:posOffset>128269</wp:posOffset>
          </wp:positionH>
          <wp:positionV relativeFrom="paragraph">
            <wp:posOffset>1347537</wp:posOffset>
          </wp:positionV>
          <wp:extent cx="5810400" cy="482400"/>
          <wp:effectExtent l="0" t="0" r="0" b="635"/>
          <wp:wrapNone/>
          <wp:docPr id="880110055" name="Bild 153" descr="Ein Bild, das Screenshot, Farbigkeit, Grafiken enthält.&#10;&#10;Automatisch generierte Beschreibu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6807959" name="Bild 153" descr="Ein Bild, das Screenshot, Farbigkeit, Grafiken enthält.&#10;&#10;Automatisch generierte Beschreibung"/>
                  <pic:cNvPicPr>
                    <a:picLocks/>
                  </pic:cNvPicPr>
                </pic:nvPicPr>
                <pic:blipFill>
                  <a:blip r:embed="rId7" cstate="email">
                    <a:extLst>
                      <a:ext uri="{28A0092B-C50C-407E-A947-70E740481C1C}">
                        <a14:useLocalDpi xmlns:a14="http://schemas.microsoft.com/office/drawing/2010/main"/>
                      </a:ext>
                    </a:extLst>
                  </a:blip>
                  <a:srcRect/>
                  <a:stretch>
                    <a:fillRect/>
                  </a:stretch>
                </pic:blipFill>
                <pic:spPr bwMode="auto">
                  <a:xfrm>
                    <a:off x="0" y="0"/>
                    <a:ext cx="5810400" cy="48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BB44F2">
      <w:rPr>
        <w:noProof/>
      </w:rPr>
      <w:drawing>
        <wp:anchor distT="0" distB="0" distL="114300" distR="114300" simplePos="0" relativeHeight="251771904" behindDoc="1" locked="0" layoutInCell="1" allowOverlap="1" wp14:anchorId="50834EA7" wp14:editId="07D9332C">
          <wp:simplePos x="0" y="0"/>
          <wp:positionH relativeFrom="column">
            <wp:posOffset>123753</wp:posOffset>
          </wp:positionH>
          <wp:positionV relativeFrom="paragraph">
            <wp:posOffset>1347881</wp:posOffset>
          </wp:positionV>
          <wp:extent cx="5810400" cy="482400"/>
          <wp:effectExtent l="0" t="0" r="0" b="635"/>
          <wp:wrapNone/>
          <wp:docPr id="896807959" name="Bild 153" descr="Ein Bild, das Screenshot, Farbigkeit, Grafiken enthält.&#10;&#10;Automatisch generierte Beschreibu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6807959" name="Bild 153" descr="Ein Bild, das Screenshot, Farbigkeit, Grafiken enthält.&#10;&#10;Automatisch generierte Beschreibung"/>
                  <pic:cNvPicPr>
                    <a:picLocks/>
                  </pic:cNvPicPr>
                </pic:nvPicPr>
                <pic:blipFill>
                  <a:blip r:embed="rId7" cstate="email">
                    <a:extLst>
                      <a:ext uri="{28A0092B-C50C-407E-A947-70E740481C1C}">
                        <a14:useLocalDpi xmlns:a14="http://schemas.microsoft.com/office/drawing/2010/main"/>
                      </a:ext>
                    </a:extLst>
                  </a:blip>
                  <a:srcRect/>
                  <a:stretch>
                    <a:fillRect/>
                  </a:stretch>
                </pic:blipFill>
                <pic:spPr bwMode="auto">
                  <a:xfrm>
                    <a:off x="0" y="0"/>
                    <a:ext cx="5810400" cy="48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F61850">
      <w:rPr>
        <w:noProof/>
      </w:rPr>
      <mc:AlternateContent>
        <mc:Choice Requires="wps">
          <w:drawing>
            <wp:anchor distT="0" distB="0" distL="114300" distR="114300" simplePos="0" relativeHeight="251760640" behindDoc="1" locked="0" layoutInCell="0" allowOverlap="1" wp14:anchorId="0F1478B2" wp14:editId="57C03A29">
              <wp:simplePos x="0" y="0"/>
              <wp:positionH relativeFrom="page">
                <wp:posOffset>4674870</wp:posOffset>
              </wp:positionH>
              <wp:positionV relativeFrom="page">
                <wp:posOffset>300990</wp:posOffset>
              </wp:positionV>
              <wp:extent cx="2654300" cy="558800"/>
              <wp:effectExtent l="0" t="0" r="0" b="0"/>
              <wp:wrapNone/>
              <wp:docPr id="1008474393" name="Rectangle 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54300" cy="55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661CB4" w14:textId="77777777" w:rsidR="00E67E58" w:rsidRDefault="00F61850">
                          <w:pPr>
                            <w:widowControl/>
                            <w:autoSpaceDE/>
                            <w:autoSpaceDN/>
                            <w:adjustRightInd/>
                            <w:spacing w:line="8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20882BA" wp14:editId="0B8BE3C1">
                                <wp:extent cx="2654300" cy="558800"/>
                                <wp:effectExtent l="0" t="0" r="0" b="0"/>
                                <wp:docPr id="152" name="Bild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2"/>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54300" cy="558800"/>
                                        </a:xfrm>
                                        <a:prstGeom prst="rect">
                                          <a:avLst/>
                                        </a:prstGeom>
                                        <a:noFill/>
                                        <a:ln>
                                          <a:noFill/>
                                        </a:ln>
                                      </pic:spPr>
                                    </pic:pic>
                                  </a:graphicData>
                                </a:graphic>
                              </wp:inline>
                            </w:drawing>
                          </w:r>
                        </w:p>
                        <w:p w14:paraId="61680047" w14:textId="77777777" w:rsidR="00E67E58" w:rsidRDefault="00E67E5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1478B2" id="Rectangle 160" o:spid="_x0000_s1227" style="position:absolute;margin-left:368.1pt;margin-top:23.7pt;width:209pt;height:44pt;z-index:-251555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" o:allowincell="f" filled="f" stroked="f">
              <v:path arrowok="t"/>
              <v:textbox inset="0,0,0,0">
                <w:txbxContent>
                  <w:p w14:paraId="4D661CB4" w14:textId="77777777" w:rsidR="00E67E58" w:rsidRDefault="00F61850">
                    <w:pPr>
                      <w:widowControl/>
                      <w:autoSpaceDE/>
                      <w:autoSpaceDN/>
                      <w:adjustRightInd/>
                      <w:spacing w:line="8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20882BA" wp14:editId="0B8BE3C1">
                          <wp:extent cx="2654300" cy="558800"/>
                          <wp:effectExtent l="0" t="0" r="0" b="0"/>
                          <wp:docPr id="152" name="Bild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2"/>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54300" cy="558800"/>
                                  </a:xfrm>
                                  <a:prstGeom prst="rect">
                                    <a:avLst/>
                                  </a:prstGeom>
                                  <a:noFill/>
                                  <a:ln>
                                    <a:noFill/>
                                  </a:ln>
                                </pic:spPr>
                              </pic:pic>
                            </a:graphicData>
                          </a:graphic>
                        </wp:inline>
                      </w:drawing>
                    </w:r>
                  </w:p>
                  <w:p w14:paraId="61680047" w14:textId="77777777" w:rsidR="00E67E58" w:rsidRDefault="00E67E58">
                    <w:pPr>
                      <w:rPr>
                        <w:rFonts w:ascii="Times New Roman" w:hAnsi="Times New Roman" w:cs="Times New Roman"/>
                        <w:sz w:val="24"/>
                        <w:szCs w:val="24"/>
                      </w:rPr>
                    </w:pPr>
                  </w:p>
                </w:txbxContent>
              </v:textbox>
              <w10:wrap anchorx="page" anchory="page"/>
            </v:rect>
          </w:pict>
        </mc:Fallback>
      </mc:AlternateContent>
    </w:r>
    <w:r w:rsidR="00F61850">
      <w:rPr>
        <w:noProof/>
      </w:rPr>
      <mc:AlternateContent>
        <mc:Choice Requires="wps">
          <w:drawing>
            <wp:anchor distT="0" distB="0" distL="114300" distR="114300" simplePos="0" relativeHeight="251761664" behindDoc="1" locked="0" layoutInCell="0" allowOverlap="1" wp14:anchorId="4FC286CA" wp14:editId="6CF37C1E">
              <wp:simplePos x="0" y="0"/>
              <wp:positionH relativeFrom="page">
                <wp:posOffset>6814820</wp:posOffset>
              </wp:positionH>
              <wp:positionV relativeFrom="page">
                <wp:posOffset>1083310</wp:posOffset>
              </wp:positionV>
              <wp:extent cx="584835" cy="182880"/>
              <wp:effectExtent l="0" t="0" r="0" b="0"/>
              <wp:wrapNone/>
              <wp:docPr id="1253065207"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483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C94BAB" w14:textId="0AFEFE16" w:rsidR="00E67E58" w:rsidRDefault="00000000">
                          <w:pPr>
                            <w:pStyle w:val="Textkrper"/>
                            <w:kinsoku w:val="0"/>
                            <w:overflowPunct w:val="0"/>
                            <w:spacing w:before="31"/>
                            <w:ind w:left="20"/>
                            <w:rPr>
                              <w:color w:val="25408F"/>
                              <w:spacing w:val="-5"/>
                              <w:w w:val="115"/>
                            </w:rPr>
                          </w:pPr>
                          <w:r>
                            <w:rPr>
                              <w:color w:val="25408F"/>
                              <w:w w:val="110"/>
                            </w:rPr>
                            <w:t>Seite</w:t>
                          </w:r>
                          <w:r>
                            <w:rPr>
                              <w:color w:val="25408F"/>
                              <w:spacing w:val="-11"/>
                              <w:w w:val="110"/>
                            </w:rPr>
                            <w:t xml:space="preserve"> </w:t>
                          </w:r>
                          <w:r>
                            <w:rPr>
                              <w:color w:val="25408F"/>
                              <w:spacing w:val="-5"/>
                              <w:w w:val="115"/>
                            </w:rPr>
                            <w:fldChar w:fldCharType="begin"/>
                          </w:r>
                          <w:r>
                            <w:rPr>
                              <w:color w:val="25408F"/>
                              <w:spacing w:val="-5"/>
                              <w:w w:val="115"/>
                            </w:rPr>
                            <w:instrText xml:space="preserve"> PAGE </w:instrText>
                          </w:r>
                          <w:r>
                            <w:rPr>
                              <w:color w:val="25408F"/>
                              <w:spacing w:val="-5"/>
                              <w:w w:val="115"/>
                            </w:rPr>
                            <w:fldChar w:fldCharType="separate"/>
                          </w:r>
                          <w:r w:rsidR="00F61850">
                            <w:rPr>
                              <w:noProof/>
                              <w:color w:val="25408F"/>
                              <w:spacing w:val="-5"/>
                              <w:w w:val="115"/>
                            </w:rPr>
                            <w:t>29</w:t>
                          </w:r>
                          <w:r>
                            <w:rPr>
                              <w:color w:val="25408F"/>
                              <w:spacing w:val="-5"/>
                              <w:w w:val="11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C286CA" id="_x0000_t202" coordsize="21600,21600" o:spt="202" path="m,l,21600r21600,l21600,xe">
              <v:stroke joinstyle="miter"/>
              <v:path gradientshapeok="t" o:connecttype="rect"/>
            </v:shapetype>
            <v:shape id="Text Box 161" o:spid="_x0000_s1228" type="#_x0000_t202" style="position:absolute;margin-left:536.6pt;margin-top:85.3pt;width:46.05pt;height:14.4pt;z-index:-251554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" o:allowincell="f" filled="f" stroked="f">
              <v:path arrowok="t"/>
              <v:textbox inset="0,0,0,0">
                <w:txbxContent>
                  <w:p w14:paraId="33C94BAB" w14:textId="0AFEFE16" w:rsidR="00E67E58" w:rsidRDefault="00000000">
                    <w:pPr>
                      <w:pStyle w:val="Textkrper"/>
                      <w:kinsoku w:val="0"/>
                      <w:overflowPunct w:val="0"/>
                      <w:spacing w:before="31"/>
                      <w:ind w:left="20"/>
                      <w:rPr>
                        <w:color w:val="25408F"/>
                        <w:spacing w:val="-5"/>
                        <w:w w:val="115"/>
                      </w:rPr>
                    </w:pPr>
                    <w:r>
                      <w:rPr>
                        <w:color w:val="25408F"/>
                        <w:w w:val="110"/>
                      </w:rPr>
                      <w:t>Seite</w:t>
                    </w:r>
                    <w:r>
                      <w:rPr>
                        <w:color w:val="25408F"/>
                        <w:spacing w:val="-11"/>
                        <w:w w:val="110"/>
                      </w:rPr>
                      <w:t xml:space="preserve"> </w:t>
                    </w:r>
                    <w:r>
                      <w:rPr>
                        <w:color w:val="25408F"/>
                        <w:spacing w:val="-5"/>
                        <w:w w:val="115"/>
                      </w:rPr>
                      <w:fldChar w:fldCharType="begin"/>
                    </w:r>
                    <w:r>
                      <w:rPr>
                        <w:color w:val="25408F"/>
                        <w:spacing w:val="-5"/>
                        <w:w w:val="115"/>
                      </w:rPr>
                      <w:instrText xml:space="preserve"> PAGE </w:instrText>
                    </w:r>
                    <w:r>
                      <w:rPr>
                        <w:color w:val="25408F"/>
                        <w:spacing w:val="-5"/>
                        <w:w w:val="115"/>
                      </w:rPr>
                      <w:fldChar w:fldCharType="separate"/>
                    </w:r>
                    <w:r w:rsidR="00F61850">
                      <w:rPr>
                        <w:noProof/>
                        <w:color w:val="25408F"/>
                        <w:spacing w:val="-5"/>
                        <w:w w:val="115"/>
                      </w:rPr>
                      <w:t>29</w:t>
                    </w:r>
                    <w:r>
                      <w:rPr>
                        <w:color w:val="25408F"/>
                        <w:spacing w:val="-5"/>
                        <w:w w:val="115"/>
                      </w:rPr>
                      <w:fldChar w:fldCharType="end"/>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159C09" w14:textId="4A8727F2" w:rsidR="00E67E58" w:rsidRDefault="00B409A1">
    <w:pPr>
      <w:pStyle w:val="Textkrper"/>
      <w:kinsoku w:val="0"/>
      <w:overflowPunct w:val="0"/>
      <w:spacing w:line="14" w:lineRule="auto"/>
      <w:rPr>
        <w:rFonts w:ascii="Times New Roman" w:hAnsi="Times New Roman" w:cs="Times New Roman"/>
      </w:rPr>
    </w:pPr>
    <w:r>
      <w:rPr>
        <w:noProof/>
      </w:rPr>
      <mc:AlternateContent>
        <mc:Choice Requires="wpg">
          <w:drawing>
            <wp:anchor distT="0" distB="0" distL="114300" distR="114300" simplePos="0" relativeHeight="251848704" behindDoc="1" locked="0" layoutInCell="1" allowOverlap="1" wp14:anchorId="3E145E2F" wp14:editId="4ADDE47D">
              <wp:simplePos x="0" y="0"/>
              <wp:positionH relativeFrom="column">
                <wp:posOffset>-76725</wp:posOffset>
              </wp:positionH>
              <wp:positionV relativeFrom="paragraph">
                <wp:posOffset>0</wp:posOffset>
              </wp:positionV>
              <wp:extent cx="6842530" cy="1073102"/>
              <wp:effectExtent l="0" t="0" r="3175" b="0"/>
              <wp:wrapNone/>
              <wp:docPr id="568446254" name="Gruppieren 781"/>
              <wp:cNvGraphicFramePr/>
              <a:graphic xmlns:a="http://schemas.openxmlformats.org/drawingml/2006/main">
                <a:graphicData uri="http://schemas.microsoft.com/office/word/2010/wordprocessingGroup">
                  <wpg:wgp>
                    <wpg:cNvGrpSpPr/>
                    <wpg:grpSpPr>
                      <a:xfrm>
                        <a:off x="0" y="0"/>
                        <a:ext cx="6842530" cy="1073102"/>
                        <a:chOff x="0" y="0"/>
                        <a:chExt cx="6842530" cy="1073102"/>
                      </a:xfrm>
                    </wpg:grpSpPr>
                    <pic:pic xmlns:pic="http://schemas.openxmlformats.org/drawingml/2006/picture">
                      <pic:nvPicPr>
                        <pic:cNvPr id="1582070674" name="Picture 2"/>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213130" y="996902"/>
                          <a:ext cx="6629400"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282337" name="Picture 3"/>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1161906" y="391886"/>
                          <a:ext cx="13589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8036437" name="Picture 4"/>
                        <pic:cNvPicPr>
                          <a:picLocks/>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282700" cy="1054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w14:anchorId="3862D6FD" id="Gruppieren 781" o:spid="_x0000_s1026" style="position:absolute;margin-left:-6.05pt;margin-top:0;width:538.8pt;height:84.5pt;z-index:-251467776" coordsize="68425,1073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2131;top:9969;width:66294;height:7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">
                <v:imagedata r:id="rId4" o:title=""/>
                <v:path arrowok="t"/>
                <o:lock v:ext="edit" aspectratio="f"/>
              </v:shape>
              <v:shape id="Picture 3" o:spid="_x0000_s1028" type="#_x0000_t75" style="position:absolute;left:11619;top:3918;width:13589;height:13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">
                <v:imagedata r:id="rId5" o:title=""/>
                <v:path arrowok="t"/>
                <o:lock v:ext="edit" aspectratio="f"/>
              </v:shape>
              <v:shape id="Picture 4" o:spid="_x0000_s1029" type="#_x0000_t75" style="position:absolute;width:12827;height:105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">
                <v:imagedata r:id="rId6" o:title=""/>
                <v:path arrowok="t"/>
                <o:lock v:ext="edit" aspectratio="f"/>
              </v:shape>
            </v:group>
          </w:pict>
        </mc:Fallback>
      </mc:AlternateContent>
    </w:r>
    <w:r w:rsidR="00F61850">
      <w:rPr>
        <w:noProof/>
      </w:rPr>
      <mc:AlternateContent>
        <mc:Choice Requires="wps">
          <w:drawing>
            <wp:anchor distT="0" distB="0" distL="114300" distR="114300" simplePos="0" relativeHeight="251641856" behindDoc="1" locked="0" layoutInCell="0" allowOverlap="1" wp14:anchorId="42BFC4DD" wp14:editId="101A3866">
              <wp:simplePos x="0" y="0"/>
              <wp:positionH relativeFrom="page">
                <wp:posOffset>4678045</wp:posOffset>
              </wp:positionH>
              <wp:positionV relativeFrom="page">
                <wp:posOffset>333375</wp:posOffset>
              </wp:positionV>
              <wp:extent cx="2654300" cy="533400"/>
              <wp:effectExtent l="0" t="0" r="0" b="0"/>
              <wp:wrapNone/>
              <wp:docPr id="84648007"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54300" cy="53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ABD1E0" w14:textId="77777777" w:rsidR="00E67E58" w:rsidRDefault="00F61850">
                          <w:pPr>
                            <w:widowControl/>
                            <w:autoSpaceDE/>
                            <w:autoSpaceDN/>
                            <w:adjustRightInd/>
                            <w:spacing w:line="8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92B92EB" wp14:editId="07B00C87">
                                <wp:extent cx="2654300" cy="533400"/>
                                <wp:effectExtent l="0" t="0" r="0" b="0"/>
                                <wp:docPr id="1041791349" name="Bild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54300" cy="533400"/>
                                        </a:xfrm>
                                        <a:prstGeom prst="rect">
                                          <a:avLst/>
                                        </a:prstGeom>
                                        <a:noFill/>
                                        <a:ln>
                                          <a:noFill/>
                                        </a:ln>
                                      </pic:spPr>
                                    </pic:pic>
                                  </a:graphicData>
                                </a:graphic>
                              </wp:inline>
                            </w:drawing>
                          </w:r>
                        </w:p>
                        <w:p w14:paraId="779F66E6" w14:textId="77777777" w:rsidR="00E67E58" w:rsidRDefault="00E67E5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BFC4DD" id="Rectangle 27" o:spid="_x0000_s1182" style="position:absolute;margin-left:368.35pt;margin-top:26.25pt;width:209pt;height:42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" o:allowincell="f" filled="f" stroked="f">
              <v:path arrowok="t"/>
              <v:textbox inset="0,0,0,0">
                <w:txbxContent>
                  <w:p w14:paraId="41ABD1E0" w14:textId="77777777" w:rsidR="00E67E58" w:rsidRDefault="00F61850">
                    <w:pPr>
                      <w:widowControl/>
                      <w:autoSpaceDE/>
                      <w:autoSpaceDN/>
                      <w:adjustRightInd/>
                      <w:spacing w:line="8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92B92EB" wp14:editId="07B00C87">
                          <wp:extent cx="2654300" cy="533400"/>
                          <wp:effectExtent l="0" t="0" r="0" b="0"/>
                          <wp:docPr id="1041791349" name="Bild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54300" cy="533400"/>
                                  </a:xfrm>
                                  <a:prstGeom prst="rect">
                                    <a:avLst/>
                                  </a:prstGeom>
                                  <a:noFill/>
                                  <a:ln>
                                    <a:noFill/>
                                  </a:ln>
                                </pic:spPr>
                              </pic:pic>
                            </a:graphicData>
                          </a:graphic>
                        </wp:inline>
                      </w:drawing>
                    </w:r>
                  </w:p>
                  <w:p w14:paraId="779F66E6" w14:textId="77777777" w:rsidR="00E67E58" w:rsidRDefault="00E67E58">
                    <w:pPr>
                      <w:rPr>
                        <w:rFonts w:ascii="Times New Roman" w:hAnsi="Times New Roman" w:cs="Times New Roman"/>
                        <w:sz w:val="24"/>
                        <w:szCs w:val="24"/>
                      </w:rPr>
                    </w:pPr>
                  </w:p>
                </w:txbxContent>
              </v:textbox>
              <w10:wrap anchorx="page" anchory="page"/>
            </v:rect>
          </w:pict>
        </mc:Fallback>
      </mc:AlternateContent>
    </w:r>
    <w:r w:rsidR="00F61850">
      <w:rPr>
        <w:noProof/>
      </w:rPr>
      <mc:AlternateContent>
        <mc:Choice Requires="wps">
          <w:drawing>
            <wp:anchor distT="0" distB="0" distL="114300" distR="114300" simplePos="0" relativeHeight="251642880" behindDoc="1" locked="0" layoutInCell="0" allowOverlap="1" wp14:anchorId="073E0944" wp14:editId="58F2689C">
              <wp:simplePos x="0" y="0"/>
              <wp:positionH relativeFrom="page">
                <wp:posOffset>699135</wp:posOffset>
              </wp:positionH>
              <wp:positionV relativeFrom="page">
                <wp:posOffset>1353820</wp:posOffset>
              </wp:positionV>
              <wp:extent cx="5803900" cy="406400"/>
              <wp:effectExtent l="0" t="0" r="0" b="0"/>
              <wp:wrapNone/>
              <wp:docPr id="1370268035"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03900" cy="40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75F600" w14:textId="77777777" w:rsidR="00E67E58" w:rsidRDefault="00F61850">
                          <w:pPr>
                            <w:widowControl/>
                            <w:autoSpaceDE/>
                            <w:autoSpaceDN/>
                            <w:adjustRightInd/>
                            <w:spacing w:line="6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7DD51A4" wp14:editId="5091B5B4">
                                <wp:extent cx="5803900" cy="406400"/>
                                <wp:effectExtent l="0" t="0" r="0" b="0"/>
                                <wp:docPr id="732888892" name="Bild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03900" cy="406400"/>
                                        </a:xfrm>
                                        <a:prstGeom prst="rect">
                                          <a:avLst/>
                                        </a:prstGeom>
                                        <a:noFill/>
                                        <a:ln>
                                          <a:noFill/>
                                        </a:ln>
                                      </pic:spPr>
                                    </pic:pic>
                                  </a:graphicData>
                                </a:graphic>
                              </wp:inline>
                            </w:drawing>
                          </w:r>
                        </w:p>
                        <w:p w14:paraId="376B30B9" w14:textId="77777777" w:rsidR="00E67E58" w:rsidRDefault="00E67E5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3E0944" id="Rectangle 28" o:spid="_x0000_s1183" style="position:absolute;margin-left:55.05pt;margin-top:106.6pt;width:457pt;height:32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" o:allowincell="f" filled="f" stroked="f">
              <v:path arrowok="t"/>
              <v:textbox inset="0,0,0,0">
                <w:txbxContent>
                  <w:p w14:paraId="3B75F600" w14:textId="77777777" w:rsidR="00E67E58" w:rsidRDefault="00F61850">
                    <w:pPr>
                      <w:widowControl/>
                      <w:autoSpaceDE/>
                      <w:autoSpaceDN/>
                      <w:adjustRightInd/>
                      <w:spacing w:line="6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7DD51A4" wp14:editId="5091B5B4">
                          <wp:extent cx="5803900" cy="406400"/>
                          <wp:effectExtent l="0" t="0" r="0" b="0"/>
                          <wp:docPr id="732888892" name="Bild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03900" cy="406400"/>
                                  </a:xfrm>
                                  <a:prstGeom prst="rect">
                                    <a:avLst/>
                                  </a:prstGeom>
                                  <a:noFill/>
                                  <a:ln>
                                    <a:noFill/>
                                  </a:ln>
                                </pic:spPr>
                              </pic:pic>
                            </a:graphicData>
                          </a:graphic>
                        </wp:inline>
                      </w:drawing>
                    </w:r>
                  </w:p>
                  <w:p w14:paraId="376B30B9" w14:textId="77777777" w:rsidR="00E67E58" w:rsidRDefault="00E67E58">
                    <w:pPr>
                      <w:rPr>
                        <w:rFonts w:ascii="Times New Roman" w:hAnsi="Times New Roman" w:cs="Times New Roman"/>
                        <w:sz w:val="24"/>
                        <w:szCs w:val="24"/>
                      </w:rPr>
                    </w:pPr>
                  </w:p>
                </w:txbxContent>
              </v:textbox>
              <w10:wrap anchorx="page" anchory="page"/>
            </v:rect>
          </w:pict>
        </mc:Fallback>
      </mc:AlternateContent>
    </w:r>
    <w:r w:rsidR="00F61850">
      <w:rPr>
        <w:noProof/>
      </w:rPr>
      <mc:AlternateContent>
        <mc:Choice Requires="wps">
          <w:drawing>
            <wp:anchor distT="0" distB="0" distL="114300" distR="114300" simplePos="0" relativeHeight="251643904" behindDoc="1" locked="0" layoutInCell="0" allowOverlap="1" wp14:anchorId="09ADF15F" wp14:editId="66A4146B">
              <wp:simplePos x="0" y="0"/>
              <wp:positionH relativeFrom="page">
                <wp:posOffset>6905625</wp:posOffset>
              </wp:positionH>
              <wp:positionV relativeFrom="page">
                <wp:posOffset>1083310</wp:posOffset>
              </wp:positionV>
              <wp:extent cx="494030" cy="182880"/>
              <wp:effectExtent l="0" t="0" r="0" b="0"/>
              <wp:wrapNone/>
              <wp:docPr id="242704810"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9403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84D411" w14:textId="7C03C62C" w:rsidR="00E67E58" w:rsidRDefault="00000000">
                          <w:pPr>
                            <w:pStyle w:val="Textkrper"/>
                            <w:kinsoku w:val="0"/>
                            <w:overflowPunct w:val="0"/>
                            <w:spacing w:before="31"/>
                            <w:ind w:left="20"/>
                            <w:rPr>
                              <w:color w:val="25408F"/>
                              <w:spacing w:val="-10"/>
                              <w:w w:val="110"/>
                            </w:rPr>
                          </w:pPr>
                          <w:r>
                            <w:rPr>
                              <w:color w:val="25408F"/>
                              <w:w w:val="110"/>
                            </w:rPr>
                            <w:t>Seite</w:t>
                          </w:r>
                          <w:r>
                            <w:rPr>
                              <w:color w:val="25408F"/>
                              <w:spacing w:val="-11"/>
                              <w:w w:val="110"/>
                            </w:rPr>
                            <w:t xml:space="preserve"> </w:t>
                          </w:r>
                          <w:r>
                            <w:rPr>
                              <w:color w:val="25408F"/>
                              <w:spacing w:val="-10"/>
                              <w:w w:val="110"/>
                            </w:rPr>
                            <w:fldChar w:fldCharType="begin"/>
                          </w:r>
                          <w:r>
                            <w:rPr>
                              <w:color w:val="25408F"/>
                              <w:spacing w:val="-10"/>
                              <w:w w:val="110"/>
                            </w:rPr>
                            <w:instrText xml:space="preserve"> PAGE </w:instrText>
                          </w:r>
                          <w:r>
                            <w:rPr>
                              <w:color w:val="25408F"/>
                              <w:spacing w:val="-10"/>
                              <w:w w:val="110"/>
                            </w:rPr>
                            <w:fldChar w:fldCharType="separate"/>
                          </w:r>
                          <w:r w:rsidR="00F61850">
                            <w:rPr>
                              <w:noProof/>
                              <w:color w:val="25408F"/>
                              <w:spacing w:val="-10"/>
                              <w:w w:val="110"/>
                            </w:rPr>
                            <w:t>5</w:t>
                          </w:r>
                          <w:r>
                            <w:rPr>
                              <w:color w:val="25408F"/>
                              <w:spacing w:val="-10"/>
                              <w:w w:val="11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ADF15F" id="_x0000_t202" coordsize="21600,21600" o:spt="202" path="m,l,21600r21600,l21600,xe">
              <v:stroke joinstyle="miter"/>
              <v:path gradientshapeok="t" o:connecttype="rect"/>
            </v:shapetype>
            <v:shape id="Text Box 29" o:spid="_x0000_s1184" type="#_x0000_t202" style="position:absolute;margin-left:543.75pt;margin-top:85.3pt;width:38.9pt;height:14.4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" o:allowincell="f" filled="f" stroked="f">
              <v:path arrowok="t"/>
              <v:textbox inset="0,0,0,0">
                <w:txbxContent>
                  <w:p w14:paraId="7184D411" w14:textId="7C03C62C" w:rsidR="00E67E58" w:rsidRDefault="00000000">
                    <w:pPr>
                      <w:pStyle w:val="Textkrper"/>
                      <w:kinsoku w:val="0"/>
                      <w:overflowPunct w:val="0"/>
                      <w:spacing w:before="31"/>
                      <w:ind w:left="20"/>
                      <w:rPr>
                        <w:color w:val="25408F"/>
                        <w:spacing w:val="-10"/>
                        <w:w w:val="110"/>
                      </w:rPr>
                    </w:pPr>
                    <w:r>
                      <w:rPr>
                        <w:color w:val="25408F"/>
                        <w:w w:val="110"/>
                      </w:rPr>
                      <w:t>Seite</w:t>
                    </w:r>
                    <w:r>
                      <w:rPr>
                        <w:color w:val="25408F"/>
                        <w:spacing w:val="-11"/>
                        <w:w w:val="110"/>
                      </w:rPr>
                      <w:t xml:space="preserve"> </w:t>
                    </w:r>
                    <w:r>
                      <w:rPr>
                        <w:color w:val="25408F"/>
                        <w:spacing w:val="-10"/>
                        <w:w w:val="110"/>
                      </w:rPr>
                      <w:fldChar w:fldCharType="begin"/>
                    </w:r>
                    <w:r>
                      <w:rPr>
                        <w:color w:val="25408F"/>
                        <w:spacing w:val="-10"/>
                        <w:w w:val="110"/>
                      </w:rPr>
                      <w:instrText xml:space="preserve"> PAGE </w:instrText>
                    </w:r>
                    <w:r>
                      <w:rPr>
                        <w:color w:val="25408F"/>
                        <w:spacing w:val="-10"/>
                        <w:w w:val="110"/>
                      </w:rPr>
                      <w:fldChar w:fldCharType="separate"/>
                    </w:r>
                    <w:r w:rsidR="00F61850">
                      <w:rPr>
                        <w:noProof/>
                        <w:color w:val="25408F"/>
                        <w:spacing w:val="-10"/>
                        <w:w w:val="110"/>
                      </w:rPr>
                      <w:t>5</w:t>
                    </w:r>
                    <w:r>
                      <w:rPr>
                        <w:color w:val="25408F"/>
                        <w:spacing w:val="-10"/>
                        <w:w w:val="110"/>
                      </w:rPr>
                      <w:fldChar w:fldCharType="end"/>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58E974" w14:textId="072B6186" w:rsidR="00E67E58" w:rsidRDefault="00B409A1">
    <w:pPr>
      <w:pStyle w:val="Textkrper"/>
      <w:kinsoku w:val="0"/>
      <w:overflowPunct w:val="0"/>
      <w:spacing w:line="14" w:lineRule="auto"/>
      <w:rPr>
        <w:rFonts w:ascii="Times New Roman" w:hAnsi="Times New Roman" w:cs="Times New Roman"/>
      </w:rPr>
    </w:pPr>
    <w:r>
      <w:rPr>
        <w:noProof/>
      </w:rPr>
      <mc:AlternateContent>
        <mc:Choice Requires="wpg">
          <w:drawing>
            <wp:anchor distT="0" distB="0" distL="114300" distR="114300" simplePos="0" relativeHeight="251850752" behindDoc="1" locked="0" layoutInCell="1" allowOverlap="1" wp14:anchorId="26491830" wp14:editId="7C80C841">
              <wp:simplePos x="0" y="0"/>
              <wp:positionH relativeFrom="column">
                <wp:posOffset>-76725</wp:posOffset>
              </wp:positionH>
              <wp:positionV relativeFrom="paragraph">
                <wp:posOffset>0</wp:posOffset>
              </wp:positionV>
              <wp:extent cx="6842530" cy="1073102"/>
              <wp:effectExtent l="0" t="0" r="3175" b="0"/>
              <wp:wrapNone/>
              <wp:docPr id="1293674113" name="Gruppieren 781"/>
              <wp:cNvGraphicFramePr/>
              <a:graphic xmlns:a="http://schemas.openxmlformats.org/drawingml/2006/main">
                <a:graphicData uri="http://schemas.microsoft.com/office/word/2010/wordprocessingGroup">
                  <wpg:wgp>
                    <wpg:cNvGrpSpPr/>
                    <wpg:grpSpPr>
                      <a:xfrm>
                        <a:off x="0" y="0"/>
                        <a:ext cx="6842530" cy="1073102"/>
                        <a:chOff x="0" y="0"/>
                        <a:chExt cx="6842530" cy="1073102"/>
                      </a:xfrm>
                    </wpg:grpSpPr>
                    <pic:pic xmlns:pic="http://schemas.openxmlformats.org/drawingml/2006/picture">
                      <pic:nvPicPr>
                        <pic:cNvPr id="1884850545" name="Picture 2"/>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213130" y="996902"/>
                          <a:ext cx="6629400"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2785015" name="Picture 3"/>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1161906" y="391886"/>
                          <a:ext cx="13589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1741628" name="Picture 4"/>
                        <pic:cNvPicPr>
                          <a:picLocks/>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282700" cy="1054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w14:anchorId="47704E65" id="Gruppieren 781" o:spid="_x0000_s1026" style="position:absolute;margin-left:-6.05pt;margin-top:0;width:538.8pt;height:84.5pt;z-index:-251465728" coordsize="68425,1073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2131;top:9969;width:66294;height:7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">
                <v:imagedata r:id="rId4" o:title=""/>
                <v:path arrowok="t"/>
                <o:lock v:ext="edit" aspectratio="f"/>
              </v:shape>
              <v:shape id="Picture 3" o:spid="_x0000_s1028" type="#_x0000_t75" style="position:absolute;left:11619;top:3918;width:13589;height:13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">
                <v:imagedata r:id="rId5" o:title=""/>
                <v:path arrowok="t"/>
                <o:lock v:ext="edit" aspectratio="f"/>
              </v:shape>
              <v:shape id="Picture 4" o:spid="_x0000_s1029" type="#_x0000_t75" style="position:absolute;width:12827;height:105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">
                <v:imagedata r:id="rId6" o:title=""/>
                <v:path arrowok="t"/>
                <o:lock v:ext="edit" aspectratio="f"/>
              </v:shape>
            </v:group>
          </w:pict>
        </mc:Fallback>
      </mc:AlternateContent>
    </w:r>
    <w:r w:rsidR="00F61850">
      <w:rPr>
        <w:noProof/>
      </w:rPr>
      <mc:AlternateContent>
        <mc:Choice Requires="wps">
          <w:drawing>
            <wp:anchor distT="0" distB="0" distL="114300" distR="114300" simplePos="0" relativeHeight="251651072" behindDoc="1" locked="0" layoutInCell="0" allowOverlap="1" wp14:anchorId="3B832AE9" wp14:editId="3FB02E5A">
              <wp:simplePos x="0" y="0"/>
              <wp:positionH relativeFrom="page">
                <wp:posOffset>3507740</wp:posOffset>
              </wp:positionH>
              <wp:positionV relativeFrom="page">
                <wp:posOffset>343535</wp:posOffset>
              </wp:positionV>
              <wp:extent cx="3873500" cy="495300"/>
              <wp:effectExtent l="0" t="0" r="0" b="0"/>
              <wp:wrapNone/>
              <wp:docPr id="1448123005"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735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4FDF77" w14:textId="77777777" w:rsidR="00E67E58" w:rsidRDefault="00F61850">
                          <w:pPr>
                            <w:widowControl/>
                            <w:autoSpaceDE/>
                            <w:autoSpaceDN/>
                            <w:adjustRightInd/>
                            <w:spacing w:line="780" w:lineRule="atLeast"/>
                            <w:rPr>
                              <w:rFonts w:ascii="Times New Roman" w:hAnsi="Times New Roman" w:cs="Times New Roman"/>
                              <w:sz w:val="24"/>
                              <w:szCs w:val="24"/>
                            </w:rPr>
                          </w:pPr>
                          <w:r>
                            <w:rPr>
                              <w:rFonts w:ascii="Times New Roman" w:hAnsi="Times New Roman" w:cs="Times New Roman"/>
                              <w:b/>
                              <w:bCs/>
                              <w:noProof/>
                              <w:sz w:val="24"/>
                              <w:szCs w:val="24"/>
                            </w:rPr>
                            <w:drawing>
                              <wp:inline distT="0" distB="0" distL="0" distR="0" wp14:anchorId="00F48BEB" wp14:editId="40A85B76">
                                <wp:extent cx="3873500" cy="495300"/>
                                <wp:effectExtent l="0" t="0" r="0" b="0"/>
                                <wp:docPr id="29" name="Bild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873500" cy="495300"/>
                                        </a:xfrm>
                                        <a:prstGeom prst="rect">
                                          <a:avLst/>
                                        </a:prstGeom>
                                        <a:noFill/>
                                        <a:ln>
                                          <a:noFill/>
                                        </a:ln>
                                      </pic:spPr>
                                    </pic:pic>
                                  </a:graphicData>
                                </a:graphic>
                              </wp:inline>
                            </w:drawing>
                          </w:r>
                        </w:p>
                        <w:p w14:paraId="043C941A" w14:textId="77777777" w:rsidR="00E67E58" w:rsidRDefault="00E67E5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832AE9" id="Rectangle 37" o:spid="_x0000_s1185" style="position:absolute;margin-left:276.2pt;margin-top:27.05pt;width:305pt;height:39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" o:allowincell="f" filled="f" stroked="f">
              <v:path arrowok="t"/>
              <v:textbox inset="0,0,0,0">
                <w:txbxContent>
                  <w:p w14:paraId="254FDF77" w14:textId="77777777" w:rsidR="00E67E58" w:rsidRDefault="00F61850">
                    <w:pPr>
                      <w:widowControl/>
                      <w:autoSpaceDE/>
                      <w:autoSpaceDN/>
                      <w:adjustRightInd/>
                      <w:spacing w:line="780" w:lineRule="atLeast"/>
                      <w:rPr>
                        <w:rFonts w:ascii="Times New Roman" w:hAnsi="Times New Roman" w:cs="Times New Roman"/>
                        <w:sz w:val="24"/>
                        <w:szCs w:val="24"/>
                      </w:rPr>
                    </w:pPr>
                    <w:r>
                      <w:rPr>
                        <w:rFonts w:ascii="Times New Roman" w:hAnsi="Times New Roman" w:cs="Times New Roman"/>
                        <w:b/>
                        <w:bCs/>
                        <w:noProof/>
                        <w:sz w:val="24"/>
                        <w:szCs w:val="24"/>
                      </w:rPr>
                      <w:drawing>
                        <wp:inline distT="0" distB="0" distL="0" distR="0" wp14:anchorId="00F48BEB" wp14:editId="40A85B76">
                          <wp:extent cx="3873500" cy="495300"/>
                          <wp:effectExtent l="0" t="0" r="0" b="0"/>
                          <wp:docPr id="29" name="Bild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73500" cy="495300"/>
                                  </a:xfrm>
                                  <a:prstGeom prst="rect">
                                    <a:avLst/>
                                  </a:prstGeom>
                                  <a:noFill/>
                                  <a:ln>
                                    <a:noFill/>
                                  </a:ln>
                                </pic:spPr>
                              </pic:pic>
                            </a:graphicData>
                          </a:graphic>
                        </wp:inline>
                      </w:drawing>
                    </w:r>
                  </w:p>
                  <w:p w14:paraId="043C941A" w14:textId="77777777" w:rsidR="00E67E58" w:rsidRDefault="00E67E58">
                    <w:pPr>
                      <w:rPr>
                        <w:rFonts w:ascii="Times New Roman" w:hAnsi="Times New Roman" w:cs="Times New Roman"/>
                        <w:sz w:val="24"/>
                        <w:szCs w:val="24"/>
                      </w:rPr>
                    </w:pPr>
                  </w:p>
                </w:txbxContent>
              </v:textbox>
              <w10:wrap anchorx="page" anchory="page"/>
            </v:rect>
          </w:pict>
        </mc:Fallback>
      </mc:AlternateContent>
    </w:r>
    <w:r w:rsidR="00F61850">
      <w:rPr>
        <w:noProof/>
      </w:rPr>
      <mc:AlternateContent>
        <mc:Choice Requires="wps">
          <w:drawing>
            <wp:anchor distT="0" distB="0" distL="114300" distR="114300" simplePos="0" relativeHeight="251652096" behindDoc="1" locked="0" layoutInCell="0" allowOverlap="1" wp14:anchorId="77E31C7A" wp14:editId="64EF1899">
              <wp:simplePos x="0" y="0"/>
              <wp:positionH relativeFrom="page">
                <wp:posOffset>670560</wp:posOffset>
              </wp:positionH>
              <wp:positionV relativeFrom="page">
                <wp:posOffset>1309370</wp:posOffset>
              </wp:positionV>
              <wp:extent cx="2540000" cy="444500"/>
              <wp:effectExtent l="0" t="0" r="0" b="0"/>
              <wp:wrapNone/>
              <wp:docPr id="116064846"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0000" cy="44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5C32BD" w14:textId="77777777" w:rsidR="00E67E58" w:rsidRDefault="00F61850">
                          <w:pPr>
                            <w:widowControl/>
                            <w:autoSpaceDE/>
                            <w:autoSpaceDN/>
                            <w:adjustRightInd/>
                            <w:spacing w:line="7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5C99457" wp14:editId="714C7DB5">
                                <wp:extent cx="2540000" cy="444500"/>
                                <wp:effectExtent l="0" t="0" r="0" b="0"/>
                                <wp:docPr id="30" name="Bild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40000" cy="444500"/>
                                        </a:xfrm>
                                        <a:prstGeom prst="rect">
                                          <a:avLst/>
                                        </a:prstGeom>
                                        <a:noFill/>
                                        <a:ln>
                                          <a:noFill/>
                                        </a:ln>
                                      </pic:spPr>
                                    </pic:pic>
                                  </a:graphicData>
                                </a:graphic>
                              </wp:inline>
                            </w:drawing>
                          </w:r>
                        </w:p>
                        <w:p w14:paraId="4C1374D8" w14:textId="77777777" w:rsidR="00E67E58" w:rsidRDefault="00E67E5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E31C7A" id="Rectangle 38" o:spid="_x0000_s1186" style="position:absolute;margin-left:52.8pt;margin-top:103.1pt;width:200pt;height:3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" o:allowincell="f" filled="f" stroked="f">
              <v:path arrowok="t"/>
              <v:textbox inset="0,0,0,0">
                <w:txbxContent>
                  <w:p w14:paraId="605C32BD" w14:textId="77777777" w:rsidR="00E67E58" w:rsidRDefault="00F61850">
                    <w:pPr>
                      <w:widowControl/>
                      <w:autoSpaceDE/>
                      <w:autoSpaceDN/>
                      <w:adjustRightInd/>
                      <w:spacing w:line="7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5C99457" wp14:editId="714C7DB5">
                          <wp:extent cx="2540000" cy="444500"/>
                          <wp:effectExtent l="0" t="0" r="0" b="0"/>
                          <wp:docPr id="30" name="Bild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40000" cy="444500"/>
                                  </a:xfrm>
                                  <a:prstGeom prst="rect">
                                    <a:avLst/>
                                  </a:prstGeom>
                                  <a:noFill/>
                                  <a:ln>
                                    <a:noFill/>
                                  </a:ln>
                                </pic:spPr>
                              </pic:pic>
                            </a:graphicData>
                          </a:graphic>
                        </wp:inline>
                      </w:drawing>
                    </w:r>
                  </w:p>
                  <w:p w14:paraId="4C1374D8" w14:textId="77777777" w:rsidR="00E67E58" w:rsidRDefault="00E67E58">
                    <w:pPr>
                      <w:rPr>
                        <w:rFonts w:ascii="Times New Roman" w:hAnsi="Times New Roman" w:cs="Times New Roman"/>
                        <w:sz w:val="24"/>
                        <w:szCs w:val="24"/>
                      </w:rPr>
                    </w:pPr>
                  </w:p>
                </w:txbxContent>
              </v:textbox>
              <w10:wrap anchorx="page" anchory="page"/>
            </v:rect>
          </w:pict>
        </mc:Fallback>
      </mc:AlternateContent>
    </w:r>
    <w:r w:rsidR="00F61850">
      <w:rPr>
        <w:noProof/>
      </w:rPr>
      <mc:AlternateContent>
        <mc:Choice Requires="wps">
          <w:drawing>
            <wp:anchor distT="0" distB="0" distL="114300" distR="114300" simplePos="0" relativeHeight="251653120" behindDoc="1" locked="0" layoutInCell="0" allowOverlap="1" wp14:anchorId="47E96FEE" wp14:editId="438F809F">
              <wp:simplePos x="0" y="0"/>
              <wp:positionH relativeFrom="page">
                <wp:posOffset>6907530</wp:posOffset>
              </wp:positionH>
              <wp:positionV relativeFrom="page">
                <wp:posOffset>1083310</wp:posOffset>
              </wp:positionV>
              <wp:extent cx="492125" cy="182880"/>
              <wp:effectExtent l="0" t="0" r="0" b="0"/>
              <wp:wrapNone/>
              <wp:docPr id="1139349550"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921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C57D17" w14:textId="3A1AC5E1" w:rsidR="00E67E58" w:rsidRDefault="00000000">
                          <w:pPr>
                            <w:pStyle w:val="Textkrper"/>
                            <w:kinsoku w:val="0"/>
                            <w:overflowPunct w:val="0"/>
                            <w:spacing w:before="31"/>
                            <w:ind w:left="20"/>
                            <w:rPr>
                              <w:color w:val="25408F"/>
                              <w:spacing w:val="-10"/>
                              <w:w w:val="110"/>
                            </w:rPr>
                          </w:pPr>
                          <w:r>
                            <w:rPr>
                              <w:color w:val="25408F"/>
                              <w:w w:val="110"/>
                            </w:rPr>
                            <w:t>Seite</w:t>
                          </w:r>
                          <w:r>
                            <w:rPr>
                              <w:color w:val="25408F"/>
                              <w:spacing w:val="-11"/>
                              <w:w w:val="110"/>
                            </w:rPr>
                            <w:t xml:space="preserve"> </w:t>
                          </w:r>
                          <w:r>
                            <w:rPr>
                              <w:color w:val="25408F"/>
                              <w:spacing w:val="-10"/>
                              <w:w w:val="110"/>
                            </w:rPr>
                            <w:fldChar w:fldCharType="begin"/>
                          </w:r>
                          <w:r>
                            <w:rPr>
                              <w:color w:val="25408F"/>
                              <w:spacing w:val="-10"/>
                              <w:w w:val="110"/>
                            </w:rPr>
                            <w:instrText xml:space="preserve"> PAGE </w:instrText>
                          </w:r>
                          <w:r>
                            <w:rPr>
                              <w:color w:val="25408F"/>
                              <w:spacing w:val="-10"/>
                              <w:w w:val="110"/>
                            </w:rPr>
                            <w:fldChar w:fldCharType="separate"/>
                          </w:r>
                          <w:r w:rsidR="00F61850">
                            <w:rPr>
                              <w:noProof/>
                              <w:color w:val="25408F"/>
                              <w:spacing w:val="-10"/>
                              <w:w w:val="110"/>
                            </w:rPr>
                            <w:t>7</w:t>
                          </w:r>
                          <w:r>
                            <w:rPr>
                              <w:color w:val="25408F"/>
                              <w:spacing w:val="-10"/>
                              <w:w w:val="11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E96FEE" id="_x0000_t202" coordsize="21600,21600" o:spt="202" path="m,l,21600r21600,l21600,xe">
              <v:stroke joinstyle="miter"/>
              <v:path gradientshapeok="t" o:connecttype="rect"/>
            </v:shapetype>
            <v:shape id="Text Box 39" o:spid="_x0000_s1187" type="#_x0000_t202" style="position:absolute;margin-left:543.9pt;margin-top:85.3pt;width:38.75pt;height:14.4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" o:allowincell="f" filled="f" stroked="f">
              <v:path arrowok="t"/>
              <v:textbox inset="0,0,0,0">
                <w:txbxContent>
                  <w:p w14:paraId="56C57D17" w14:textId="3A1AC5E1" w:rsidR="00E67E58" w:rsidRDefault="00000000">
                    <w:pPr>
                      <w:pStyle w:val="Textkrper"/>
                      <w:kinsoku w:val="0"/>
                      <w:overflowPunct w:val="0"/>
                      <w:spacing w:before="31"/>
                      <w:ind w:left="20"/>
                      <w:rPr>
                        <w:color w:val="25408F"/>
                        <w:spacing w:val="-10"/>
                        <w:w w:val="110"/>
                      </w:rPr>
                    </w:pPr>
                    <w:r>
                      <w:rPr>
                        <w:color w:val="25408F"/>
                        <w:w w:val="110"/>
                      </w:rPr>
                      <w:t>Seite</w:t>
                    </w:r>
                    <w:r>
                      <w:rPr>
                        <w:color w:val="25408F"/>
                        <w:spacing w:val="-11"/>
                        <w:w w:val="110"/>
                      </w:rPr>
                      <w:t xml:space="preserve"> </w:t>
                    </w:r>
                    <w:r>
                      <w:rPr>
                        <w:color w:val="25408F"/>
                        <w:spacing w:val="-10"/>
                        <w:w w:val="110"/>
                      </w:rPr>
                      <w:fldChar w:fldCharType="begin"/>
                    </w:r>
                    <w:r>
                      <w:rPr>
                        <w:color w:val="25408F"/>
                        <w:spacing w:val="-10"/>
                        <w:w w:val="110"/>
                      </w:rPr>
                      <w:instrText xml:space="preserve"> PAGE </w:instrText>
                    </w:r>
                    <w:r>
                      <w:rPr>
                        <w:color w:val="25408F"/>
                        <w:spacing w:val="-10"/>
                        <w:w w:val="110"/>
                      </w:rPr>
                      <w:fldChar w:fldCharType="separate"/>
                    </w:r>
                    <w:r w:rsidR="00F61850">
                      <w:rPr>
                        <w:noProof/>
                        <w:color w:val="25408F"/>
                        <w:spacing w:val="-10"/>
                        <w:w w:val="110"/>
                      </w:rPr>
                      <w:t>7</w:t>
                    </w:r>
                    <w:r>
                      <w:rPr>
                        <w:color w:val="25408F"/>
                        <w:spacing w:val="-10"/>
                        <w:w w:val="110"/>
                      </w:rPr>
                      <w:fldChar w:fldCharType="end"/>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1D0C0F" w14:textId="79FC3E4D" w:rsidR="00E67E58" w:rsidRDefault="00B409A1">
    <w:pPr>
      <w:pStyle w:val="Textkrper"/>
      <w:kinsoku w:val="0"/>
      <w:overflowPunct w:val="0"/>
      <w:spacing w:line="14" w:lineRule="auto"/>
      <w:rPr>
        <w:rFonts w:ascii="Times New Roman" w:hAnsi="Times New Roman" w:cs="Times New Roman"/>
      </w:rPr>
    </w:pPr>
    <w:r>
      <w:rPr>
        <w:noProof/>
      </w:rPr>
      <mc:AlternateContent>
        <mc:Choice Requires="wpg">
          <w:drawing>
            <wp:anchor distT="0" distB="0" distL="114300" distR="114300" simplePos="0" relativeHeight="251852800" behindDoc="1" locked="0" layoutInCell="1" allowOverlap="1" wp14:anchorId="5CEF01B6" wp14:editId="3D272EED">
              <wp:simplePos x="0" y="0"/>
              <wp:positionH relativeFrom="column">
                <wp:posOffset>-83710</wp:posOffset>
              </wp:positionH>
              <wp:positionV relativeFrom="paragraph">
                <wp:posOffset>0</wp:posOffset>
              </wp:positionV>
              <wp:extent cx="6842530" cy="1073102"/>
              <wp:effectExtent l="0" t="0" r="3175" b="0"/>
              <wp:wrapNone/>
              <wp:docPr id="266070788" name="Gruppieren 781"/>
              <wp:cNvGraphicFramePr/>
              <a:graphic xmlns:a="http://schemas.openxmlformats.org/drawingml/2006/main">
                <a:graphicData uri="http://schemas.microsoft.com/office/word/2010/wordprocessingGroup">
                  <wpg:wgp>
                    <wpg:cNvGrpSpPr/>
                    <wpg:grpSpPr>
                      <a:xfrm>
                        <a:off x="0" y="0"/>
                        <a:ext cx="6842530" cy="1073102"/>
                        <a:chOff x="0" y="0"/>
                        <a:chExt cx="6842530" cy="1073102"/>
                      </a:xfrm>
                    </wpg:grpSpPr>
                    <pic:pic xmlns:pic="http://schemas.openxmlformats.org/drawingml/2006/picture">
                      <pic:nvPicPr>
                        <pic:cNvPr id="673616509" name="Picture 2"/>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213130" y="996902"/>
                          <a:ext cx="6629400"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0297125" name="Picture 3"/>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1161906" y="391886"/>
                          <a:ext cx="13589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8249619" name="Picture 4"/>
                        <pic:cNvPicPr>
                          <a:picLocks/>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282700" cy="1054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w14:anchorId="746ADC4C" id="Gruppieren 781" o:spid="_x0000_s1026" style="position:absolute;margin-left:-6.6pt;margin-top:0;width:538.8pt;height:84.5pt;z-index:-251463680" coordsize="68425,1073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2131;top:9969;width:66294;height:7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">
                <v:imagedata r:id="rId4" o:title=""/>
                <v:path arrowok="t"/>
                <o:lock v:ext="edit" aspectratio="f"/>
              </v:shape>
              <v:shape id="Picture 3" o:spid="_x0000_s1028" type="#_x0000_t75" style="position:absolute;left:11619;top:3918;width:13589;height:13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">
                <v:imagedata r:id="rId5" o:title=""/>
                <v:path arrowok="t"/>
                <o:lock v:ext="edit" aspectratio="f"/>
              </v:shape>
              <v:shape id="Picture 4" o:spid="_x0000_s1029" type="#_x0000_t75" style="position:absolute;width:12827;height:105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">
                <v:imagedata r:id="rId6" o:title=""/>
                <v:path arrowok="t"/>
                <o:lock v:ext="edit" aspectratio="f"/>
              </v:shape>
            </v:group>
          </w:pict>
        </mc:Fallback>
      </mc:AlternateContent>
    </w:r>
    <w:r w:rsidR="00BB44F2">
      <w:rPr>
        <w:noProof/>
      </w:rPr>
      <w:drawing>
        <wp:anchor distT="0" distB="0" distL="114300" distR="114300" simplePos="0" relativeHeight="251767808" behindDoc="1" locked="0" layoutInCell="1" allowOverlap="1" wp14:anchorId="1C0C3720" wp14:editId="6C00804F">
          <wp:simplePos x="0" y="0"/>
          <wp:positionH relativeFrom="column">
            <wp:posOffset>144379</wp:posOffset>
          </wp:positionH>
          <wp:positionV relativeFrom="paragraph">
            <wp:posOffset>1341006</wp:posOffset>
          </wp:positionV>
          <wp:extent cx="4635500" cy="393700"/>
          <wp:effectExtent l="0" t="0" r="0" b="0"/>
          <wp:wrapNone/>
          <wp:docPr id="494781895" name="Bild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pic:cNvPicPr>
                </pic:nvPicPr>
                <pic:blipFill>
                  <a:blip r:embed="rId7" cstate="email">
                    <a:extLst>
                      <a:ext uri="{28A0092B-C50C-407E-A947-70E740481C1C}">
                        <a14:useLocalDpi xmlns:a14="http://schemas.microsoft.com/office/drawing/2010/main"/>
                      </a:ext>
                    </a:extLst>
                  </a:blip>
                  <a:srcRect/>
                  <a:stretch>
                    <a:fillRect/>
                  </a:stretch>
                </pic:blipFill>
                <pic:spPr bwMode="auto">
                  <a:xfrm>
                    <a:off x="0" y="0"/>
                    <a:ext cx="4635500" cy="393700"/>
                  </a:xfrm>
                  <a:prstGeom prst="rect">
                    <a:avLst/>
                  </a:prstGeom>
                  <a:noFill/>
                  <a:ln>
                    <a:noFill/>
                  </a:ln>
                </pic:spPr>
              </pic:pic>
            </a:graphicData>
          </a:graphic>
          <wp14:sizeRelH relativeFrom="page">
            <wp14:pctWidth>0</wp14:pctWidth>
          </wp14:sizeRelH>
          <wp14:sizeRelV relativeFrom="page">
            <wp14:pctHeight>0</wp14:pctHeight>
          </wp14:sizeRelV>
        </wp:anchor>
      </w:drawing>
    </w:r>
    <w:r w:rsidR="00F61850">
      <w:rPr>
        <w:noProof/>
      </w:rPr>
      <mc:AlternateContent>
        <mc:Choice Requires="wps">
          <w:drawing>
            <wp:anchor distT="0" distB="0" distL="114300" distR="114300" simplePos="0" relativeHeight="251660288" behindDoc="1" locked="0" layoutInCell="0" allowOverlap="1" wp14:anchorId="6C7E47EB" wp14:editId="734621D6">
              <wp:simplePos x="0" y="0"/>
              <wp:positionH relativeFrom="page">
                <wp:posOffset>3507740</wp:posOffset>
              </wp:positionH>
              <wp:positionV relativeFrom="page">
                <wp:posOffset>343535</wp:posOffset>
              </wp:positionV>
              <wp:extent cx="3873500" cy="495300"/>
              <wp:effectExtent l="0" t="0" r="0" b="0"/>
              <wp:wrapNone/>
              <wp:docPr id="1998298050"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735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2F7EB7" w14:textId="77777777" w:rsidR="00E67E58" w:rsidRDefault="00F61850">
                          <w:pPr>
                            <w:widowControl/>
                            <w:autoSpaceDE/>
                            <w:autoSpaceDN/>
                            <w:adjustRightInd/>
                            <w:spacing w:line="7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E7F7A1F" wp14:editId="1B7CCA5C">
                                <wp:extent cx="3873500" cy="495300"/>
                                <wp:effectExtent l="0" t="0" r="0" b="0"/>
                                <wp:docPr id="35" name="Bild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73500" cy="495300"/>
                                        </a:xfrm>
                                        <a:prstGeom prst="rect">
                                          <a:avLst/>
                                        </a:prstGeom>
                                        <a:noFill/>
                                        <a:ln>
                                          <a:noFill/>
                                        </a:ln>
                                      </pic:spPr>
                                    </pic:pic>
                                  </a:graphicData>
                                </a:graphic>
                              </wp:inline>
                            </w:drawing>
                          </w:r>
                        </w:p>
                        <w:p w14:paraId="4B1D098C" w14:textId="77777777" w:rsidR="00E67E58" w:rsidRDefault="00E67E5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7E47EB" id="Rectangle 47" o:spid="_x0000_s1188" style="position:absolute;margin-left:276.2pt;margin-top:27.05pt;width:305pt;height:39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" o:allowincell="f" filled="f" stroked="f">
              <v:path arrowok="t"/>
              <v:textbox inset="0,0,0,0">
                <w:txbxContent>
                  <w:p w14:paraId="3A2F7EB7" w14:textId="77777777" w:rsidR="00E67E58" w:rsidRDefault="00F61850">
                    <w:pPr>
                      <w:widowControl/>
                      <w:autoSpaceDE/>
                      <w:autoSpaceDN/>
                      <w:adjustRightInd/>
                      <w:spacing w:line="7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E7F7A1F" wp14:editId="1B7CCA5C">
                          <wp:extent cx="3873500" cy="495300"/>
                          <wp:effectExtent l="0" t="0" r="0" b="0"/>
                          <wp:docPr id="35" name="Bild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73500" cy="495300"/>
                                  </a:xfrm>
                                  <a:prstGeom prst="rect">
                                    <a:avLst/>
                                  </a:prstGeom>
                                  <a:noFill/>
                                  <a:ln>
                                    <a:noFill/>
                                  </a:ln>
                                </pic:spPr>
                              </pic:pic>
                            </a:graphicData>
                          </a:graphic>
                        </wp:inline>
                      </w:drawing>
                    </w:r>
                  </w:p>
                  <w:p w14:paraId="4B1D098C" w14:textId="77777777" w:rsidR="00E67E58" w:rsidRDefault="00E67E58">
                    <w:pPr>
                      <w:rPr>
                        <w:rFonts w:ascii="Times New Roman" w:hAnsi="Times New Roman" w:cs="Times New Roman"/>
                        <w:sz w:val="24"/>
                        <w:szCs w:val="24"/>
                      </w:rPr>
                    </w:pPr>
                  </w:p>
                </w:txbxContent>
              </v:textbox>
              <w10:wrap anchorx="page" anchory="page"/>
            </v:rect>
          </w:pict>
        </mc:Fallback>
      </mc:AlternateContent>
    </w:r>
    <w:r w:rsidR="00F61850">
      <w:rPr>
        <w:noProof/>
      </w:rPr>
      <mc:AlternateContent>
        <mc:Choice Requires="wps">
          <w:drawing>
            <wp:anchor distT="0" distB="0" distL="114300" distR="114300" simplePos="0" relativeHeight="251661312" behindDoc="1" locked="0" layoutInCell="0" allowOverlap="1" wp14:anchorId="0211C4D0" wp14:editId="648CF2EB">
              <wp:simplePos x="0" y="0"/>
              <wp:positionH relativeFrom="page">
                <wp:posOffset>6901180</wp:posOffset>
              </wp:positionH>
              <wp:positionV relativeFrom="page">
                <wp:posOffset>1083310</wp:posOffset>
              </wp:positionV>
              <wp:extent cx="498475" cy="182880"/>
              <wp:effectExtent l="0" t="0" r="0" b="0"/>
              <wp:wrapNone/>
              <wp:docPr id="1492205909"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9847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BC754E" w14:textId="3E57A3FC" w:rsidR="00E67E58" w:rsidRDefault="00000000">
                          <w:pPr>
                            <w:pStyle w:val="Textkrper"/>
                            <w:kinsoku w:val="0"/>
                            <w:overflowPunct w:val="0"/>
                            <w:spacing w:before="31"/>
                            <w:ind w:left="20"/>
                            <w:rPr>
                              <w:color w:val="25408F"/>
                              <w:spacing w:val="-10"/>
                              <w:w w:val="115"/>
                            </w:rPr>
                          </w:pPr>
                          <w:r>
                            <w:rPr>
                              <w:color w:val="25408F"/>
                              <w:w w:val="110"/>
                            </w:rPr>
                            <w:t>Seite</w:t>
                          </w:r>
                          <w:r>
                            <w:rPr>
                              <w:color w:val="25408F"/>
                              <w:spacing w:val="-11"/>
                              <w:w w:val="110"/>
                            </w:rPr>
                            <w:t xml:space="preserve"> </w:t>
                          </w:r>
                          <w:r>
                            <w:rPr>
                              <w:color w:val="25408F"/>
                              <w:spacing w:val="-10"/>
                              <w:w w:val="115"/>
                            </w:rPr>
                            <w:fldChar w:fldCharType="begin"/>
                          </w:r>
                          <w:r>
                            <w:rPr>
                              <w:color w:val="25408F"/>
                              <w:spacing w:val="-10"/>
                              <w:w w:val="115"/>
                            </w:rPr>
                            <w:instrText xml:space="preserve"> PAGE </w:instrText>
                          </w:r>
                          <w:r>
                            <w:rPr>
                              <w:color w:val="25408F"/>
                              <w:spacing w:val="-10"/>
                              <w:w w:val="115"/>
                            </w:rPr>
                            <w:fldChar w:fldCharType="separate"/>
                          </w:r>
                          <w:r w:rsidR="00F61850">
                            <w:rPr>
                              <w:noProof/>
                              <w:color w:val="25408F"/>
                              <w:spacing w:val="-10"/>
                              <w:w w:val="115"/>
                            </w:rPr>
                            <w:t>9</w:t>
                          </w:r>
                          <w:r>
                            <w:rPr>
                              <w:color w:val="25408F"/>
                              <w:spacing w:val="-10"/>
                              <w:w w:val="11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11C4D0" id="_x0000_t202" coordsize="21600,21600" o:spt="202" path="m,l,21600r21600,l21600,xe">
              <v:stroke joinstyle="miter"/>
              <v:path gradientshapeok="t" o:connecttype="rect"/>
            </v:shapetype>
            <v:shape id="Text Box 48" o:spid="_x0000_s1189" type="#_x0000_t202" style="position:absolute;margin-left:543.4pt;margin-top:85.3pt;width:39.25pt;height:14.4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" o:allowincell="f" filled="f" stroked="f">
              <v:path arrowok="t"/>
              <v:textbox inset="0,0,0,0">
                <w:txbxContent>
                  <w:p w14:paraId="1CBC754E" w14:textId="3E57A3FC" w:rsidR="00E67E58" w:rsidRDefault="00000000">
                    <w:pPr>
                      <w:pStyle w:val="Textkrper"/>
                      <w:kinsoku w:val="0"/>
                      <w:overflowPunct w:val="0"/>
                      <w:spacing w:before="31"/>
                      <w:ind w:left="20"/>
                      <w:rPr>
                        <w:color w:val="25408F"/>
                        <w:spacing w:val="-10"/>
                        <w:w w:val="115"/>
                      </w:rPr>
                    </w:pPr>
                    <w:r>
                      <w:rPr>
                        <w:color w:val="25408F"/>
                        <w:w w:val="110"/>
                      </w:rPr>
                      <w:t>Seite</w:t>
                    </w:r>
                    <w:r>
                      <w:rPr>
                        <w:color w:val="25408F"/>
                        <w:spacing w:val="-11"/>
                        <w:w w:val="110"/>
                      </w:rPr>
                      <w:t xml:space="preserve"> </w:t>
                    </w:r>
                    <w:r>
                      <w:rPr>
                        <w:color w:val="25408F"/>
                        <w:spacing w:val="-10"/>
                        <w:w w:val="115"/>
                      </w:rPr>
                      <w:fldChar w:fldCharType="begin"/>
                    </w:r>
                    <w:r>
                      <w:rPr>
                        <w:color w:val="25408F"/>
                        <w:spacing w:val="-10"/>
                        <w:w w:val="115"/>
                      </w:rPr>
                      <w:instrText xml:space="preserve"> PAGE </w:instrText>
                    </w:r>
                    <w:r>
                      <w:rPr>
                        <w:color w:val="25408F"/>
                        <w:spacing w:val="-10"/>
                        <w:w w:val="115"/>
                      </w:rPr>
                      <w:fldChar w:fldCharType="separate"/>
                    </w:r>
                    <w:r w:rsidR="00F61850">
                      <w:rPr>
                        <w:noProof/>
                        <w:color w:val="25408F"/>
                        <w:spacing w:val="-10"/>
                        <w:w w:val="115"/>
                      </w:rPr>
                      <w:t>9</w:t>
                    </w:r>
                    <w:r>
                      <w:rPr>
                        <w:color w:val="25408F"/>
                        <w:spacing w:val="-10"/>
                        <w:w w:val="115"/>
                      </w:rPr>
                      <w:fldChar w:fldCharType="end"/>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529839" w14:textId="35D98266" w:rsidR="00E67E58" w:rsidRDefault="008A06AC">
    <w:pPr>
      <w:pStyle w:val="Textkrper"/>
      <w:kinsoku w:val="0"/>
      <w:overflowPunct w:val="0"/>
      <w:spacing w:line="14" w:lineRule="auto"/>
      <w:rPr>
        <w:rFonts w:ascii="Times New Roman" w:hAnsi="Times New Roman" w:cs="Times New Roman"/>
      </w:rPr>
    </w:pPr>
    <w:r>
      <w:rPr>
        <w:rFonts w:ascii="Times New Roman" w:hAnsi="Times New Roman" w:cs="Times New Roman"/>
        <w:noProof/>
        <w:sz w:val="24"/>
        <w:szCs w:val="24"/>
      </w:rPr>
      <w:drawing>
        <wp:anchor distT="0" distB="0" distL="114300" distR="114300" simplePos="0" relativeHeight="251891712" behindDoc="1" locked="0" layoutInCell="1" allowOverlap="1" wp14:anchorId="746C5818" wp14:editId="4E54B790">
          <wp:simplePos x="0" y="0"/>
          <wp:positionH relativeFrom="column">
            <wp:posOffset>2899873</wp:posOffset>
          </wp:positionH>
          <wp:positionV relativeFrom="paragraph">
            <wp:posOffset>330835</wp:posOffset>
          </wp:positionV>
          <wp:extent cx="3873500" cy="495300"/>
          <wp:effectExtent l="0" t="0" r="0" b="0"/>
          <wp:wrapNone/>
          <wp:docPr id="387681634" name="Bild 35" descr="Ein Bild, das Text, Schrift, Screenshot, Grafiken enthält.&#10;&#10;Automatisch generierte Beschreibu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7681634" name="Bild 35" descr="Ein Bild, das Text, Schrift, Screenshot, Grafiken enthält.&#10;&#10;Automatisch generierte Beschreibung"/>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73500"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00B409A1">
      <w:rPr>
        <w:noProof/>
      </w:rPr>
      <mc:AlternateContent>
        <mc:Choice Requires="wpg">
          <w:drawing>
            <wp:anchor distT="0" distB="0" distL="114300" distR="114300" simplePos="0" relativeHeight="251854848" behindDoc="1" locked="0" layoutInCell="1" allowOverlap="1" wp14:anchorId="16C907B6" wp14:editId="5B275734">
              <wp:simplePos x="0" y="0"/>
              <wp:positionH relativeFrom="column">
                <wp:posOffset>-70375</wp:posOffset>
              </wp:positionH>
              <wp:positionV relativeFrom="paragraph">
                <wp:posOffset>0</wp:posOffset>
              </wp:positionV>
              <wp:extent cx="6842530" cy="1073102"/>
              <wp:effectExtent l="0" t="0" r="3175" b="0"/>
              <wp:wrapNone/>
              <wp:docPr id="1023042274" name="Gruppieren 781"/>
              <wp:cNvGraphicFramePr/>
              <a:graphic xmlns:a="http://schemas.openxmlformats.org/drawingml/2006/main">
                <a:graphicData uri="http://schemas.microsoft.com/office/word/2010/wordprocessingGroup">
                  <wpg:wgp>
                    <wpg:cNvGrpSpPr/>
                    <wpg:grpSpPr>
                      <a:xfrm>
                        <a:off x="0" y="0"/>
                        <a:ext cx="6842530" cy="1073102"/>
                        <a:chOff x="0" y="0"/>
                        <a:chExt cx="6842530" cy="1073102"/>
                      </a:xfrm>
                    </wpg:grpSpPr>
                    <pic:pic xmlns:pic="http://schemas.openxmlformats.org/drawingml/2006/picture">
                      <pic:nvPicPr>
                        <pic:cNvPr id="1661680733" name="Picture 2"/>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213130" y="996902"/>
                          <a:ext cx="6629400"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0096853" name="Picture 3"/>
                        <pic:cNvPicPr>
                          <a:picLocks/>
                        </pic:cNvPicPr>
                      </pic:nvPicPr>
                      <pic:blipFill>
                        <a:blip r:embed="rId3">
                          <a:extLst>
                            <a:ext uri="{28A0092B-C50C-407E-A947-70E740481C1C}">
                              <a14:useLocalDpi xmlns:a14="http://schemas.microsoft.com/office/drawing/2010/main" val="0"/>
                            </a:ext>
                          </a:extLst>
                        </a:blip>
                        <a:srcRect/>
                        <a:stretch>
                          <a:fillRect/>
                        </a:stretch>
                      </pic:blipFill>
                      <pic:spPr bwMode="auto">
                        <a:xfrm>
                          <a:off x="1161906" y="391886"/>
                          <a:ext cx="13589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65118430" name="Picture 4"/>
                        <pic:cNvPicPr>
                          <a:picLocks/>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282700" cy="1054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w14:anchorId="0A47D576" id="Gruppieren 781" o:spid="_x0000_s1026" style="position:absolute;margin-left:-5.55pt;margin-top:0;width:538.8pt;height:84.5pt;z-index:-251461632" coordsize="68425,1073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2131;top:9969;width:66294;height:7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">
                <v:imagedata r:id="rId5" o:title=""/>
                <v:path arrowok="t"/>
                <o:lock v:ext="edit" aspectratio="f"/>
              </v:shape>
              <v:shape id="Picture 3" o:spid="_x0000_s1028" type="#_x0000_t75" style="position:absolute;left:11619;top:3918;width:13589;height:13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">
                <v:imagedata r:id="rId6" o:title=""/>
                <v:path arrowok="t"/>
                <o:lock v:ext="edit" aspectratio="f"/>
              </v:shape>
              <v:shape id="Picture 4" o:spid="_x0000_s1029" type="#_x0000_t75" style="position:absolute;width:12827;height:105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">
                <v:imagedata r:id="rId7" o:title=""/>
                <v:path arrowok="t"/>
                <o:lock v:ext="edit" aspectratio="f"/>
              </v:shape>
            </v:group>
          </w:pict>
        </mc:Fallback>
      </mc:AlternateContent>
    </w:r>
    <w:r w:rsidR="00F61850">
      <w:rPr>
        <w:noProof/>
      </w:rPr>
      <mc:AlternateContent>
        <mc:Choice Requires="wps">
          <w:drawing>
            <wp:anchor distT="0" distB="0" distL="114300" distR="114300" simplePos="0" relativeHeight="251668480" behindDoc="1" locked="0" layoutInCell="0" allowOverlap="1" wp14:anchorId="48B56A52" wp14:editId="0E501C08">
              <wp:simplePos x="0" y="0"/>
              <wp:positionH relativeFrom="page">
                <wp:posOffset>690245</wp:posOffset>
              </wp:positionH>
              <wp:positionV relativeFrom="page">
                <wp:posOffset>1315085</wp:posOffset>
              </wp:positionV>
              <wp:extent cx="2654300" cy="457200"/>
              <wp:effectExtent l="0" t="0" r="0" b="0"/>
              <wp:wrapNone/>
              <wp:docPr id="471844021"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543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8910FD" w14:textId="77777777" w:rsidR="00E67E58" w:rsidRDefault="00F61850">
                          <w:pPr>
                            <w:widowControl/>
                            <w:autoSpaceDE/>
                            <w:autoSpaceDN/>
                            <w:adjustRightInd/>
                            <w:spacing w:line="72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1D6BEFC2" wp14:editId="50D9B221">
                                <wp:extent cx="2654300" cy="457200"/>
                                <wp:effectExtent l="0" t="0" r="0" b="0"/>
                                <wp:docPr id="1471584687" name="Bild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54300" cy="457200"/>
                                        </a:xfrm>
                                        <a:prstGeom prst="rect">
                                          <a:avLst/>
                                        </a:prstGeom>
                                        <a:noFill/>
                                        <a:ln>
                                          <a:noFill/>
                                        </a:ln>
                                      </pic:spPr>
                                    </pic:pic>
                                  </a:graphicData>
                                </a:graphic>
                              </wp:inline>
                            </w:drawing>
                          </w:r>
                        </w:p>
                        <w:p w14:paraId="5F5D6465" w14:textId="77777777" w:rsidR="00E67E58" w:rsidRDefault="00E67E5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B56A52" id="Rectangle 57" o:spid="_x0000_s1190" style="position:absolute;margin-left:54.35pt;margin-top:103.55pt;width:209pt;height:36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" o:allowincell="f" filled="f" stroked="f">
              <v:path arrowok="t"/>
              <v:textbox inset="0,0,0,0">
                <w:txbxContent>
                  <w:p w14:paraId="028910FD" w14:textId="77777777" w:rsidR="00E67E58" w:rsidRDefault="00F61850">
                    <w:pPr>
                      <w:widowControl/>
                      <w:autoSpaceDE/>
                      <w:autoSpaceDN/>
                      <w:adjustRightInd/>
                      <w:spacing w:line="72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1D6BEFC2" wp14:editId="50D9B221">
                          <wp:extent cx="2654300" cy="457200"/>
                          <wp:effectExtent l="0" t="0" r="0" b="0"/>
                          <wp:docPr id="1471584687" name="Bild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54300" cy="457200"/>
                                  </a:xfrm>
                                  <a:prstGeom prst="rect">
                                    <a:avLst/>
                                  </a:prstGeom>
                                  <a:noFill/>
                                  <a:ln>
                                    <a:noFill/>
                                  </a:ln>
                                </pic:spPr>
                              </pic:pic>
                            </a:graphicData>
                          </a:graphic>
                        </wp:inline>
                      </w:drawing>
                    </w:r>
                  </w:p>
                  <w:p w14:paraId="5F5D6465" w14:textId="77777777" w:rsidR="00E67E58" w:rsidRDefault="00E67E58">
                    <w:pPr>
                      <w:rPr>
                        <w:rFonts w:ascii="Times New Roman" w:hAnsi="Times New Roman" w:cs="Times New Roman"/>
                        <w:sz w:val="24"/>
                        <w:szCs w:val="24"/>
                      </w:rPr>
                    </w:pPr>
                  </w:p>
                </w:txbxContent>
              </v:textbox>
              <w10:wrap anchorx="page" anchory="page"/>
            </v:rect>
          </w:pict>
        </mc:Fallback>
      </mc:AlternateContent>
    </w:r>
    <w:r w:rsidR="00F61850">
      <w:rPr>
        <w:noProof/>
      </w:rPr>
      <mc:AlternateContent>
        <mc:Choice Requires="wps">
          <w:drawing>
            <wp:anchor distT="0" distB="0" distL="114300" distR="114300" simplePos="0" relativeHeight="251669504" behindDoc="1" locked="0" layoutInCell="0" allowOverlap="1" wp14:anchorId="484AD8C2" wp14:editId="32501FA5">
              <wp:simplePos x="0" y="0"/>
              <wp:positionH relativeFrom="page">
                <wp:posOffset>6847205</wp:posOffset>
              </wp:positionH>
              <wp:positionV relativeFrom="page">
                <wp:posOffset>1083310</wp:posOffset>
              </wp:positionV>
              <wp:extent cx="552450" cy="182880"/>
              <wp:effectExtent l="0" t="0" r="0" b="0"/>
              <wp:wrapNone/>
              <wp:docPr id="250241252"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5245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CCFABB" w14:textId="44D875C8" w:rsidR="00E67E58" w:rsidRDefault="00000000">
                          <w:pPr>
                            <w:pStyle w:val="Textkrper"/>
                            <w:kinsoku w:val="0"/>
                            <w:overflowPunct w:val="0"/>
                            <w:spacing w:before="31"/>
                            <w:ind w:left="20"/>
                            <w:rPr>
                              <w:color w:val="25408F"/>
                              <w:spacing w:val="-5"/>
                              <w:w w:val="105"/>
                            </w:rPr>
                          </w:pPr>
                          <w:r>
                            <w:rPr>
                              <w:color w:val="25408F"/>
                              <w:w w:val="105"/>
                            </w:rPr>
                            <w:t>Seite</w:t>
                          </w:r>
                          <w:r>
                            <w:rPr>
                              <w:color w:val="25408F"/>
                              <w:spacing w:val="16"/>
                              <w:w w:val="105"/>
                            </w:rPr>
                            <w:t xml:space="preserve"> </w:t>
                          </w:r>
                          <w:r>
                            <w:rPr>
                              <w:color w:val="25408F"/>
                              <w:spacing w:val="-5"/>
                              <w:w w:val="105"/>
                            </w:rPr>
                            <w:fldChar w:fldCharType="begin"/>
                          </w:r>
                          <w:r>
                            <w:rPr>
                              <w:color w:val="25408F"/>
                              <w:spacing w:val="-5"/>
                              <w:w w:val="105"/>
                            </w:rPr>
                            <w:instrText xml:space="preserve"> PAGE </w:instrText>
                          </w:r>
                          <w:r>
                            <w:rPr>
                              <w:color w:val="25408F"/>
                              <w:spacing w:val="-5"/>
                              <w:w w:val="105"/>
                            </w:rPr>
                            <w:fldChar w:fldCharType="separate"/>
                          </w:r>
                          <w:r w:rsidR="00F61850">
                            <w:rPr>
                              <w:noProof/>
                              <w:color w:val="25408F"/>
                              <w:spacing w:val="-5"/>
                              <w:w w:val="105"/>
                            </w:rPr>
                            <w:t>10</w:t>
                          </w:r>
                          <w:r>
                            <w:rPr>
                              <w:color w:val="25408F"/>
                              <w:spacing w:val="-5"/>
                              <w:w w:val="10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4AD8C2" id="_x0000_t202" coordsize="21600,21600" o:spt="202" path="m,l,21600r21600,l21600,xe">
              <v:stroke joinstyle="miter"/>
              <v:path gradientshapeok="t" o:connecttype="rect"/>
            </v:shapetype>
            <v:shape id="Text Box 58" o:spid="_x0000_s1191" type="#_x0000_t202" style="position:absolute;margin-left:539.15pt;margin-top:85.3pt;width:43.5pt;height:14.4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" o:allowincell="f" filled="f" stroked="f">
              <v:path arrowok="t"/>
              <v:textbox inset="0,0,0,0">
                <w:txbxContent>
                  <w:p w14:paraId="0ACCFABB" w14:textId="44D875C8" w:rsidR="00E67E58" w:rsidRDefault="00000000">
                    <w:pPr>
                      <w:pStyle w:val="Textkrper"/>
                      <w:kinsoku w:val="0"/>
                      <w:overflowPunct w:val="0"/>
                      <w:spacing w:before="31"/>
                      <w:ind w:left="20"/>
                      <w:rPr>
                        <w:color w:val="25408F"/>
                        <w:spacing w:val="-5"/>
                        <w:w w:val="105"/>
                      </w:rPr>
                    </w:pPr>
                    <w:r>
                      <w:rPr>
                        <w:color w:val="25408F"/>
                        <w:w w:val="105"/>
                      </w:rPr>
                      <w:t>Seite</w:t>
                    </w:r>
                    <w:r>
                      <w:rPr>
                        <w:color w:val="25408F"/>
                        <w:spacing w:val="16"/>
                        <w:w w:val="105"/>
                      </w:rPr>
                      <w:t xml:space="preserve"> </w:t>
                    </w:r>
                    <w:r>
                      <w:rPr>
                        <w:color w:val="25408F"/>
                        <w:spacing w:val="-5"/>
                        <w:w w:val="105"/>
                      </w:rPr>
                      <w:fldChar w:fldCharType="begin"/>
                    </w:r>
                    <w:r>
                      <w:rPr>
                        <w:color w:val="25408F"/>
                        <w:spacing w:val="-5"/>
                        <w:w w:val="105"/>
                      </w:rPr>
                      <w:instrText xml:space="preserve"> PAGE </w:instrText>
                    </w:r>
                    <w:r>
                      <w:rPr>
                        <w:color w:val="25408F"/>
                        <w:spacing w:val="-5"/>
                        <w:w w:val="105"/>
                      </w:rPr>
                      <w:fldChar w:fldCharType="separate"/>
                    </w:r>
                    <w:r w:rsidR="00F61850">
                      <w:rPr>
                        <w:noProof/>
                        <w:color w:val="25408F"/>
                        <w:spacing w:val="-5"/>
                        <w:w w:val="105"/>
                      </w:rPr>
                      <w:t>10</w:t>
                    </w:r>
                    <w:r>
                      <w:rPr>
                        <w:color w:val="25408F"/>
                        <w:spacing w:val="-5"/>
                        <w:w w:val="105"/>
                      </w:rPr>
                      <w:fldChar w:fldCharType="end"/>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2A608B" w14:textId="349BD315" w:rsidR="00E67E58" w:rsidRDefault="00B409A1">
    <w:pPr>
      <w:pStyle w:val="Textkrper"/>
      <w:kinsoku w:val="0"/>
      <w:overflowPunct w:val="0"/>
      <w:spacing w:line="14" w:lineRule="auto"/>
      <w:rPr>
        <w:rFonts w:ascii="Times New Roman" w:hAnsi="Times New Roman" w:cs="Times New Roman"/>
        <w:sz w:val="2"/>
        <w:szCs w:val="2"/>
      </w:rPr>
    </w:pPr>
    <w:r>
      <w:rPr>
        <w:noProof/>
      </w:rPr>
      <w:drawing>
        <wp:anchor distT="0" distB="0" distL="114300" distR="114300" simplePos="0" relativeHeight="251777024" behindDoc="1" locked="0" layoutInCell="1" allowOverlap="1" wp14:anchorId="151CACE1" wp14:editId="61FC6D4F">
          <wp:simplePos x="0" y="0"/>
          <wp:positionH relativeFrom="column">
            <wp:posOffset>137617</wp:posOffset>
          </wp:positionH>
          <wp:positionV relativeFrom="paragraph">
            <wp:posOffset>994927</wp:posOffset>
          </wp:positionV>
          <wp:extent cx="6632742" cy="76191"/>
          <wp:effectExtent l="0" t="0" r="0" b="635"/>
          <wp:wrapNone/>
          <wp:docPr id="1998825933" name="Picture 3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8825933" name="Picture 395"/>
                  <pic:cNvPicPr>
                    <a:picLocks/>
                  </pic:cNvPicPr>
                </pic:nvPicPr>
                <pic:blipFill>
                  <a:blip r:embed="rId1" cstate="email">
                    <a:extLst>
                      <a:ext uri="{28A0092B-C50C-407E-A947-70E740481C1C}">
                        <a14:useLocalDpi xmlns:a14="http://schemas.microsoft.com/office/drawing/2010/main"/>
                      </a:ext>
                    </a:extLst>
                  </a:blip>
                  <a:srcRect/>
                  <a:stretch>
                    <a:fillRect/>
                  </a:stretch>
                </pic:blipFill>
                <pic:spPr bwMode="auto">
                  <a:xfrm>
                    <a:off x="0" y="0"/>
                    <a:ext cx="6632742" cy="76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78048" behindDoc="1" locked="0" layoutInCell="1" allowOverlap="1" wp14:anchorId="362538CD" wp14:editId="2BFA64D0">
          <wp:simplePos x="0" y="0"/>
          <wp:positionH relativeFrom="column">
            <wp:posOffset>1086785</wp:posOffset>
          </wp:positionH>
          <wp:positionV relativeFrom="paragraph">
            <wp:posOffset>389844</wp:posOffset>
          </wp:positionV>
          <wp:extent cx="1359585" cy="139683"/>
          <wp:effectExtent l="0" t="0" r="0" b="635"/>
          <wp:wrapNone/>
          <wp:docPr id="317371598" name="Picture 3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7371598" name="Picture 396"/>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59585" cy="1396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79072" behindDoc="1" locked="0" layoutInCell="1" allowOverlap="1" wp14:anchorId="3378C847" wp14:editId="3FFA55BB">
          <wp:simplePos x="0" y="0"/>
          <wp:positionH relativeFrom="column">
            <wp:posOffset>2936202</wp:posOffset>
          </wp:positionH>
          <wp:positionV relativeFrom="paragraph">
            <wp:posOffset>343494</wp:posOffset>
          </wp:positionV>
          <wp:extent cx="3875453" cy="495241"/>
          <wp:effectExtent l="0" t="0" r="0" b="635"/>
          <wp:wrapNone/>
          <wp:docPr id="1777377941" name="Picture 3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7377941" name="Picture 397"/>
                  <pic:cNvPicPr>
                    <a:picLocks/>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3875453" cy="495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80096" behindDoc="1" locked="0" layoutInCell="1" allowOverlap="1" wp14:anchorId="4BE367A8" wp14:editId="01B7BC6E">
          <wp:simplePos x="0" y="0"/>
          <wp:positionH relativeFrom="column">
            <wp:posOffset>-76486</wp:posOffset>
          </wp:positionH>
          <wp:positionV relativeFrom="paragraph">
            <wp:posOffset>0</wp:posOffset>
          </wp:positionV>
          <wp:extent cx="1283347" cy="1053975"/>
          <wp:effectExtent l="0" t="0" r="0" b="0"/>
          <wp:wrapNone/>
          <wp:docPr id="1816151435" name="Picture 3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6151435" name="Picture 398"/>
                  <pic:cNvPicPr>
                    <a:picLocks/>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283347" cy="1053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82144" behindDoc="1" locked="0" layoutInCell="1" allowOverlap="1" wp14:anchorId="58FD94C9" wp14:editId="0E3318AF">
          <wp:simplePos x="0" y="0"/>
          <wp:positionH relativeFrom="column">
            <wp:posOffset>20718</wp:posOffset>
          </wp:positionH>
          <wp:positionV relativeFrom="paragraph">
            <wp:posOffset>1139055</wp:posOffset>
          </wp:positionV>
          <wp:extent cx="2490455" cy="685719"/>
          <wp:effectExtent l="0" t="0" r="0" b="0"/>
          <wp:wrapNone/>
          <wp:docPr id="1605808913" name="Picture 4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5808913" name="Picture 407"/>
                  <pic:cNvPicPr>
                    <a:picLocks/>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490455" cy="6857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BA29EA">
      <w:rPr>
        <w:noProof/>
      </w:rPr>
      <mc:AlternateContent>
        <mc:Choice Requires="wps">
          <w:drawing>
            <wp:anchor distT="0" distB="0" distL="114300" distR="114300" simplePos="0" relativeHeight="251784192" behindDoc="1" locked="0" layoutInCell="0" allowOverlap="1" wp14:anchorId="1BB1F18B" wp14:editId="59469AB4">
              <wp:simplePos x="0" y="0"/>
              <wp:positionH relativeFrom="page">
                <wp:posOffset>6787920</wp:posOffset>
              </wp:positionH>
              <wp:positionV relativeFrom="page">
                <wp:posOffset>1047730</wp:posOffset>
              </wp:positionV>
              <wp:extent cx="552450" cy="182880"/>
              <wp:effectExtent l="0" t="0" r="0" b="0"/>
              <wp:wrapNone/>
              <wp:docPr id="1755321212"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5245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BB6D01" w14:textId="77777777" w:rsidR="00BA29EA" w:rsidRDefault="00BA29EA" w:rsidP="00BA29EA">
                          <w:pPr>
                            <w:pStyle w:val="Textkrper"/>
                            <w:kinsoku w:val="0"/>
                            <w:overflowPunct w:val="0"/>
                            <w:spacing w:before="31"/>
                            <w:ind w:left="20"/>
                            <w:rPr>
                              <w:color w:val="25408F"/>
                              <w:spacing w:val="-5"/>
                              <w:w w:val="105"/>
                            </w:rPr>
                          </w:pPr>
                          <w:r>
                            <w:rPr>
                              <w:color w:val="25408F"/>
                              <w:w w:val="105"/>
                            </w:rPr>
                            <w:t>Seite</w:t>
                          </w:r>
                          <w:r>
                            <w:rPr>
                              <w:color w:val="25408F"/>
                              <w:spacing w:val="16"/>
                              <w:w w:val="105"/>
                            </w:rPr>
                            <w:t xml:space="preserve"> </w:t>
                          </w:r>
                          <w:r>
                            <w:rPr>
                              <w:color w:val="25408F"/>
                              <w:spacing w:val="-5"/>
                              <w:w w:val="105"/>
                            </w:rPr>
                            <w:fldChar w:fldCharType="begin"/>
                          </w:r>
                          <w:r>
                            <w:rPr>
                              <w:color w:val="25408F"/>
                              <w:spacing w:val="-5"/>
                              <w:w w:val="105"/>
                            </w:rPr>
                            <w:instrText xml:space="preserve"> PAGE </w:instrText>
                          </w:r>
                          <w:r>
                            <w:rPr>
                              <w:color w:val="25408F"/>
                              <w:spacing w:val="-5"/>
                              <w:w w:val="105"/>
                            </w:rPr>
                            <w:fldChar w:fldCharType="separate"/>
                          </w:r>
                          <w:r>
                            <w:rPr>
                              <w:noProof/>
                              <w:color w:val="25408F"/>
                              <w:spacing w:val="-5"/>
                              <w:w w:val="105"/>
                            </w:rPr>
                            <w:t>10</w:t>
                          </w:r>
                          <w:r>
                            <w:rPr>
                              <w:color w:val="25408F"/>
                              <w:spacing w:val="-5"/>
                              <w:w w:val="10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B1F18B" id="_x0000_t202" coordsize="21600,21600" o:spt="202" path="m,l,21600r21600,l21600,xe">
              <v:stroke joinstyle="miter"/>
              <v:path gradientshapeok="t" o:connecttype="rect"/>
            </v:shapetype>
            <v:shape id="_x0000_s1192" type="#_x0000_t202" style="position:absolute;margin-left:534.5pt;margin-top:82.5pt;width:43.5pt;height:14.4pt;z-index:-251532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" o:allowincell="f" filled="f" stroked="f">
              <v:path arrowok="t"/>
              <v:textbox inset="0,0,0,0">
                <w:txbxContent>
                  <w:p w14:paraId="16BB6D01" w14:textId="77777777" w:rsidR="00BA29EA" w:rsidRDefault="00BA29EA" w:rsidP="00BA29EA">
                    <w:pPr>
                      <w:pStyle w:val="Textkrper"/>
                      <w:kinsoku w:val="0"/>
                      <w:overflowPunct w:val="0"/>
                      <w:spacing w:before="31"/>
                      <w:ind w:left="20"/>
                      <w:rPr>
                        <w:color w:val="25408F"/>
                        <w:spacing w:val="-5"/>
                        <w:w w:val="105"/>
                      </w:rPr>
                    </w:pPr>
                    <w:r>
                      <w:rPr>
                        <w:color w:val="25408F"/>
                        <w:w w:val="105"/>
                      </w:rPr>
                      <w:t>Seite</w:t>
                    </w:r>
                    <w:r>
                      <w:rPr>
                        <w:color w:val="25408F"/>
                        <w:spacing w:val="16"/>
                        <w:w w:val="105"/>
                      </w:rPr>
                      <w:t xml:space="preserve"> </w:t>
                    </w:r>
                    <w:r>
                      <w:rPr>
                        <w:color w:val="25408F"/>
                        <w:spacing w:val="-5"/>
                        <w:w w:val="105"/>
                      </w:rPr>
                      <w:fldChar w:fldCharType="begin"/>
                    </w:r>
                    <w:r>
                      <w:rPr>
                        <w:color w:val="25408F"/>
                        <w:spacing w:val="-5"/>
                        <w:w w:val="105"/>
                      </w:rPr>
                      <w:instrText xml:space="preserve"> PAGE </w:instrText>
                    </w:r>
                    <w:r>
                      <w:rPr>
                        <w:color w:val="25408F"/>
                        <w:spacing w:val="-5"/>
                        <w:w w:val="105"/>
                      </w:rPr>
                      <w:fldChar w:fldCharType="separate"/>
                    </w:r>
                    <w:r>
                      <w:rPr>
                        <w:noProof/>
                        <w:color w:val="25408F"/>
                        <w:spacing w:val="-5"/>
                        <w:w w:val="105"/>
                      </w:rPr>
                      <w:t>10</w:t>
                    </w:r>
                    <w:r>
                      <w:rPr>
                        <w:color w:val="25408F"/>
                        <w:spacing w:val="-5"/>
                        <w:w w:val="105"/>
                      </w:rPr>
                      <w:fldChar w:fldCharType="end"/>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894E74" w14:textId="7DD988C1" w:rsidR="00BA29EA" w:rsidRDefault="00B409A1" w:rsidP="00BA29EA">
    <w:pPr>
      <w:pStyle w:val="Textkrper"/>
      <w:kinsoku w:val="0"/>
      <w:overflowPunct w:val="0"/>
      <w:spacing w:line="14" w:lineRule="auto"/>
      <w:rPr>
        <w:rFonts w:ascii="Times New Roman" w:hAnsi="Times New Roman" w:cs="Times New Roman"/>
        <w:sz w:val="2"/>
        <w:szCs w:val="2"/>
      </w:rPr>
    </w:pPr>
    <w:r>
      <w:rPr>
        <w:noProof/>
      </w:rPr>
      <mc:AlternateContent>
        <mc:Choice Requires="wpg">
          <w:drawing>
            <wp:anchor distT="0" distB="0" distL="114300" distR="114300" simplePos="0" relativeHeight="251856896" behindDoc="1" locked="0" layoutInCell="1" allowOverlap="1" wp14:anchorId="05D144EF" wp14:editId="10F9FA3E">
              <wp:simplePos x="0" y="0"/>
              <wp:positionH relativeFrom="column">
                <wp:posOffset>-77360</wp:posOffset>
              </wp:positionH>
              <wp:positionV relativeFrom="paragraph">
                <wp:posOffset>635</wp:posOffset>
              </wp:positionV>
              <wp:extent cx="6842125" cy="1072515"/>
              <wp:effectExtent l="0" t="0" r="3175" b="0"/>
              <wp:wrapNone/>
              <wp:docPr id="1916623600" name="Gruppieren 781"/>
              <wp:cNvGraphicFramePr/>
              <a:graphic xmlns:a="http://schemas.openxmlformats.org/drawingml/2006/main">
                <a:graphicData uri="http://schemas.microsoft.com/office/word/2010/wordprocessingGroup">
                  <wpg:wgp>
                    <wpg:cNvGrpSpPr/>
                    <wpg:grpSpPr>
                      <a:xfrm>
                        <a:off x="0" y="0"/>
                        <a:ext cx="6842125" cy="1072515"/>
                        <a:chOff x="0" y="0"/>
                        <a:chExt cx="6842530" cy="1073102"/>
                      </a:xfrm>
                    </wpg:grpSpPr>
                    <pic:pic xmlns:pic="http://schemas.openxmlformats.org/drawingml/2006/picture">
                      <pic:nvPicPr>
                        <pic:cNvPr id="1523712443" name="Picture 2"/>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213130" y="996902"/>
                          <a:ext cx="6629400"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39570302" name="Picture 3"/>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1161906" y="391886"/>
                          <a:ext cx="13589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16313947" name="Picture 4"/>
                        <pic:cNvPicPr>
                          <a:picLocks/>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282700" cy="1054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w14:anchorId="6A548396" id="Gruppieren 781" o:spid="_x0000_s1026" style="position:absolute;margin-left:-6.1pt;margin-top:.05pt;width:538.75pt;height:84.45pt;z-index:-251459584" coordsize="68425,1073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2131;top:9969;width:66294;height:7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">
                <v:imagedata r:id="rId4" o:title=""/>
                <v:path arrowok="t"/>
                <o:lock v:ext="edit" aspectratio="f"/>
              </v:shape>
              <v:shape id="Picture 3" o:spid="_x0000_s1028" type="#_x0000_t75" style="position:absolute;left:11619;top:3918;width:13589;height:13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">
                <v:imagedata r:id="rId5" o:title=""/>
                <v:path arrowok="t"/>
                <o:lock v:ext="edit" aspectratio="f"/>
              </v:shape>
              <v:shape id="Picture 4" o:spid="_x0000_s1029" type="#_x0000_t75" style="position:absolute;width:12827;height:105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">
                <v:imagedata r:id="rId6" o:title=""/>
                <v:path arrowok="t"/>
                <o:lock v:ext="edit" aspectratio="f"/>
              </v:shape>
            </v:group>
          </w:pict>
        </mc:Fallback>
      </mc:AlternateContent>
    </w:r>
    <w:r w:rsidR="00BA29EA">
      <w:rPr>
        <w:noProof/>
      </w:rPr>
      <mc:AlternateContent>
        <mc:Choice Requires="wps">
          <w:drawing>
            <wp:anchor distT="0" distB="0" distL="114300" distR="114300" simplePos="0" relativeHeight="251793408" behindDoc="1" locked="0" layoutInCell="0" allowOverlap="1" wp14:anchorId="0593926F" wp14:editId="238C3C3B">
              <wp:simplePos x="0" y="0"/>
              <wp:positionH relativeFrom="page">
                <wp:posOffset>6787920</wp:posOffset>
              </wp:positionH>
              <wp:positionV relativeFrom="page">
                <wp:posOffset>1047730</wp:posOffset>
              </wp:positionV>
              <wp:extent cx="552450" cy="182880"/>
              <wp:effectExtent l="0" t="0" r="0" b="0"/>
              <wp:wrapNone/>
              <wp:docPr id="1484694223"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5245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87E651" w14:textId="77777777" w:rsidR="00BA29EA" w:rsidRDefault="00BA29EA" w:rsidP="00BA29EA">
                          <w:pPr>
                            <w:pStyle w:val="Textkrper"/>
                            <w:kinsoku w:val="0"/>
                            <w:overflowPunct w:val="0"/>
                            <w:spacing w:before="31"/>
                            <w:ind w:left="20"/>
                            <w:rPr>
                              <w:color w:val="25408F"/>
                              <w:spacing w:val="-5"/>
                              <w:w w:val="105"/>
                            </w:rPr>
                          </w:pPr>
                          <w:r>
                            <w:rPr>
                              <w:color w:val="25408F"/>
                              <w:w w:val="105"/>
                            </w:rPr>
                            <w:t>Seite</w:t>
                          </w:r>
                          <w:r>
                            <w:rPr>
                              <w:color w:val="25408F"/>
                              <w:spacing w:val="16"/>
                              <w:w w:val="105"/>
                            </w:rPr>
                            <w:t xml:space="preserve"> </w:t>
                          </w:r>
                          <w:r>
                            <w:rPr>
                              <w:color w:val="25408F"/>
                              <w:spacing w:val="-5"/>
                              <w:w w:val="105"/>
                            </w:rPr>
                            <w:fldChar w:fldCharType="begin"/>
                          </w:r>
                          <w:r>
                            <w:rPr>
                              <w:color w:val="25408F"/>
                              <w:spacing w:val="-5"/>
                              <w:w w:val="105"/>
                            </w:rPr>
                            <w:instrText xml:space="preserve"> PAGE </w:instrText>
                          </w:r>
                          <w:r>
                            <w:rPr>
                              <w:color w:val="25408F"/>
                              <w:spacing w:val="-5"/>
                              <w:w w:val="105"/>
                            </w:rPr>
                            <w:fldChar w:fldCharType="separate"/>
                          </w:r>
                          <w:r>
                            <w:rPr>
                              <w:noProof/>
                              <w:color w:val="25408F"/>
                              <w:spacing w:val="-5"/>
                              <w:w w:val="105"/>
                            </w:rPr>
                            <w:t>10</w:t>
                          </w:r>
                          <w:r>
                            <w:rPr>
                              <w:color w:val="25408F"/>
                              <w:spacing w:val="-5"/>
                              <w:w w:val="10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93926F" id="_x0000_t202" coordsize="21600,21600" o:spt="202" path="m,l,21600r21600,l21600,xe">
              <v:stroke joinstyle="miter"/>
              <v:path gradientshapeok="t" o:connecttype="rect"/>
            </v:shapetype>
            <v:shape id="_x0000_s1193" type="#_x0000_t202" style="position:absolute;margin-left:534.5pt;margin-top:82.5pt;width:43.5pt;height:14.4pt;z-index:-251523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" o:allowincell="f" filled="f" stroked="f">
              <v:path arrowok="t"/>
              <v:textbox inset="0,0,0,0">
                <w:txbxContent>
                  <w:p w14:paraId="0887E651" w14:textId="77777777" w:rsidR="00BA29EA" w:rsidRDefault="00BA29EA" w:rsidP="00BA29EA">
                    <w:pPr>
                      <w:pStyle w:val="Textkrper"/>
                      <w:kinsoku w:val="0"/>
                      <w:overflowPunct w:val="0"/>
                      <w:spacing w:before="31"/>
                      <w:ind w:left="20"/>
                      <w:rPr>
                        <w:color w:val="25408F"/>
                        <w:spacing w:val="-5"/>
                        <w:w w:val="105"/>
                      </w:rPr>
                    </w:pPr>
                    <w:r>
                      <w:rPr>
                        <w:color w:val="25408F"/>
                        <w:w w:val="105"/>
                      </w:rPr>
                      <w:t>Seite</w:t>
                    </w:r>
                    <w:r>
                      <w:rPr>
                        <w:color w:val="25408F"/>
                        <w:spacing w:val="16"/>
                        <w:w w:val="105"/>
                      </w:rPr>
                      <w:t xml:space="preserve"> </w:t>
                    </w:r>
                    <w:r>
                      <w:rPr>
                        <w:color w:val="25408F"/>
                        <w:spacing w:val="-5"/>
                        <w:w w:val="105"/>
                      </w:rPr>
                      <w:fldChar w:fldCharType="begin"/>
                    </w:r>
                    <w:r>
                      <w:rPr>
                        <w:color w:val="25408F"/>
                        <w:spacing w:val="-5"/>
                        <w:w w:val="105"/>
                      </w:rPr>
                      <w:instrText xml:space="preserve"> PAGE </w:instrText>
                    </w:r>
                    <w:r>
                      <w:rPr>
                        <w:color w:val="25408F"/>
                        <w:spacing w:val="-5"/>
                        <w:w w:val="105"/>
                      </w:rPr>
                      <w:fldChar w:fldCharType="separate"/>
                    </w:r>
                    <w:r>
                      <w:rPr>
                        <w:noProof/>
                        <w:color w:val="25408F"/>
                        <w:spacing w:val="-5"/>
                        <w:w w:val="105"/>
                      </w:rPr>
                      <w:t>10</w:t>
                    </w:r>
                    <w:r>
                      <w:rPr>
                        <w:color w:val="25408F"/>
                        <w:spacing w:val="-5"/>
                        <w:w w:val="105"/>
                      </w:rPr>
                      <w:fldChar w:fldCharType="end"/>
                    </w:r>
                  </w:p>
                </w:txbxContent>
              </v:textbox>
              <w10:wrap anchorx="page" anchory="page"/>
            </v:shape>
          </w:pict>
        </mc:Fallback>
      </mc:AlternateContent>
    </w:r>
  </w:p>
  <w:p w14:paraId="0576B5CF" w14:textId="288E8037" w:rsidR="00E67E58" w:rsidRPr="00BA29EA" w:rsidRDefault="00323F91" w:rsidP="00BA29EA">
    <w:pPr>
      <w:pStyle w:val="Kopfzeile"/>
    </w:pPr>
    <w:r>
      <w:rPr>
        <w:noProof/>
      </w:rPr>
      <w:drawing>
        <wp:anchor distT="0" distB="0" distL="114300" distR="114300" simplePos="0" relativeHeight="251789312" behindDoc="1" locked="0" layoutInCell="1" allowOverlap="1" wp14:anchorId="46DF59B2" wp14:editId="04A9CDC2">
          <wp:simplePos x="0" y="0"/>
          <wp:positionH relativeFrom="column">
            <wp:posOffset>2936202</wp:posOffset>
          </wp:positionH>
          <wp:positionV relativeFrom="paragraph">
            <wp:posOffset>342859</wp:posOffset>
          </wp:positionV>
          <wp:extent cx="3875453" cy="495241"/>
          <wp:effectExtent l="0" t="0" r="0" b="635"/>
          <wp:wrapNone/>
          <wp:docPr id="827722604" name="Picture 3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7722604" name="Picture 397"/>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875453" cy="495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92384" behindDoc="1" locked="0" layoutInCell="1" allowOverlap="1" wp14:anchorId="08CDB57D" wp14:editId="0147336B">
          <wp:simplePos x="0" y="0"/>
          <wp:positionH relativeFrom="column">
            <wp:posOffset>20718</wp:posOffset>
          </wp:positionH>
          <wp:positionV relativeFrom="paragraph">
            <wp:posOffset>1138420</wp:posOffset>
          </wp:positionV>
          <wp:extent cx="2490455" cy="685719"/>
          <wp:effectExtent l="0" t="0" r="0" b="0"/>
          <wp:wrapNone/>
          <wp:docPr id="423379616" name="Picture 4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3379616" name="Picture 407"/>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90455" cy="6857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125029" w14:textId="3810B9F8" w:rsidR="00E67E58" w:rsidRDefault="00B409A1">
    <w:pPr>
      <w:pStyle w:val="Textkrper"/>
      <w:kinsoku w:val="0"/>
      <w:overflowPunct w:val="0"/>
      <w:spacing w:line="14" w:lineRule="auto"/>
      <w:rPr>
        <w:rFonts w:ascii="Times New Roman" w:hAnsi="Times New Roman" w:cs="Times New Roman"/>
      </w:rPr>
    </w:pPr>
    <w:r>
      <w:rPr>
        <w:noProof/>
      </w:rPr>
      <mc:AlternateContent>
        <mc:Choice Requires="wpg">
          <w:drawing>
            <wp:anchor distT="0" distB="0" distL="114300" distR="114300" simplePos="0" relativeHeight="251858944" behindDoc="1" locked="0" layoutInCell="1" allowOverlap="1" wp14:anchorId="74BB2992" wp14:editId="206777DA">
              <wp:simplePos x="0" y="0"/>
              <wp:positionH relativeFrom="column">
                <wp:posOffset>-76725</wp:posOffset>
              </wp:positionH>
              <wp:positionV relativeFrom="paragraph">
                <wp:posOffset>0</wp:posOffset>
              </wp:positionV>
              <wp:extent cx="6842530" cy="1073102"/>
              <wp:effectExtent l="0" t="0" r="3175" b="0"/>
              <wp:wrapNone/>
              <wp:docPr id="534117482" name="Gruppieren 781"/>
              <wp:cNvGraphicFramePr/>
              <a:graphic xmlns:a="http://schemas.openxmlformats.org/drawingml/2006/main">
                <a:graphicData uri="http://schemas.microsoft.com/office/word/2010/wordprocessingGroup">
                  <wpg:wgp>
                    <wpg:cNvGrpSpPr/>
                    <wpg:grpSpPr>
                      <a:xfrm>
                        <a:off x="0" y="0"/>
                        <a:ext cx="6842530" cy="1073102"/>
                        <a:chOff x="0" y="0"/>
                        <a:chExt cx="6842530" cy="1073102"/>
                      </a:xfrm>
                    </wpg:grpSpPr>
                    <pic:pic xmlns:pic="http://schemas.openxmlformats.org/drawingml/2006/picture">
                      <pic:nvPicPr>
                        <pic:cNvPr id="1987466409" name="Picture 2"/>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213130" y="996902"/>
                          <a:ext cx="6629400"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6226522" name="Picture 3"/>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1161906" y="391886"/>
                          <a:ext cx="13589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5641713" name="Picture 4"/>
                        <pic:cNvPicPr>
                          <a:picLocks/>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282700" cy="1054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w14:anchorId="305ABB46" id="Gruppieren 781" o:spid="_x0000_s1026" style="position:absolute;margin-left:-6.05pt;margin-top:0;width:538.8pt;height:84.5pt;z-index:-251457536" coordsize="68425,1073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2131;top:9969;width:66294;height:7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">
                <v:imagedata r:id="rId4" o:title=""/>
                <v:path arrowok="t"/>
                <o:lock v:ext="edit" aspectratio="f"/>
              </v:shape>
              <v:shape id="Picture 3" o:spid="_x0000_s1028" type="#_x0000_t75" style="position:absolute;left:11619;top:3918;width:13589;height:13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">
                <v:imagedata r:id="rId5" o:title=""/>
                <v:path arrowok="t"/>
                <o:lock v:ext="edit" aspectratio="f"/>
              </v:shape>
              <v:shape id="Picture 4" o:spid="_x0000_s1029" type="#_x0000_t75" style="position:absolute;width:12827;height:105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">
                <v:imagedata r:id="rId6" o:title=""/>
                <v:path arrowok="t"/>
                <o:lock v:ext="edit" aspectratio="f"/>
              </v:shape>
            </v:group>
          </w:pict>
        </mc:Fallback>
      </mc:AlternateContent>
    </w:r>
    <w:r w:rsidR="00F61850">
      <w:rPr>
        <w:noProof/>
      </w:rPr>
      <mc:AlternateContent>
        <mc:Choice Requires="wps">
          <w:drawing>
            <wp:anchor distT="0" distB="0" distL="114300" distR="114300" simplePos="0" relativeHeight="251677696" behindDoc="1" locked="0" layoutInCell="0" allowOverlap="1" wp14:anchorId="4BAC80AC" wp14:editId="46DAD462">
              <wp:simplePos x="0" y="0"/>
              <wp:positionH relativeFrom="page">
                <wp:posOffset>3507740</wp:posOffset>
              </wp:positionH>
              <wp:positionV relativeFrom="page">
                <wp:posOffset>343535</wp:posOffset>
              </wp:positionV>
              <wp:extent cx="3873500" cy="495300"/>
              <wp:effectExtent l="0" t="0" r="0" b="0"/>
              <wp:wrapNone/>
              <wp:docPr id="1253176762"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735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F1B49B" w14:textId="77777777" w:rsidR="00E67E58" w:rsidRDefault="00F61850">
                          <w:pPr>
                            <w:widowControl/>
                            <w:autoSpaceDE/>
                            <w:autoSpaceDN/>
                            <w:adjustRightInd/>
                            <w:spacing w:line="7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F311C7F" wp14:editId="5A1F05E2">
                                <wp:extent cx="3873500" cy="495300"/>
                                <wp:effectExtent l="0" t="0" r="0" b="0"/>
                                <wp:docPr id="805991950" name="Bild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873500" cy="495300"/>
                                        </a:xfrm>
                                        <a:prstGeom prst="rect">
                                          <a:avLst/>
                                        </a:prstGeom>
                                        <a:noFill/>
                                        <a:ln>
                                          <a:noFill/>
                                        </a:ln>
                                      </pic:spPr>
                                    </pic:pic>
                                  </a:graphicData>
                                </a:graphic>
                              </wp:inline>
                            </w:drawing>
                          </w:r>
                        </w:p>
                        <w:p w14:paraId="54AAA7CD" w14:textId="77777777" w:rsidR="00E67E58" w:rsidRDefault="00E67E5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AC80AC" id="Rectangle 67" o:spid="_x0000_s1194" style="position:absolute;margin-left:276.2pt;margin-top:27.05pt;width:305pt;height:39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" o:allowincell="f" filled="f" stroked="f">
              <v:path arrowok="t"/>
              <v:textbox inset="0,0,0,0">
                <w:txbxContent>
                  <w:p w14:paraId="75F1B49B" w14:textId="77777777" w:rsidR="00E67E58" w:rsidRDefault="00F61850">
                    <w:pPr>
                      <w:widowControl/>
                      <w:autoSpaceDE/>
                      <w:autoSpaceDN/>
                      <w:adjustRightInd/>
                      <w:spacing w:line="7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F311C7F" wp14:editId="5A1F05E2">
                          <wp:extent cx="3873500" cy="495300"/>
                          <wp:effectExtent l="0" t="0" r="0" b="0"/>
                          <wp:docPr id="805991950" name="Bild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73500" cy="495300"/>
                                  </a:xfrm>
                                  <a:prstGeom prst="rect">
                                    <a:avLst/>
                                  </a:prstGeom>
                                  <a:noFill/>
                                  <a:ln>
                                    <a:noFill/>
                                  </a:ln>
                                </pic:spPr>
                              </pic:pic>
                            </a:graphicData>
                          </a:graphic>
                        </wp:inline>
                      </w:drawing>
                    </w:r>
                  </w:p>
                  <w:p w14:paraId="54AAA7CD" w14:textId="77777777" w:rsidR="00E67E58" w:rsidRDefault="00E67E58">
                    <w:pPr>
                      <w:rPr>
                        <w:rFonts w:ascii="Times New Roman" w:hAnsi="Times New Roman" w:cs="Times New Roman"/>
                        <w:sz w:val="24"/>
                        <w:szCs w:val="24"/>
                      </w:rPr>
                    </w:pPr>
                  </w:p>
                </w:txbxContent>
              </v:textbox>
              <w10:wrap anchorx="page" anchory="page"/>
            </v:rect>
          </w:pict>
        </mc:Fallback>
      </mc:AlternateContent>
    </w:r>
    <w:r w:rsidR="00F61850">
      <w:rPr>
        <w:noProof/>
      </w:rPr>
      <mc:AlternateContent>
        <mc:Choice Requires="wps">
          <w:drawing>
            <wp:anchor distT="0" distB="0" distL="114300" distR="114300" simplePos="0" relativeHeight="251678720" behindDoc="1" locked="0" layoutInCell="0" allowOverlap="1" wp14:anchorId="7A199314" wp14:editId="54128C77">
              <wp:simplePos x="0" y="0"/>
              <wp:positionH relativeFrom="page">
                <wp:posOffset>703580</wp:posOffset>
              </wp:positionH>
              <wp:positionV relativeFrom="page">
                <wp:posOffset>1287145</wp:posOffset>
              </wp:positionV>
              <wp:extent cx="2514600" cy="469900"/>
              <wp:effectExtent l="0" t="0" r="0" b="0"/>
              <wp:wrapNone/>
              <wp:docPr id="413183692"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14600" cy="469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ACE30C" w14:textId="77777777" w:rsidR="00E67E58" w:rsidRDefault="00F61850">
                          <w:pPr>
                            <w:widowControl/>
                            <w:autoSpaceDE/>
                            <w:autoSpaceDN/>
                            <w:adjustRightInd/>
                            <w:spacing w:line="7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3318F75" wp14:editId="4F596BF8">
                                <wp:extent cx="2514600" cy="469900"/>
                                <wp:effectExtent l="0" t="0" r="0" b="0"/>
                                <wp:docPr id="2115162365" name="Bild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14600" cy="469900"/>
                                        </a:xfrm>
                                        <a:prstGeom prst="rect">
                                          <a:avLst/>
                                        </a:prstGeom>
                                        <a:noFill/>
                                        <a:ln>
                                          <a:noFill/>
                                        </a:ln>
                                      </pic:spPr>
                                    </pic:pic>
                                  </a:graphicData>
                                </a:graphic>
                              </wp:inline>
                            </w:drawing>
                          </w:r>
                        </w:p>
                        <w:p w14:paraId="1A8EEF32" w14:textId="77777777" w:rsidR="00E67E58" w:rsidRDefault="00E67E5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199314" id="Rectangle 68" o:spid="_x0000_s1195" style="position:absolute;margin-left:55.4pt;margin-top:101.35pt;width:198pt;height:37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" o:allowincell="f" filled="f" stroked="f">
              <v:path arrowok="t"/>
              <v:textbox inset="0,0,0,0">
                <w:txbxContent>
                  <w:p w14:paraId="03ACE30C" w14:textId="77777777" w:rsidR="00E67E58" w:rsidRDefault="00F61850">
                    <w:pPr>
                      <w:widowControl/>
                      <w:autoSpaceDE/>
                      <w:autoSpaceDN/>
                      <w:adjustRightInd/>
                      <w:spacing w:line="7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3318F75" wp14:editId="4F596BF8">
                          <wp:extent cx="2514600" cy="469900"/>
                          <wp:effectExtent l="0" t="0" r="0" b="0"/>
                          <wp:docPr id="2115162365" name="Bild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14600" cy="469900"/>
                                  </a:xfrm>
                                  <a:prstGeom prst="rect">
                                    <a:avLst/>
                                  </a:prstGeom>
                                  <a:noFill/>
                                  <a:ln>
                                    <a:noFill/>
                                  </a:ln>
                                </pic:spPr>
                              </pic:pic>
                            </a:graphicData>
                          </a:graphic>
                        </wp:inline>
                      </w:drawing>
                    </w:r>
                  </w:p>
                  <w:p w14:paraId="1A8EEF32" w14:textId="77777777" w:rsidR="00E67E58" w:rsidRDefault="00E67E58">
                    <w:pPr>
                      <w:rPr>
                        <w:rFonts w:ascii="Times New Roman" w:hAnsi="Times New Roman" w:cs="Times New Roman"/>
                        <w:sz w:val="24"/>
                        <w:szCs w:val="24"/>
                      </w:rPr>
                    </w:pPr>
                  </w:p>
                </w:txbxContent>
              </v:textbox>
              <w10:wrap anchorx="page" anchory="page"/>
            </v:rect>
          </w:pict>
        </mc:Fallback>
      </mc:AlternateContent>
    </w:r>
    <w:r w:rsidR="00F61850">
      <w:rPr>
        <w:noProof/>
      </w:rPr>
      <mc:AlternateContent>
        <mc:Choice Requires="wps">
          <w:drawing>
            <wp:anchor distT="0" distB="0" distL="114300" distR="114300" simplePos="0" relativeHeight="251679744" behindDoc="1" locked="0" layoutInCell="0" allowOverlap="1" wp14:anchorId="3AE86C6A" wp14:editId="66A39B67">
              <wp:simplePos x="0" y="0"/>
              <wp:positionH relativeFrom="page">
                <wp:posOffset>6852285</wp:posOffset>
              </wp:positionH>
              <wp:positionV relativeFrom="page">
                <wp:posOffset>1083310</wp:posOffset>
              </wp:positionV>
              <wp:extent cx="546735" cy="182880"/>
              <wp:effectExtent l="0" t="0" r="0" b="0"/>
              <wp:wrapNone/>
              <wp:docPr id="1266527968"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673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EC280D" w14:textId="7B3AABCC" w:rsidR="00E67E58" w:rsidRDefault="00000000">
                          <w:pPr>
                            <w:pStyle w:val="Textkrper"/>
                            <w:kinsoku w:val="0"/>
                            <w:overflowPunct w:val="0"/>
                            <w:spacing w:before="31"/>
                            <w:ind w:left="20"/>
                            <w:rPr>
                              <w:color w:val="25408F"/>
                              <w:spacing w:val="-5"/>
                              <w:w w:val="105"/>
                            </w:rPr>
                          </w:pPr>
                          <w:r>
                            <w:rPr>
                              <w:color w:val="25408F"/>
                              <w:w w:val="105"/>
                            </w:rPr>
                            <w:t>Seite</w:t>
                          </w:r>
                          <w:r>
                            <w:rPr>
                              <w:color w:val="25408F"/>
                              <w:spacing w:val="16"/>
                              <w:w w:val="105"/>
                            </w:rPr>
                            <w:t xml:space="preserve"> </w:t>
                          </w:r>
                          <w:r>
                            <w:rPr>
                              <w:color w:val="25408F"/>
                              <w:spacing w:val="-5"/>
                              <w:w w:val="105"/>
                            </w:rPr>
                            <w:fldChar w:fldCharType="begin"/>
                          </w:r>
                          <w:r>
                            <w:rPr>
                              <w:color w:val="25408F"/>
                              <w:spacing w:val="-5"/>
                              <w:w w:val="105"/>
                            </w:rPr>
                            <w:instrText xml:space="preserve"> PAGE </w:instrText>
                          </w:r>
                          <w:r>
                            <w:rPr>
                              <w:color w:val="25408F"/>
                              <w:spacing w:val="-5"/>
                              <w:w w:val="105"/>
                            </w:rPr>
                            <w:fldChar w:fldCharType="separate"/>
                          </w:r>
                          <w:r w:rsidR="00F61850">
                            <w:rPr>
                              <w:noProof/>
                              <w:color w:val="25408F"/>
                              <w:spacing w:val="-5"/>
                              <w:w w:val="105"/>
                            </w:rPr>
                            <w:t>14</w:t>
                          </w:r>
                          <w:r>
                            <w:rPr>
                              <w:color w:val="25408F"/>
                              <w:spacing w:val="-5"/>
                              <w:w w:val="10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AE86C6A" id="_x0000_t202" coordsize="21600,21600" o:spt="202" path="m,l,21600r21600,l21600,xe">
              <v:stroke joinstyle="miter"/>
              <v:path gradientshapeok="t" o:connecttype="rect"/>
            </v:shapetype>
            <v:shape id="Text Box 69" o:spid="_x0000_s1196" type="#_x0000_t202" style="position:absolute;margin-left:539.55pt;margin-top:85.3pt;width:43.05pt;height:14.4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" o:allowincell="f" filled="f" stroked="f">
              <v:path arrowok="t"/>
              <v:textbox inset="0,0,0,0">
                <w:txbxContent>
                  <w:p w14:paraId="23EC280D" w14:textId="7B3AABCC" w:rsidR="00E67E58" w:rsidRDefault="00000000">
                    <w:pPr>
                      <w:pStyle w:val="Textkrper"/>
                      <w:kinsoku w:val="0"/>
                      <w:overflowPunct w:val="0"/>
                      <w:spacing w:before="31"/>
                      <w:ind w:left="20"/>
                      <w:rPr>
                        <w:color w:val="25408F"/>
                        <w:spacing w:val="-5"/>
                        <w:w w:val="105"/>
                      </w:rPr>
                    </w:pPr>
                    <w:r>
                      <w:rPr>
                        <w:color w:val="25408F"/>
                        <w:w w:val="105"/>
                      </w:rPr>
                      <w:t>Seite</w:t>
                    </w:r>
                    <w:r>
                      <w:rPr>
                        <w:color w:val="25408F"/>
                        <w:spacing w:val="16"/>
                        <w:w w:val="105"/>
                      </w:rPr>
                      <w:t xml:space="preserve"> </w:t>
                    </w:r>
                    <w:r>
                      <w:rPr>
                        <w:color w:val="25408F"/>
                        <w:spacing w:val="-5"/>
                        <w:w w:val="105"/>
                      </w:rPr>
                      <w:fldChar w:fldCharType="begin"/>
                    </w:r>
                    <w:r>
                      <w:rPr>
                        <w:color w:val="25408F"/>
                        <w:spacing w:val="-5"/>
                        <w:w w:val="105"/>
                      </w:rPr>
                      <w:instrText xml:space="preserve"> PAGE </w:instrText>
                    </w:r>
                    <w:r>
                      <w:rPr>
                        <w:color w:val="25408F"/>
                        <w:spacing w:val="-5"/>
                        <w:w w:val="105"/>
                      </w:rPr>
                      <w:fldChar w:fldCharType="separate"/>
                    </w:r>
                    <w:r w:rsidR="00F61850">
                      <w:rPr>
                        <w:noProof/>
                        <w:color w:val="25408F"/>
                        <w:spacing w:val="-5"/>
                        <w:w w:val="105"/>
                      </w:rPr>
                      <w:t>14</w:t>
                    </w:r>
                    <w:r>
                      <w:rPr>
                        <w:color w:val="25408F"/>
                        <w:spacing w:val="-5"/>
                        <w:w w:val="105"/>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402"/>
    <w:multiLevelType w:val="multilevel"/>
    <w:tmpl w:val="FFFFFFFF"/>
    <w:lvl w:ilvl="0">
      <w:start w:val="1"/>
      <w:numFmt w:val="lowerLetter"/>
      <w:lvlText w:val="%1)"/>
      <w:lvlJc w:val="left"/>
      <w:pPr>
        <w:ind w:left="539" w:hanging="397"/>
      </w:pPr>
      <w:rPr>
        <w:rFonts w:ascii="Arial" w:hAnsi="Arial" w:cs="Arial"/>
        <w:b w:val="0"/>
        <w:bCs w:val="0"/>
        <w:i w:val="0"/>
        <w:iCs w:val="0"/>
        <w:color w:val="25408F"/>
        <w:spacing w:val="0"/>
        <w:w w:val="113"/>
        <w:sz w:val="20"/>
        <w:szCs w:val="20"/>
      </w:rPr>
    </w:lvl>
    <w:lvl w:ilvl="1">
      <w:numFmt w:val="bullet"/>
      <w:lvlText w:val="ï"/>
      <w:lvlJc w:val="left"/>
      <w:pPr>
        <w:ind w:left="1579" w:hanging="397"/>
      </w:pPr>
    </w:lvl>
    <w:lvl w:ilvl="2">
      <w:numFmt w:val="bullet"/>
      <w:lvlText w:val="ï"/>
      <w:lvlJc w:val="left"/>
      <w:pPr>
        <w:ind w:left="2610" w:hanging="397"/>
      </w:pPr>
    </w:lvl>
    <w:lvl w:ilvl="3">
      <w:numFmt w:val="bullet"/>
      <w:lvlText w:val="ï"/>
      <w:lvlJc w:val="left"/>
      <w:pPr>
        <w:ind w:left="3640" w:hanging="397"/>
      </w:pPr>
    </w:lvl>
    <w:lvl w:ilvl="4">
      <w:numFmt w:val="bullet"/>
      <w:lvlText w:val="ï"/>
      <w:lvlJc w:val="left"/>
      <w:pPr>
        <w:ind w:left="4671" w:hanging="397"/>
      </w:pPr>
    </w:lvl>
    <w:lvl w:ilvl="5">
      <w:numFmt w:val="bullet"/>
      <w:lvlText w:val="ï"/>
      <w:lvlJc w:val="left"/>
      <w:pPr>
        <w:ind w:left="5701" w:hanging="397"/>
      </w:pPr>
    </w:lvl>
    <w:lvl w:ilvl="6">
      <w:numFmt w:val="bullet"/>
      <w:lvlText w:val="ï"/>
      <w:lvlJc w:val="left"/>
      <w:pPr>
        <w:ind w:left="6732" w:hanging="397"/>
      </w:pPr>
    </w:lvl>
    <w:lvl w:ilvl="7">
      <w:numFmt w:val="bullet"/>
      <w:lvlText w:val="ï"/>
      <w:lvlJc w:val="left"/>
      <w:pPr>
        <w:ind w:left="7762" w:hanging="397"/>
      </w:pPr>
    </w:lvl>
    <w:lvl w:ilvl="8">
      <w:numFmt w:val="bullet"/>
      <w:lvlText w:val="ï"/>
      <w:lvlJc w:val="left"/>
      <w:pPr>
        <w:ind w:left="8793" w:hanging="397"/>
      </w:pPr>
    </w:lvl>
  </w:abstractNum>
  <w:abstractNum w:abstractNumId="1" w15:restartNumberingAfterBreak="0">
    <w:nsid w:val="00000403"/>
    <w:multiLevelType w:val="multilevel"/>
    <w:tmpl w:val="FFFFFFFF"/>
    <w:lvl w:ilvl="0">
      <w:start w:val="1"/>
      <w:numFmt w:val="lowerLetter"/>
      <w:lvlText w:val="%1)"/>
      <w:lvlJc w:val="left"/>
      <w:pPr>
        <w:ind w:left="630" w:hanging="397"/>
      </w:pPr>
      <w:rPr>
        <w:rFonts w:ascii="Arial" w:hAnsi="Arial" w:cs="Arial"/>
        <w:b w:val="0"/>
        <w:bCs w:val="0"/>
        <w:i w:val="0"/>
        <w:iCs w:val="0"/>
        <w:color w:val="25408F"/>
        <w:spacing w:val="0"/>
        <w:w w:val="113"/>
        <w:sz w:val="20"/>
        <w:szCs w:val="20"/>
      </w:rPr>
    </w:lvl>
    <w:lvl w:ilvl="1">
      <w:numFmt w:val="bullet"/>
      <w:lvlText w:val="ï"/>
      <w:lvlJc w:val="left"/>
      <w:pPr>
        <w:ind w:left="1670" w:hanging="397"/>
      </w:pPr>
    </w:lvl>
    <w:lvl w:ilvl="2">
      <w:numFmt w:val="bullet"/>
      <w:lvlText w:val="ï"/>
      <w:lvlJc w:val="left"/>
      <w:pPr>
        <w:ind w:left="2701" w:hanging="397"/>
      </w:pPr>
    </w:lvl>
    <w:lvl w:ilvl="3">
      <w:numFmt w:val="bullet"/>
      <w:lvlText w:val="ï"/>
      <w:lvlJc w:val="left"/>
      <w:pPr>
        <w:ind w:left="3731" w:hanging="397"/>
      </w:pPr>
    </w:lvl>
    <w:lvl w:ilvl="4">
      <w:numFmt w:val="bullet"/>
      <w:lvlText w:val="ï"/>
      <w:lvlJc w:val="left"/>
      <w:pPr>
        <w:ind w:left="4762" w:hanging="397"/>
      </w:pPr>
    </w:lvl>
    <w:lvl w:ilvl="5">
      <w:numFmt w:val="bullet"/>
      <w:lvlText w:val="ï"/>
      <w:lvlJc w:val="left"/>
      <w:pPr>
        <w:ind w:left="5792" w:hanging="397"/>
      </w:pPr>
    </w:lvl>
    <w:lvl w:ilvl="6">
      <w:numFmt w:val="bullet"/>
      <w:lvlText w:val="ï"/>
      <w:lvlJc w:val="left"/>
      <w:pPr>
        <w:ind w:left="6823" w:hanging="397"/>
      </w:pPr>
    </w:lvl>
    <w:lvl w:ilvl="7">
      <w:numFmt w:val="bullet"/>
      <w:lvlText w:val="ï"/>
      <w:lvlJc w:val="left"/>
      <w:pPr>
        <w:ind w:left="7853" w:hanging="397"/>
      </w:pPr>
    </w:lvl>
    <w:lvl w:ilvl="8">
      <w:numFmt w:val="bullet"/>
      <w:lvlText w:val="ï"/>
      <w:lvlJc w:val="left"/>
      <w:pPr>
        <w:ind w:left="8884" w:hanging="397"/>
      </w:pPr>
    </w:lvl>
  </w:abstractNum>
  <w:abstractNum w:abstractNumId="2" w15:restartNumberingAfterBreak="0">
    <w:nsid w:val="00000404"/>
    <w:multiLevelType w:val="multilevel"/>
    <w:tmpl w:val="FFFFFFFF"/>
    <w:lvl w:ilvl="0">
      <w:start w:val="1"/>
      <w:numFmt w:val="lowerLetter"/>
      <w:lvlText w:val="%1)"/>
      <w:lvlJc w:val="left"/>
      <w:pPr>
        <w:ind w:left="630" w:hanging="397"/>
      </w:pPr>
      <w:rPr>
        <w:rFonts w:ascii="Arial" w:hAnsi="Arial" w:cs="Arial"/>
        <w:b w:val="0"/>
        <w:bCs w:val="0"/>
        <w:i w:val="0"/>
        <w:iCs w:val="0"/>
        <w:color w:val="25408F"/>
        <w:spacing w:val="0"/>
        <w:w w:val="113"/>
        <w:sz w:val="20"/>
        <w:szCs w:val="20"/>
      </w:rPr>
    </w:lvl>
    <w:lvl w:ilvl="1">
      <w:numFmt w:val="bullet"/>
      <w:lvlText w:val="ï"/>
      <w:lvlJc w:val="left"/>
      <w:pPr>
        <w:ind w:left="1670" w:hanging="397"/>
      </w:pPr>
    </w:lvl>
    <w:lvl w:ilvl="2">
      <w:numFmt w:val="bullet"/>
      <w:lvlText w:val="ï"/>
      <w:lvlJc w:val="left"/>
      <w:pPr>
        <w:ind w:left="2701" w:hanging="397"/>
      </w:pPr>
    </w:lvl>
    <w:lvl w:ilvl="3">
      <w:numFmt w:val="bullet"/>
      <w:lvlText w:val="ï"/>
      <w:lvlJc w:val="left"/>
      <w:pPr>
        <w:ind w:left="3731" w:hanging="397"/>
      </w:pPr>
    </w:lvl>
    <w:lvl w:ilvl="4">
      <w:numFmt w:val="bullet"/>
      <w:lvlText w:val="ï"/>
      <w:lvlJc w:val="left"/>
      <w:pPr>
        <w:ind w:left="4762" w:hanging="397"/>
      </w:pPr>
    </w:lvl>
    <w:lvl w:ilvl="5">
      <w:numFmt w:val="bullet"/>
      <w:lvlText w:val="ï"/>
      <w:lvlJc w:val="left"/>
      <w:pPr>
        <w:ind w:left="5792" w:hanging="397"/>
      </w:pPr>
    </w:lvl>
    <w:lvl w:ilvl="6">
      <w:numFmt w:val="bullet"/>
      <w:lvlText w:val="ï"/>
      <w:lvlJc w:val="left"/>
      <w:pPr>
        <w:ind w:left="6823" w:hanging="397"/>
      </w:pPr>
    </w:lvl>
    <w:lvl w:ilvl="7">
      <w:numFmt w:val="bullet"/>
      <w:lvlText w:val="ï"/>
      <w:lvlJc w:val="left"/>
      <w:pPr>
        <w:ind w:left="7853" w:hanging="397"/>
      </w:pPr>
    </w:lvl>
    <w:lvl w:ilvl="8">
      <w:numFmt w:val="bullet"/>
      <w:lvlText w:val="ï"/>
      <w:lvlJc w:val="left"/>
      <w:pPr>
        <w:ind w:left="8884" w:hanging="397"/>
      </w:pPr>
    </w:lvl>
  </w:abstractNum>
  <w:abstractNum w:abstractNumId="3" w15:restartNumberingAfterBreak="0">
    <w:nsid w:val="00000405"/>
    <w:multiLevelType w:val="multilevel"/>
    <w:tmpl w:val="FFFFFFFF"/>
    <w:lvl w:ilvl="0">
      <w:start w:val="1"/>
      <w:numFmt w:val="lowerLetter"/>
      <w:lvlText w:val="%1)"/>
      <w:lvlJc w:val="left"/>
      <w:pPr>
        <w:ind w:left="630" w:hanging="397"/>
      </w:pPr>
      <w:rPr>
        <w:rFonts w:ascii="Arial" w:hAnsi="Arial" w:cs="Arial"/>
        <w:b w:val="0"/>
        <w:bCs w:val="0"/>
        <w:i w:val="0"/>
        <w:iCs w:val="0"/>
        <w:color w:val="25408F"/>
        <w:spacing w:val="0"/>
        <w:w w:val="113"/>
        <w:sz w:val="20"/>
        <w:szCs w:val="20"/>
      </w:rPr>
    </w:lvl>
    <w:lvl w:ilvl="1">
      <w:numFmt w:val="bullet"/>
      <w:lvlText w:val="ï"/>
      <w:lvlJc w:val="left"/>
      <w:pPr>
        <w:ind w:left="1670" w:hanging="397"/>
      </w:pPr>
    </w:lvl>
    <w:lvl w:ilvl="2">
      <w:numFmt w:val="bullet"/>
      <w:lvlText w:val="ï"/>
      <w:lvlJc w:val="left"/>
      <w:pPr>
        <w:ind w:left="2701" w:hanging="397"/>
      </w:pPr>
    </w:lvl>
    <w:lvl w:ilvl="3">
      <w:numFmt w:val="bullet"/>
      <w:lvlText w:val="ï"/>
      <w:lvlJc w:val="left"/>
      <w:pPr>
        <w:ind w:left="3731" w:hanging="397"/>
      </w:pPr>
    </w:lvl>
    <w:lvl w:ilvl="4">
      <w:numFmt w:val="bullet"/>
      <w:lvlText w:val="ï"/>
      <w:lvlJc w:val="left"/>
      <w:pPr>
        <w:ind w:left="4762" w:hanging="397"/>
      </w:pPr>
    </w:lvl>
    <w:lvl w:ilvl="5">
      <w:numFmt w:val="bullet"/>
      <w:lvlText w:val="ï"/>
      <w:lvlJc w:val="left"/>
      <w:pPr>
        <w:ind w:left="5792" w:hanging="397"/>
      </w:pPr>
    </w:lvl>
    <w:lvl w:ilvl="6">
      <w:numFmt w:val="bullet"/>
      <w:lvlText w:val="ï"/>
      <w:lvlJc w:val="left"/>
      <w:pPr>
        <w:ind w:left="6823" w:hanging="397"/>
      </w:pPr>
    </w:lvl>
    <w:lvl w:ilvl="7">
      <w:numFmt w:val="bullet"/>
      <w:lvlText w:val="ï"/>
      <w:lvlJc w:val="left"/>
      <w:pPr>
        <w:ind w:left="7853" w:hanging="397"/>
      </w:pPr>
    </w:lvl>
    <w:lvl w:ilvl="8">
      <w:numFmt w:val="bullet"/>
      <w:lvlText w:val="ï"/>
      <w:lvlJc w:val="left"/>
      <w:pPr>
        <w:ind w:left="8884" w:hanging="397"/>
      </w:pPr>
    </w:lvl>
  </w:abstractNum>
  <w:abstractNum w:abstractNumId="4" w15:restartNumberingAfterBreak="0">
    <w:nsid w:val="00000406"/>
    <w:multiLevelType w:val="multilevel"/>
    <w:tmpl w:val="FFFFFFFF"/>
    <w:lvl w:ilvl="0">
      <w:start w:val="1"/>
      <w:numFmt w:val="lowerLetter"/>
      <w:lvlText w:val="%1)"/>
      <w:lvlJc w:val="left"/>
      <w:pPr>
        <w:ind w:left="630" w:hanging="397"/>
      </w:pPr>
      <w:rPr>
        <w:rFonts w:ascii="Arial" w:hAnsi="Arial" w:cs="Arial"/>
        <w:b w:val="0"/>
        <w:bCs w:val="0"/>
        <w:i w:val="0"/>
        <w:iCs w:val="0"/>
        <w:color w:val="25408F"/>
        <w:spacing w:val="0"/>
        <w:w w:val="113"/>
        <w:sz w:val="20"/>
        <w:szCs w:val="20"/>
      </w:rPr>
    </w:lvl>
    <w:lvl w:ilvl="1">
      <w:numFmt w:val="bullet"/>
      <w:lvlText w:val="ï"/>
      <w:lvlJc w:val="left"/>
      <w:pPr>
        <w:ind w:left="1670" w:hanging="397"/>
      </w:pPr>
    </w:lvl>
    <w:lvl w:ilvl="2">
      <w:numFmt w:val="bullet"/>
      <w:lvlText w:val="ï"/>
      <w:lvlJc w:val="left"/>
      <w:pPr>
        <w:ind w:left="2701" w:hanging="397"/>
      </w:pPr>
    </w:lvl>
    <w:lvl w:ilvl="3">
      <w:numFmt w:val="bullet"/>
      <w:lvlText w:val="ï"/>
      <w:lvlJc w:val="left"/>
      <w:pPr>
        <w:ind w:left="3731" w:hanging="397"/>
      </w:pPr>
    </w:lvl>
    <w:lvl w:ilvl="4">
      <w:numFmt w:val="bullet"/>
      <w:lvlText w:val="ï"/>
      <w:lvlJc w:val="left"/>
      <w:pPr>
        <w:ind w:left="4762" w:hanging="397"/>
      </w:pPr>
    </w:lvl>
    <w:lvl w:ilvl="5">
      <w:numFmt w:val="bullet"/>
      <w:lvlText w:val="ï"/>
      <w:lvlJc w:val="left"/>
      <w:pPr>
        <w:ind w:left="5792" w:hanging="397"/>
      </w:pPr>
    </w:lvl>
    <w:lvl w:ilvl="6">
      <w:numFmt w:val="bullet"/>
      <w:lvlText w:val="ï"/>
      <w:lvlJc w:val="left"/>
      <w:pPr>
        <w:ind w:left="6823" w:hanging="397"/>
      </w:pPr>
    </w:lvl>
    <w:lvl w:ilvl="7">
      <w:numFmt w:val="bullet"/>
      <w:lvlText w:val="ï"/>
      <w:lvlJc w:val="left"/>
      <w:pPr>
        <w:ind w:left="7853" w:hanging="397"/>
      </w:pPr>
    </w:lvl>
    <w:lvl w:ilvl="8">
      <w:numFmt w:val="bullet"/>
      <w:lvlText w:val="ï"/>
      <w:lvlJc w:val="left"/>
      <w:pPr>
        <w:ind w:left="8884" w:hanging="397"/>
      </w:pPr>
    </w:lvl>
  </w:abstractNum>
  <w:abstractNum w:abstractNumId="5" w15:restartNumberingAfterBreak="0">
    <w:nsid w:val="00000407"/>
    <w:multiLevelType w:val="multilevel"/>
    <w:tmpl w:val="FFFFFFFF"/>
    <w:lvl w:ilvl="0">
      <w:numFmt w:val="bullet"/>
      <w:lvlText w:val="ï"/>
      <w:lvlJc w:val="left"/>
      <w:pPr>
        <w:ind w:left="593" w:hanging="360"/>
      </w:pPr>
      <w:rPr>
        <w:rFonts w:ascii="Arial" w:hAnsi="Arial" w:cs="Arial"/>
        <w:b w:val="0"/>
        <w:bCs w:val="0"/>
        <w:i w:val="0"/>
        <w:iCs w:val="0"/>
        <w:color w:val="25408F"/>
        <w:spacing w:val="0"/>
        <w:w w:val="136"/>
        <w:sz w:val="16"/>
        <w:szCs w:val="16"/>
      </w:rPr>
    </w:lvl>
    <w:lvl w:ilvl="1">
      <w:numFmt w:val="bullet"/>
      <w:lvlText w:val="ï"/>
      <w:lvlJc w:val="left"/>
      <w:pPr>
        <w:ind w:left="1153" w:hanging="360"/>
      </w:pPr>
    </w:lvl>
    <w:lvl w:ilvl="2">
      <w:numFmt w:val="bullet"/>
      <w:lvlText w:val="ï"/>
      <w:lvlJc w:val="left"/>
      <w:pPr>
        <w:ind w:left="1707" w:hanging="360"/>
      </w:pPr>
    </w:lvl>
    <w:lvl w:ilvl="3">
      <w:numFmt w:val="bullet"/>
      <w:lvlText w:val="ï"/>
      <w:lvlJc w:val="left"/>
      <w:pPr>
        <w:ind w:left="2261" w:hanging="360"/>
      </w:pPr>
    </w:lvl>
    <w:lvl w:ilvl="4">
      <w:numFmt w:val="bullet"/>
      <w:lvlText w:val="ï"/>
      <w:lvlJc w:val="left"/>
      <w:pPr>
        <w:ind w:left="2815" w:hanging="360"/>
      </w:pPr>
    </w:lvl>
    <w:lvl w:ilvl="5">
      <w:numFmt w:val="bullet"/>
      <w:lvlText w:val="ï"/>
      <w:lvlJc w:val="left"/>
      <w:pPr>
        <w:ind w:left="3368" w:hanging="360"/>
      </w:pPr>
    </w:lvl>
    <w:lvl w:ilvl="6">
      <w:numFmt w:val="bullet"/>
      <w:lvlText w:val="ï"/>
      <w:lvlJc w:val="left"/>
      <w:pPr>
        <w:ind w:left="3922" w:hanging="360"/>
      </w:pPr>
    </w:lvl>
    <w:lvl w:ilvl="7">
      <w:numFmt w:val="bullet"/>
      <w:lvlText w:val="ï"/>
      <w:lvlJc w:val="left"/>
      <w:pPr>
        <w:ind w:left="4476" w:hanging="360"/>
      </w:pPr>
    </w:lvl>
    <w:lvl w:ilvl="8">
      <w:numFmt w:val="bullet"/>
      <w:lvlText w:val="ï"/>
      <w:lvlJc w:val="left"/>
      <w:pPr>
        <w:ind w:left="5030" w:hanging="360"/>
      </w:pPr>
    </w:lvl>
  </w:abstractNum>
  <w:abstractNum w:abstractNumId="6" w15:restartNumberingAfterBreak="0">
    <w:nsid w:val="00000408"/>
    <w:multiLevelType w:val="multilevel"/>
    <w:tmpl w:val="FFFFFFFF"/>
    <w:lvl w:ilvl="0">
      <w:start w:val="1"/>
      <w:numFmt w:val="decimal"/>
      <w:lvlText w:val="%1."/>
      <w:lvlJc w:val="left"/>
      <w:pPr>
        <w:ind w:left="593" w:hanging="360"/>
      </w:pPr>
      <w:rPr>
        <w:rFonts w:ascii="Arial" w:hAnsi="Arial" w:cs="Arial"/>
        <w:b w:val="0"/>
        <w:bCs w:val="0"/>
        <w:i w:val="0"/>
        <w:iCs w:val="0"/>
        <w:color w:val="25408F"/>
        <w:spacing w:val="0"/>
        <w:w w:val="72"/>
        <w:sz w:val="16"/>
        <w:szCs w:val="16"/>
      </w:rPr>
    </w:lvl>
    <w:lvl w:ilvl="1">
      <w:numFmt w:val="bullet"/>
      <w:lvlText w:val="ï"/>
      <w:lvlJc w:val="left"/>
      <w:pPr>
        <w:ind w:left="1634" w:hanging="360"/>
      </w:pPr>
    </w:lvl>
    <w:lvl w:ilvl="2">
      <w:numFmt w:val="bullet"/>
      <w:lvlText w:val="ï"/>
      <w:lvlJc w:val="left"/>
      <w:pPr>
        <w:ind w:left="2669" w:hanging="360"/>
      </w:pPr>
    </w:lvl>
    <w:lvl w:ilvl="3">
      <w:numFmt w:val="bullet"/>
      <w:lvlText w:val="ï"/>
      <w:lvlJc w:val="left"/>
      <w:pPr>
        <w:ind w:left="3703" w:hanging="360"/>
      </w:pPr>
    </w:lvl>
    <w:lvl w:ilvl="4">
      <w:numFmt w:val="bullet"/>
      <w:lvlText w:val="ï"/>
      <w:lvlJc w:val="left"/>
      <w:pPr>
        <w:ind w:left="4738" w:hanging="360"/>
      </w:pPr>
    </w:lvl>
    <w:lvl w:ilvl="5">
      <w:numFmt w:val="bullet"/>
      <w:lvlText w:val="ï"/>
      <w:lvlJc w:val="left"/>
      <w:pPr>
        <w:ind w:left="5772" w:hanging="360"/>
      </w:pPr>
    </w:lvl>
    <w:lvl w:ilvl="6">
      <w:numFmt w:val="bullet"/>
      <w:lvlText w:val="ï"/>
      <w:lvlJc w:val="left"/>
      <w:pPr>
        <w:ind w:left="6807" w:hanging="360"/>
      </w:pPr>
    </w:lvl>
    <w:lvl w:ilvl="7">
      <w:numFmt w:val="bullet"/>
      <w:lvlText w:val="ï"/>
      <w:lvlJc w:val="left"/>
      <w:pPr>
        <w:ind w:left="7841" w:hanging="360"/>
      </w:pPr>
    </w:lvl>
    <w:lvl w:ilvl="8">
      <w:numFmt w:val="bullet"/>
      <w:lvlText w:val="ï"/>
      <w:lvlJc w:val="left"/>
      <w:pPr>
        <w:ind w:left="8876" w:hanging="360"/>
      </w:pPr>
    </w:lvl>
  </w:abstractNum>
  <w:abstractNum w:abstractNumId="7" w15:restartNumberingAfterBreak="0">
    <w:nsid w:val="00000409"/>
    <w:multiLevelType w:val="multilevel"/>
    <w:tmpl w:val="FFFFFFFF"/>
    <w:lvl w:ilvl="0">
      <w:start w:val="1"/>
      <w:numFmt w:val="lowerLetter"/>
      <w:lvlText w:val="%1)"/>
      <w:lvlJc w:val="left"/>
      <w:pPr>
        <w:ind w:left="630" w:hanging="397"/>
      </w:pPr>
      <w:rPr>
        <w:rFonts w:ascii="Arial" w:hAnsi="Arial" w:cs="Arial"/>
        <w:b w:val="0"/>
        <w:bCs w:val="0"/>
        <w:i w:val="0"/>
        <w:iCs w:val="0"/>
        <w:color w:val="25408F"/>
        <w:spacing w:val="0"/>
        <w:w w:val="113"/>
        <w:sz w:val="20"/>
        <w:szCs w:val="20"/>
      </w:rPr>
    </w:lvl>
    <w:lvl w:ilvl="1">
      <w:numFmt w:val="bullet"/>
      <w:lvlText w:val="ï"/>
      <w:lvlJc w:val="left"/>
      <w:pPr>
        <w:ind w:left="1670" w:hanging="397"/>
      </w:pPr>
    </w:lvl>
    <w:lvl w:ilvl="2">
      <w:numFmt w:val="bullet"/>
      <w:lvlText w:val="ï"/>
      <w:lvlJc w:val="left"/>
      <w:pPr>
        <w:ind w:left="2701" w:hanging="397"/>
      </w:pPr>
    </w:lvl>
    <w:lvl w:ilvl="3">
      <w:numFmt w:val="bullet"/>
      <w:lvlText w:val="ï"/>
      <w:lvlJc w:val="left"/>
      <w:pPr>
        <w:ind w:left="3731" w:hanging="397"/>
      </w:pPr>
    </w:lvl>
    <w:lvl w:ilvl="4">
      <w:numFmt w:val="bullet"/>
      <w:lvlText w:val="ï"/>
      <w:lvlJc w:val="left"/>
      <w:pPr>
        <w:ind w:left="4762" w:hanging="397"/>
      </w:pPr>
    </w:lvl>
    <w:lvl w:ilvl="5">
      <w:numFmt w:val="bullet"/>
      <w:lvlText w:val="ï"/>
      <w:lvlJc w:val="left"/>
      <w:pPr>
        <w:ind w:left="5792" w:hanging="397"/>
      </w:pPr>
    </w:lvl>
    <w:lvl w:ilvl="6">
      <w:numFmt w:val="bullet"/>
      <w:lvlText w:val="ï"/>
      <w:lvlJc w:val="left"/>
      <w:pPr>
        <w:ind w:left="6823" w:hanging="397"/>
      </w:pPr>
    </w:lvl>
    <w:lvl w:ilvl="7">
      <w:numFmt w:val="bullet"/>
      <w:lvlText w:val="ï"/>
      <w:lvlJc w:val="left"/>
      <w:pPr>
        <w:ind w:left="7853" w:hanging="397"/>
      </w:pPr>
    </w:lvl>
    <w:lvl w:ilvl="8">
      <w:numFmt w:val="bullet"/>
      <w:lvlText w:val="ï"/>
      <w:lvlJc w:val="left"/>
      <w:pPr>
        <w:ind w:left="8884" w:hanging="397"/>
      </w:pPr>
    </w:lvl>
  </w:abstractNum>
  <w:abstractNum w:abstractNumId="8" w15:restartNumberingAfterBreak="0">
    <w:nsid w:val="0000040A"/>
    <w:multiLevelType w:val="multilevel"/>
    <w:tmpl w:val="FFFFFFFF"/>
    <w:lvl w:ilvl="0">
      <w:start w:val="1"/>
      <w:numFmt w:val="decimal"/>
      <w:lvlText w:val="%1)"/>
      <w:lvlJc w:val="left"/>
      <w:pPr>
        <w:ind w:left="630" w:hanging="397"/>
      </w:pPr>
      <w:rPr>
        <w:rFonts w:ascii="Arial" w:hAnsi="Arial" w:cs="Arial"/>
        <w:b/>
        <w:bCs/>
        <w:i w:val="0"/>
        <w:iCs w:val="0"/>
        <w:color w:val="25408F"/>
        <w:spacing w:val="0"/>
        <w:w w:val="97"/>
        <w:sz w:val="20"/>
        <w:szCs w:val="20"/>
      </w:rPr>
    </w:lvl>
    <w:lvl w:ilvl="1">
      <w:numFmt w:val="bullet"/>
      <w:lvlText w:val="ï"/>
      <w:lvlJc w:val="left"/>
      <w:pPr>
        <w:ind w:left="1670" w:hanging="397"/>
      </w:pPr>
    </w:lvl>
    <w:lvl w:ilvl="2">
      <w:numFmt w:val="bullet"/>
      <w:lvlText w:val="ï"/>
      <w:lvlJc w:val="left"/>
      <w:pPr>
        <w:ind w:left="2701" w:hanging="397"/>
      </w:pPr>
    </w:lvl>
    <w:lvl w:ilvl="3">
      <w:numFmt w:val="bullet"/>
      <w:lvlText w:val="ï"/>
      <w:lvlJc w:val="left"/>
      <w:pPr>
        <w:ind w:left="3731" w:hanging="397"/>
      </w:pPr>
    </w:lvl>
    <w:lvl w:ilvl="4">
      <w:numFmt w:val="bullet"/>
      <w:lvlText w:val="ï"/>
      <w:lvlJc w:val="left"/>
      <w:pPr>
        <w:ind w:left="4762" w:hanging="397"/>
      </w:pPr>
    </w:lvl>
    <w:lvl w:ilvl="5">
      <w:numFmt w:val="bullet"/>
      <w:lvlText w:val="ï"/>
      <w:lvlJc w:val="left"/>
      <w:pPr>
        <w:ind w:left="5792" w:hanging="397"/>
      </w:pPr>
    </w:lvl>
    <w:lvl w:ilvl="6">
      <w:numFmt w:val="bullet"/>
      <w:lvlText w:val="ï"/>
      <w:lvlJc w:val="left"/>
      <w:pPr>
        <w:ind w:left="6823" w:hanging="397"/>
      </w:pPr>
    </w:lvl>
    <w:lvl w:ilvl="7">
      <w:numFmt w:val="bullet"/>
      <w:lvlText w:val="ï"/>
      <w:lvlJc w:val="left"/>
      <w:pPr>
        <w:ind w:left="7853" w:hanging="397"/>
      </w:pPr>
    </w:lvl>
    <w:lvl w:ilvl="8">
      <w:numFmt w:val="bullet"/>
      <w:lvlText w:val="ï"/>
      <w:lvlJc w:val="left"/>
      <w:pPr>
        <w:ind w:left="8884" w:hanging="397"/>
      </w:pPr>
    </w:lvl>
  </w:abstractNum>
  <w:abstractNum w:abstractNumId="9" w15:restartNumberingAfterBreak="0">
    <w:nsid w:val="0000040B"/>
    <w:multiLevelType w:val="multilevel"/>
    <w:tmpl w:val="FFFFFFFF"/>
    <w:lvl w:ilvl="0">
      <w:start w:val="1"/>
      <w:numFmt w:val="decimal"/>
      <w:lvlText w:val="(%1)"/>
      <w:lvlJc w:val="left"/>
      <w:pPr>
        <w:ind w:left="644" w:hanging="184"/>
      </w:pPr>
      <w:rPr>
        <w:rFonts w:ascii="Arial" w:hAnsi="Arial" w:cs="Arial"/>
        <w:b w:val="0"/>
        <w:bCs w:val="0"/>
        <w:i w:val="0"/>
        <w:iCs w:val="0"/>
        <w:color w:val="25408F"/>
        <w:spacing w:val="0"/>
        <w:w w:val="100"/>
        <w:sz w:val="12"/>
        <w:szCs w:val="12"/>
      </w:rPr>
    </w:lvl>
    <w:lvl w:ilvl="1">
      <w:numFmt w:val="bullet"/>
      <w:lvlText w:val="ï"/>
      <w:lvlJc w:val="left"/>
      <w:pPr>
        <w:ind w:left="1063" w:hanging="184"/>
      </w:pPr>
    </w:lvl>
    <w:lvl w:ilvl="2">
      <w:numFmt w:val="bullet"/>
      <w:lvlText w:val="ï"/>
      <w:lvlJc w:val="left"/>
      <w:pPr>
        <w:ind w:left="1486" w:hanging="184"/>
      </w:pPr>
    </w:lvl>
    <w:lvl w:ilvl="3">
      <w:numFmt w:val="bullet"/>
      <w:lvlText w:val="ï"/>
      <w:lvlJc w:val="left"/>
      <w:pPr>
        <w:ind w:left="1909" w:hanging="184"/>
      </w:pPr>
    </w:lvl>
    <w:lvl w:ilvl="4">
      <w:numFmt w:val="bullet"/>
      <w:lvlText w:val="ï"/>
      <w:lvlJc w:val="left"/>
      <w:pPr>
        <w:ind w:left="2332" w:hanging="184"/>
      </w:pPr>
    </w:lvl>
    <w:lvl w:ilvl="5">
      <w:numFmt w:val="bullet"/>
      <w:lvlText w:val="ï"/>
      <w:lvlJc w:val="left"/>
      <w:pPr>
        <w:ind w:left="2755" w:hanging="184"/>
      </w:pPr>
    </w:lvl>
    <w:lvl w:ilvl="6">
      <w:numFmt w:val="bullet"/>
      <w:lvlText w:val="ï"/>
      <w:lvlJc w:val="left"/>
      <w:pPr>
        <w:ind w:left="3178" w:hanging="184"/>
      </w:pPr>
    </w:lvl>
    <w:lvl w:ilvl="7">
      <w:numFmt w:val="bullet"/>
      <w:lvlText w:val="ï"/>
      <w:lvlJc w:val="left"/>
      <w:pPr>
        <w:ind w:left="3602" w:hanging="184"/>
      </w:pPr>
    </w:lvl>
    <w:lvl w:ilvl="8">
      <w:numFmt w:val="bullet"/>
      <w:lvlText w:val="ï"/>
      <w:lvlJc w:val="left"/>
      <w:pPr>
        <w:ind w:left="4025" w:hanging="184"/>
      </w:pPr>
    </w:lvl>
  </w:abstractNum>
  <w:abstractNum w:abstractNumId="10" w15:restartNumberingAfterBreak="0">
    <w:nsid w:val="0000040C"/>
    <w:multiLevelType w:val="multilevel"/>
    <w:tmpl w:val="FFFFFFFF"/>
    <w:lvl w:ilvl="0">
      <w:start w:val="1"/>
      <w:numFmt w:val="decimal"/>
      <w:lvlText w:val="(%1)"/>
      <w:lvlJc w:val="left"/>
      <w:pPr>
        <w:ind w:left="644" w:hanging="184"/>
      </w:pPr>
      <w:rPr>
        <w:rFonts w:ascii="Arial" w:hAnsi="Arial" w:cs="Arial"/>
        <w:b w:val="0"/>
        <w:bCs w:val="0"/>
        <w:i w:val="0"/>
        <w:iCs w:val="0"/>
        <w:color w:val="25408F"/>
        <w:spacing w:val="0"/>
        <w:w w:val="100"/>
        <w:sz w:val="12"/>
        <w:szCs w:val="12"/>
      </w:rPr>
    </w:lvl>
    <w:lvl w:ilvl="1">
      <w:numFmt w:val="bullet"/>
      <w:lvlText w:val="ï"/>
      <w:lvlJc w:val="left"/>
      <w:pPr>
        <w:ind w:left="1158" w:hanging="184"/>
      </w:pPr>
    </w:lvl>
    <w:lvl w:ilvl="2">
      <w:numFmt w:val="bullet"/>
      <w:lvlText w:val="ï"/>
      <w:lvlJc w:val="left"/>
      <w:pPr>
        <w:ind w:left="1676" w:hanging="184"/>
      </w:pPr>
    </w:lvl>
    <w:lvl w:ilvl="3">
      <w:numFmt w:val="bullet"/>
      <w:lvlText w:val="ï"/>
      <w:lvlJc w:val="left"/>
      <w:pPr>
        <w:ind w:left="2195" w:hanging="184"/>
      </w:pPr>
    </w:lvl>
    <w:lvl w:ilvl="4">
      <w:numFmt w:val="bullet"/>
      <w:lvlText w:val="ï"/>
      <w:lvlJc w:val="left"/>
      <w:pPr>
        <w:ind w:left="2713" w:hanging="184"/>
      </w:pPr>
    </w:lvl>
    <w:lvl w:ilvl="5">
      <w:numFmt w:val="bullet"/>
      <w:lvlText w:val="ï"/>
      <w:lvlJc w:val="left"/>
      <w:pPr>
        <w:ind w:left="3231" w:hanging="184"/>
      </w:pPr>
    </w:lvl>
    <w:lvl w:ilvl="6">
      <w:numFmt w:val="bullet"/>
      <w:lvlText w:val="ï"/>
      <w:lvlJc w:val="left"/>
      <w:pPr>
        <w:ind w:left="3750" w:hanging="184"/>
      </w:pPr>
    </w:lvl>
    <w:lvl w:ilvl="7">
      <w:numFmt w:val="bullet"/>
      <w:lvlText w:val="ï"/>
      <w:lvlJc w:val="left"/>
      <w:pPr>
        <w:ind w:left="4268" w:hanging="184"/>
      </w:pPr>
    </w:lvl>
    <w:lvl w:ilvl="8">
      <w:numFmt w:val="bullet"/>
      <w:lvlText w:val="ï"/>
      <w:lvlJc w:val="left"/>
      <w:pPr>
        <w:ind w:left="4786" w:hanging="184"/>
      </w:pPr>
    </w:lvl>
  </w:abstractNum>
  <w:abstractNum w:abstractNumId="11" w15:restartNumberingAfterBreak="0">
    <w:nsid w:val="0000040D"/>
    <w:multiLevelType w:val="multilevel"/>
    <w:tmpl w:val="FFFFFFFF"/>
    <w:lvl w:ilvl="0">
      <w:start w:val="1"/>
      <w:numFmt w:val="lowerLetter"/>
      <w:lvlText w:val="%1)"/>
      <w:lvlJc w:val="left"/>
      <w:pPr>
        <w:ind w:left="630" w:hanging="397"/>
      </w:pPr>
      <w:rPr>
        <w:rFonts w:ascii="Arial" w:hAnsi="Arial" w:cs="Arial"/>
        <w:b w:val="0"/>
        <w:bCs w:val="0"/>
        <w:i w:val="0"/>
        <w:iCs w:val="0"/>
        <w:color w:val="25408F"/>
        <w:spacing w:val="0"/>
        <w:w w:val="113"/>
        <w:sz w:val="20"/>
        <w:szCs w:val="20"/>
      </w:rPr>
    </w:lvl>
    <w:lvl w:ilvl="1">
      <w:numFmt w:val="bullet"/>
      <w:lvlText w:val="ï"/>
      <w:lvlJc w:val="left"/>
      <w:pPr>
        <w:ind w:left="1670" w:hanging="397"/>
      </w:pPr>
    </w:lvl>
    <w:lvl w:ilvl="2">
      <w:numFmt w:val="bullet"/>
      <w:lvlText w:val="ï"/>
      <w:lvlJc w:val="left"/>
      <w:pPr>
        <w:ind w:left="2701" w:hanging="397"/>
      </w:pPr>
    </w:lvl>
    <w:lvl w:ilvl="3">
      <w:numFmt w:val="bullet"/>
      <w:lvlText w:val="ï"/>
      <w:lvlJc w:val="left"/>
      <w:pPr>
        <w:ind w:left="3731" w:hanging="397"/>
      </w:pPr>
    </w:lvl>
    <w:lvl w:ilvl="4">
      <w:numFmt w:val="bullet"/>
      <w:lvlText w:val="ï"/>
      <w:lvlJc w:val="left"/>
      <w:pPr>
        <w:ind w:left="4762" w:hanging="397"/>
      </w:pPr>
    </w:lvl>
    <w:lvl w:ilvl="5">
      <w:numFmt w:val="bullet"/>
      <w:lvlText w:val="ï"/>
      <w:lvlJc w:val="left"/>
      <w:pPr>
        <w:ind w:left="5792" w:hanging="397"/>
      </w:pPr>
    </w:lvl>
    <w:lvl w:ilvl="6">
      <w:numFmt w:val="bullet"/>
      <w:lvlText w:val="ï"/>
      <w:lvlJc w:val="left"/>
      <w:pPr>
        <w:ind w:left="6823" w:hanging="397"/>
      </w:pPr>
    </w:lvl>
    <w:lvl w:ilvl="7">
      <w:numFmt w:val="bullet"/>
      <w:lvlText w:val="ï"/>
      <w:lvlJc w:val="left"/>
      <w:pPr>
        <w:ind w:left="7853" w:hanging="397"/>
      </w:pPr>
    </w:lvl>
    <w:lvl w:ilvl="8">
      <w:numFmt w:val="bullet"/>
      <w:lvlText w:val="ï"/>
      <w:lvlJc w:val="left"/>
      <w:pPr>
        <w:ind w:left="8884" w:hanging="397"/>
      </w:pPr>
    </w:lvl>
  </w:abstractNum>
  <w:abstractNum w:abstractNumId="12" w15:restartNumberingAfterBreak="0">
    <w:nsid w:val="0000040E"/>
    <w:multiLevelType w:val="multilevel"/>
    <w:tmpl w:val="FFFFFFFF"/>
    <w:lvl w:ilvl="0">
      <w:start w:val="3"/>
      <w:numFmt w:val="lowerLetter"/>
      <w:lvlText w:val="%1)"/>
      <w:lvlJc w:val="left"/>
      <w:pPr>
        <w:ind w:left="396" w:hanging="397"/>
      </w:pPr>
      <w:rPr>
        <w:rFonts w:ascii="Arial" w:hAnsi="Arial" w:cs="Arial"/>
        <w:b w:val="0"/>
        <w:bCs w:val="0"/>
        <w:i w:val="0"/>
        <w:iCs w:val="0"/>
        <w:color w:val="25408F"/>
        <w:spacing w:val="-3"/>
        <w:w w:val="120"/>
        <w:sz w:val="20"/>
        <w:szCs w:val="20"/>
      </w:rPr>
    </w:lvl>
    <w:lvl w:ilvl="1">
      <w:numFmt w:val="bullet"/>
      <w:lvlText w:val="ï"/>
      <w:lvlJc w:val="left"/>
      <w:pPr>
        <w:ind w:left="1378" w:hanging="397"/>
      </w:pPr>
    </w:lvl>
    <w:lvl w:ilvl="2">
      <w:numFmt w:val="bullet"/>
      <w:lvlText w:val="ï"/>
      <w:lvlJc w:val="left"/>
      <w:pPr>
        <w:ind w:left="2356" w:hanging="397"/>
      </w:pPr>
    </w:lvl>
    <w:lvl w:ilvl="3">
      <w:numFmt w:val="bullet"/>
      <w:lvlText w:val="ï"/>
      <w:lvlJc w:val="left"/>
      <w:pPr>
        <w:ind w:left="3334" w:hanging="397"/>
      </w:pPr>
    </w:lvl>
    <w:lvl w:ilvl="4">
      <w:numFmt w:val="bullet"/>
      <w:lvlText w:val="ï"/>
      <w:lvlJc w:val="left"/>
      <w:pPr>
        <w:ind w:left="4312" w:hanging="397"/>
      </w:pPr>
    </w:lvl>
    <w:lvl w:ilvl="5">
      <w:numFmt w:val="bullet"/>
      <w:lvlText w:val="ï"/>
      <w:lvlJc w:val="left"/>
      <w:pPr>
        <w:ind w:left="5290" w:hanging="397"/>
      </w:pPr>
    </w:lvl>
    <w:lvl w:ilvl="6">
      <w:numFmt w:val="bullet"/>
      <w:lvlText w:val="ï"/>
      <w:lvlJc w:val="left"/>
      <w:pPr>
        <w:ind w:left="6268" w:hanging="397"/>
      </w:pPr>
    </w:lvl>
    <w:lvl w:ilvl="7">
      <w:numFmt w:val="bullet"/>
      <w:lvlText w:val="ï"/>
      <w:lvlJc w:val="left"/>
      <w:pPr>
        <w:ind w:left="7246" w:hanging="397"/>
      </w:pPr>
    </w:lvl>
    <w:lvl w:ilvl="8">
      <w:numFmt w:val="bullet"/>
      <w:lvlText w:val="ï"/>
      <w:lvlJc w:val="left"/>
      <w:pPr>
        <w:ind w:left="8224" w:hanging="397"/>
      </w:pPr>
    </w:lvl>
  </w:abstractNum>
  <w:abstractNum w:abstractNumId="13" w15:restartNumberingAfterBreak="0">
    <w:nsid w:val="0000040F"/>
    <w:multiLevelType w:val="multilevel"/>
    <w:tmpl w:val="FFFFFFFF"/>
    <w:lvl w:ilvl="0">
      <w:start w:val="1"/>
      <w:numFmt w:val="lowerLetter"/>
      <w:lvlText w:val="%1)"/>
      <w:lvlJc w:val="left"/>
      <w:pPr>
        <w:ind w:left="630" w:hanging="397"/>
      </w:pPr>
      <w:rPr>
        <w:rFonts w:ascii="Arial" w:hAnsi="Arial" w:cs="Arial"/>
        <w:b w:val="0"/>
        <w:bCs w:val="0"/>
        <w:i w:val="0"/>
        <w:iCs w:val="0"/>
        <w:color w:val="25408F"/>
        <w:spacing w:val="0"/>
        <w:w w:val="113"/>
        <w:sz w:val="20"/>
        <w:szCs w:val="20"/>
      </w:rPr>
    </w:lvl>
    <w:lvl w:ilvl="1">
      <w:numFmt w:val="bullet"/>
      <w:lvlText w:val="ï"/>
      <w:lvlJc w:val="left"/>
      <w:pPr>
        <w:ind w:left="1670" w:hanging="397"/>
      </w:pPr>
    </w:lvl>
    <w:lvl w:ilvl="2">
      <w:numFmt w:val="bullet"/>
      <w:lvlText w:val="ï"/>
      <w:lvlJc w:val="left"/>
      <w:pPr>
        <w:ind w:left="2701" w:hanging="397"/>
      </w:pPr>
    </w:lvl>
    <w:lvl w:ilvl="3">
      <w:numFmt w:val="bullet"/>
      <w:lvlText w:val="ï"/>
      <w:lvlJc w:val="left"/>
      <w:pPr>
        <w:ind w:left="3731" w:hanging="397"/>
      </w:pPr>
    </w:lvl>
    <w:lvl w:ilvl="4">
      <w:numFmt w:val="bullet"/>
      <w:lvlText w:val="ï"/>
      <w:lvlJc w:val="left"/>
      <w:pPr>
        <w:ind w:left="4762" w:hanging="397"/>
      </w:pPr>
    </w:lvl>
    <w:lvl w:ilvl="5">
      <w:numFmt w:val="bullet"/>
      <w:lvlText w:val="ï"/>
      <w:lvlJc w:val="left"/>
      <w:pPr>
        <w:ind w:left="5792" w:hanging="397"/>
      </w:pPr>
    </w:lvl>
    <w:lvl w:ilvl="6">
      <w:numFmt w:val="bullet"/>
      <w:lvlText w:val="ï"/>
      <w:lvlJc w:val="left"/>
      <w:pPr>
        <w:ind w:left="6823" w:hanging="397"/>
      </w:pPr>
    </w:lvl>
    <w:lvl w:ilvl="7">
      <w:numFmt w:val="bullet"/>
      <w:lvlText w:val="ï"/>
      <w:lvlJc w:val="left"/>
      <w:pPr>
        <w:ind w:left="7853" w:hanging="397"/>
      </w:pPr>
    </w:lvl>
    <w:lvl w:ilvl="8">
      <w:numFmt w:val="bullet"/>
      <w:lvlText w:val="ï"/>
      <w:lvlJc w:val="left"/>
      <w:pPr>
        <w:ind w:left="8884" w:hanging="397"/>
      </w:pPr>
    </w:lvl>
  </w:abstractNum>
  <w:abstractNum w:abstractNumId="14" w15:restartNumberingAfterBreak="0">
    <w:nsid w:val="00000410"/>
    <w:multiLevelType w:val="multilevel"/>
    <w:tmpl w:val="FFFFFFFF"/>
    <w:lvl w:ilvl="0">
      <w:start w:val="1"/>
      <w:numFmt w:val="lowerLetter"/>
      <w:lvlText w:val="%1)"/>
      <w:lvlJc w:val="left"/>
      <w:pPr>
        <w:ind w:left="630" w:hanging="397"/>
      </w:pPr>
      <w:rPr>
        <w:rFonts w:ascii="Arial" w:hAnsi="Arial" w:cs="Arial"/>
        <w:b w:val="0"/>
        <w:bCs w:val="0"/>
        <w:i w:val="0"/>
        <w:iCs w:val="0"/>
        <w:color w:val="25408F"/>
        <w:spacing w:val="0"/>
        <w:w w:val="113"/>
        <w:sz w:val="20"/>
        <w:szCs w:val="20"/>
      </w:rPr>
    </w:lvl>
    <w:lvl w:ilvl="1">
      <w:start w:val="1"/>
      <w:numFmt w:val="decimal"/>
      <w:lvlText w:val="%2"/>
      <w:lvlJc w:val="left"/>
      <w:pPr>
        <w:ind w:left="1196" w:hanging="168"/>
      </w:pPr>
      <w:rPr>
        <w:rFonts w:ascii="Arial" w:hAnsi="Arial" w:cs="Arial"/>
        <w:b/>
        <w:bCs/>
        <w:i w:val="0"/>
        <w:iCs w:val="0"/>
        <w:color w:val="25408F"/>
        <w:spacing w:val="0"/>
        <w:w w:val="75"/>
        <w:sz w:val="16"/>
        <w:szCs w:val="16"/>
      </w:rPr>
    </w:lvl>
    <w:lvl w:ilvl="2">
      <w:numFmt w:val="bullet"/>
      <w:lvlText w:val="ï"/>
      <w:lvlJc w:val="left"/>
      <w:pPr>
        <w:ind w:left="1641" w:hanging="168"/>
      </w:pPr>
    </w:lvl>
    <w:lvl w:ilvl="3">
      <w:numFmt w:val="bullet"/>
      <w:lvlText w:val="ï"/>
      <w:lvlJc w:val="left"/>
      <w:pPr>
        <w:ind w:left="2083" w:hanging="168"/>
      </w:pPr>
    </w:lvl>
    <w:lvl w:ilvl="4">
      <w:numFmt w:val="bullet"/>
      <w:lvlText w:val="ï"/>
      <w:lvlJc w:val="left"/>
      <w:pPr>
        <w:ind w:left="2525" w:hanging="168"/>
      </w:pPr>
    </w:lvl>
    <w:lvl w:ilvl="5">
      <w:numFmt w:val="bullet"/>
      <w:lvlText w:val="ï"/>
      <w:lvlJc w:val="left"/>
      <w:pPr>
        <w:ind w:left="2967" w:hanging="168"/>
      </w:pPr>
    </w:lvl>
    <w:lvl w:ilvl="6">
      <w:numFmt w:val="bullet"/>
      <w:lvlText w:val="ï"/>
      <w:lvlJc w:val="left"/>
      <w:pPr>
        <w:ind w:left="3409" w:hanging="168"/>
      </w:pPr>
    </w:lvl>
    <w:lvl w:ilvl="7">
      <w:numFmt w:val="bullet"/>
      <w:lvlText w:val="ï"/>
      <w:lvlJc w:val="left"/>
      <w:pPr>
        <w:ind w:left="3851" w:hanging="168"/>
      </w:pPr>
    </w:lvl>
    <w:lvl w:ilvl="8">
      <w:numFmt w:val="bullet"/>
      <w:lvlText w:val="ï"/>
      <w:lvlJc w:val="left"/>
      <w:pPr>
        <w:ind w:left="4293" w:hanging="168"/>
      </w:pPr>
    </w:lvl>
  </w:abstractNum>
  <w:abstractNum w:abstractNumId="15" w15:restartNumberingAfterBreak="0">
    <w:nsid w:val="00000411"/>
    <w:multiLevelType w:val="multilevel"/>
    <w:tmpl w:val="FFFFFFFF"/>
    <w:lvl w:ilvl="0">
      <w:start w:val="1"/>
      <w:numFmt w:val="lowerLetter"/>
      <w:lvlText w:val="%1)"/>
      <w:lvlJc w:val="left"/>
      <w:pPr>
        <w:ind w:left="630" w:hanging="397"/>
      </w:pPr>
      <w:rPr>
        <w:rFonts w:ascii="Arial" w:hAnsi="Arial" w:cs="Arial"/>
        <w:b w:val="0"/>
        <w:bCs w:val="0"/>
        <w:i w:val="0"/>
        <w:iCs w:val="0"/>
        <w:color w:val="25408F"/>
        <w:spacing w:val="0"/>
        <w:w w:val="113"/>
        <w:sz w:val="20"/>
        <w:szCs w:val="20"/>
      </w:rPr>
    </w:lvl>
    <w:lvl w:ilvl="1">
      <w:numFmt w:val="bullet"/>
      <w:lvlText w:val="ï"/>
      <w:lvlJc w:val="left"/>
      <w:pPr>
        <w:ind w:left="1670" w:hanging="397"/>
      </w:pPr>
    </w:lvl>
    <w:lvl w:ilvl="2">
      <w:numFmt w:val="bullet"/>
      <w:lvlText w:val="ï"/>
      <w:lvlJc w:val="left"/>
      <w:pPr>
        <w:ind w:left="2701" w:hanging="397"/>
      </w:pPr>
    </w:lvl>
    <w:lvl w:ilvl="3">
      <w:numFmt w:val="bullet"/>
      <w:lvlText w:val="ï"/>
      <w:lvlJc w:val="left"/>
      <w:pPr>
        <w:ind w:left="3731" w:hanging="397"/>
      </w:pPr>
    </w:lvl>
    <w:lvl w:ilvl="4">
      <w:numFmt w:val="bullet"/>
      <w:lvlText w:val="ï"/>
      <w:lvlJc w:val="left"/>
      <w:pPr>
        <w:ind w:left="4762" w:hanging="397"/>
      </w:pPr>
    </w:lvl>
    <w:lvl w:ilvl="5">
      <w:numFmt w:val="bullet"/>
      <w:lvlText w:val="ï"/>
      <w:lvlJc w:val="left"/>
      <w:pPr>
        <w:ind w:left="5792" w:hanging="397"/>
      </w:pPr>
    </w:lvl>
    <w:lvl w:ilvl="6">
      <w:numFmt w:val="bullet"/>
      <w:lvlText w:val="ï"/>
      <w:lvlJc w:val="left"/>
      <w:pPr>
        <w:ind w:left="6823" w:hanging="397"/>
      </w:pPr>
    </w:lvl>
    <w:lvl w:ilvl="7">
      <w:numFmt w:val="bullet"/>
      <w:lvlText w:val="ï"/>
      <w:lvlJc w:val="left"/>
      <w:pPr>
        <w:ind w:left="7853" w:hanging="397"/>
      </w:pPr>
    </w:lvl>
    <w:lvl w:ilvl="8">
      <w:numFmt w:val="bullet"/>
      <w:lvlText w:val="ï"/>
      <w:lvlJc w:val="left"/>
      <w:pPr>
        <w:ind w:left="8884" w:hanging="397"/>
      </w:pPr>
    </w:lvl>
  </w:abstractNum>
  <w:abstractNum w:abstractNumId="16" w15:restartNumberingAfterBreak="0">
    <w:nsid w:val="5CD933B7"/>
    <w:multiLevelType w:val="hybridMultilevel"/>
    <w:tmpl w:val="607C0D8A"/>
    <w:lvl w:ilvl="0" w:tplc="AF6084F0">
      <w:numFmt w:val="bullet"/>
      <w:lvlText w:val="•"/>
      <w:lvlJc w:val="left"/>
      <w:pPr>
        <w:ind w:left="593" w:hanging="360"/>
      </w:pPr>
      <w:rPr>
        <w:rFonts w:ascii="Arial" w:eastAsiaTheme="minorEastAsia" w:hAnsi="Arial" w:cs="Arial" w:hint="default"/>
      </w:rPr>
    </w:lvl>
    <w:lvl w:ilvl="1" w:tplc="04070003" w:tentative="1">
      <w:start w:val="1"/>
      <w:numFmt w:val="bullet"/>
      <w:lvlText w:val="o"/>
      <w:lvlJc w:val="left"/>
      <w:pPr>
        <w:ind w:left="1313" w:hanging="360"/>
      </w:pPr>
      <w:rPr>
        <w:rFonts w:ascii="Courier New" w:hAnsi="Courier New" w:cs="Courier New" w:hint="default"/>
      </w:rPr>
    </w:lvl>
    <w:lvl w:ilvl="2" w:tplc="04070005" w:tentative="1">
      <w:start w:val="1"/>
      <w:numFmt w:val="bullet"/>
      <w:lvlText w:val=""/>
      <w:lvlJc w:val="left"/>
      <w:pPr>
        <w:ind w:left="2033" w:hanging="360"/>
      </w:pPr>
      <w:rPr>
        <w:rFonts w:ascii="Wingdings" w:hAnsi="Wingdings" w:hint="default"/>
      </w:rPr>
    </w:lvl>
    <w:lvl w:ilvl="3" w:tplc="04070001" w:tentative="1">
      <w:start w:val="1"/>
      <w:numFmt w:val="bullet"/>
      <w:lvlText w:val=""/>
      <w:lvlJc w:val="left"/>
      <w:pPr>
        <w:ind w:left="2753" w:hanging="360"/>
      </w:pPr>
      <w:rPr>
        <w:rFonts w:ascii="Symbol" w:hAnsi="Symbol" w:hint="default"/>
      </w:rPr>
    </w:lvl>
    <w:lvl w:ilvl="4" w:tplc="04070003" w:tentative="1">
      <w:start w:val="1"/>
      <w:numFmt w:val="bullet"/>
      <w:lvlText w:val="o"/>
      <w:lvlJc w:val="left"/>
      <w:pPr>
        <w:ind w:left="3473" w:hanging="360"/>
      </w:pPr>
      <w:rPr>
        <w:rFonts w:ascii="Courier New" w:hAnsi="Courier New" w:cs="Courier New" w:hint="default"/>
      </w:rPr>
    </w:lvl>
    <w:lvl w:ilvl="5" w:tplc="04070005" w:tentative="1">
      <w:start w:val="1"/>
      <w:numFmt w:val="bullet"/>
      <w:lvlText w:val=""/>
      <w:lvlJc w:val="left"/>
      <w:pPr>
        <w:ind w:left="4193" w:hanging="360"/>
      </w:pPr>
      <w:rPr>
        <w:rFonts w:ascii="Wingdings" w:hAnsi="Wingdings" w:hint="default"/>
      </w:rPr>
    </w:lvl>
    <w:lvl w:ilvl="6" w:tplc="04070001" w:tentative="1">
      <w:start w:val="1"/>
      <w:numFmt w:val="bullet"/>
      <w:lvlText w:val=""/>
      <w:lvlJc w:val="left"/>
      <w:pPr>
        <w:ind w:left="4913" w:hanging="360"/>
      </w:pPr>
      <w:rPr>
        <w:rFonts w:ascii="Symbol" w:hAnsi="Symbol" w:hint="default"/>
      </w:rPr>
    </w:lvl>
    <w:lvl w:ilvl="7" w:tplc="04070003" w:tentative="1">
      <w:start w:val="1"/>
      <w:numFmt w:val="bullet"/>
      <w:lvlText w:val="o"/>
      <w:lvlJc w:val="left"/>
      <w:pPr>
        <w:ind w:left="5633" w:hanging="360"/>
      </w:pPr>
      <w:rPr>
        <w:rFonts w:ascii="Courier New" w:hAnsi="Courier New" w:cs="Courier New" w:hint="default"/>
      </w:rPr>
    </w:lvl>
    <w:lvl w:ilvl="8" w:tplc="04070005" w:tentative="1">
      <w:start w:val="1"/>
      <w:numFmt w:val="bullet"/>
      <w:lvlText w:val=""/>
      <w:lvlJc w:val="left"/>
      <w:pPr>
        <w:ind w:left="6353" w:hanging="360"/>
      </w:pPr>
      <w:rPr>
        <w:rFonts w:ascii="Wingdings" w:hAnsi="Wingdings" w:hint="default"/>
      </w:rPr>
    </w:lvl>
  </w:abstractNum>
  <w:abstractNum w:abstractNumId="17" w15:restartNumberingAfterBreak="0">
    <w:nsid w:val="736A0396"/>
    <w:multiLevelType w:val="hybridMultilevel"/>
    <w:tmpl w:val="802ECE82"/>
    <w:lvl w:ilvl="0" w:tplc="FFB69B66">
      <w:start w:val="1"/>
      <w:numFmt w:val="upperLetter"/>
      <w:lvlText w:val="%1."/>
      <w:lvlJc w:val="left"/>
      <w:pPr>
        <w:ind w:left="610" w:hanging="397"/>
        <w:jc w:val="left"/>
      </w:pPr>
      <w:rPr>
        <w:rFonts w:ascii="Lucida Sans" w:eastAsia="Lucida Sans" w:hAnsi="Lucida Sans" w:cs="Lucida Sans" w:hint="default"/>
        <w:b/>
        <w:bCs/>
        <w:i w:val="0"/>
        <w:iCs w:val="0"/>
        <w:color w:val="283583"/>
        <w:spacing w:val="0"/>
        <w:w w:val="109"/>
        <w:sz w:val="20"/>
        <w:szCs w:val="20"/>
        <w:lang w:val="de-DE" w:eastAsia="en-US" w:bidi="ar-SA"/>
      </w:rPr>
    </w:lvl>
    <w:lvl w:ilvl="1" w:tplc="04707840">
      <w:numFmt w:val="bullet"/>
      <w:lvlText w:val="•"/>
      <w:lvlJc w:val="left"/>
      <w:pPr>
        <w:ind w:left="1602" w:hanging="397"/>
      </w:pPr>
      <w:rPr>
        <w:rFonts w:hint="default"/>
        <w:lang w:val="de-DE" w:eastAsia="en-US" w:bidi="ar-SA"/>
      </w:rPr>
    </w:lvl>
    <w:lvl w:ilvl="2" w:tplc="A0C4FCB0">
      <w:numFmt w:val="bullet"/>
      <w:lvlText w:val="•"/>
      <w:lvlJc w:val="left"/>
      <w:pPr>
        <w:ind w:left="2585" w:hanging="397"/>
      </w:pPr>
      <w:rPr>
        <w:rFonts w:hint="default"/>
        <w:lang w:val="de-DE" w:eastAsia="en-US" w:bidi="ar-SA"/>
      </w:rPr>
    </w:lvl>
    <w:lvl w:ilvl="3" w:tplc="7A74204E">
      <w:numFmt w:val="bullet"/>
      <w:lvlText w:val="•"/>
      <w:lvlJc w:val="left"/>
      <w:pPr>
        <w:ind w:left="3567" w:hanging="397"/>
      </w:pPr>
      <w:rPr>
        <w:rFonts w:hint="default"/>
        <w:lang w:val="de-DE" w:eastAsia="en-US" w:bidi="ar-SA"/>
      </w:rPr>
    </w:lvl>
    <w:lvl w:ilvl="4" w:tplc="A7ACF294">
      <w:numFmt w:val="bullet"/>
      <w:lvlText w:val="•"/>
      <w:lvlJc w:val="left"/>
      <w:pPr>
        <w:ind w:left="4550" w:hanging="397"/>
      </w:pPr>
      <w:rPr>
        <w:rFonts w:hint="default"/>
        <w:lang w:val="de-DE" w:eastAsia="en-US" w:bidi="ar-SA"/>
      </w:rPr>
    </w:lvl>
    <w:lvl w:ilvl="5" w:tplc="A75E6BE2">
      <w:numFmt w:val="bullet"/>
      <w:lvlText w:val="•"/>
      <w:lvlJc w:val="left"/>
      <w:pPr>
        <w:ind w:left="5532" w:hanging="397"/>
      </w:pPr>
      <w:rPr>
        <w:rFonts w:hint="default"/>
        <w:lang w:val="de-DE" w:eastAsia="en-US" w:bidi="ar-SA"/>
      </w:rPr>
    </w:lvl>
    <w:lvl w:ilvl="6" w:tplc="5BAC28A2">
      <w:numFmt w:val="bullet"/>
      <w:lvlText w:val="•"/>
      <w:lvlJc w:val="left"/>
      <w:pPr>
        <w:ind w:left="6515" w:hanging="397"/>
      </w:pPr>
      <w:rPr>
        <w:rFonts w:hint="default"/>
        <w:lang w:val="de-DE" w:eastAsia="en-US" w:bidi="ar-SA"/>
      </w:rPr>
    </w:lvl>
    <w:lvl w:ilvl="7" w:tplc="576C3A6A">
      <w:numFmt w:val="bullet"/>
      <w:lvlText w:val="•"/>
      <w:lvlJc w:val="left"/>
      <w:pPr>
        <w:ind w:left="7497" w:hanging="397"/>
      </w:pPr>
      <w:rPr>
        <w:rFonts w:hint="default"/>
        <w:lang w:val="de-DE" w:eastAsia="en-US" w:bidi="ar-SA"/>
      </w:rPr>
    </w:lvl>
    <w:lvl w:ilvl="8" w:tplc="56B4995A">
      <w:numFmt w:val="bullet"/>
      <w:lvlText w:val="•"/>
      <w:lvlJc w:val="left"/>
      <w:pPr>
        <w:ind w:left="8480" w:hanging="397"/>
      </w:pPr>
      <w:rPr>
        <w:rFonts w:hint="default"/>
        <w:lang w:val="de-DE" w:eastAsia="en-US" w:bidi="ar-SA"/>
      </w:rPr>
    </w:lvl>
  </w:abstractNum>
  <w:num w:numId="1" w16cid:durableId="883709581">
    <w:abstractNumId w:val="15"/>
  </w:num>
  <w:num w:numId="2" w16cid:durableId="463888250">
    <w:abstractNumId w:val="14"/>
  </w:num>
  <w:num w:numId="3" w16cid:durableId="58212288">
    <w:abstractNumId w:val="13"/>
  </w:num>
  <w:num w:numId="4" w16cid:durableId="1529485744">
    <w:abstractNumId w:val="12"/>
  </w:num>
  <w:num w:numId="5" w16cid:durableId="460079297">
    <w:abstractNumId w:val="11"/>
  </w:num>
  <w:num w:numId="6" w16cid:durableId="1901013577">
    <w:abstractNumId w:val="10"/>
  </w:num>
  <w:num w:numId="7" w16cid:durableId="1874537701">
    <w:abstractNumId w:val="9"/>
  </w:num>
  <w:num w:numId="8" w16cid:durableId="66923973">
    <w:abstractNumId w:val="8"/>
  </w:num>
  <w:num w:numId="9" w16cid:durableId="579484054">
    <w:abstractNumId w:val="7"/>
  </w:num>
  <w:num w:numId="10" w16cid:durableId="1783450740">
    <w:abstractNumId w:val="6"/>
  </w:num>
  <w:num w:numId="11" w16cid:durableId="1122042249">
    <w:abstractNumId w:val="5"/>
  </w:num>
  <w:num w:numId="12" w16cid:durableId="426728151">
    <w:abstractNumId w:val="4"/>
  </w:num>
  <w:num w:numId="13" w16cid:durableId="653292699">
    <w:abstractNumId w:val="3"/>
  </w:num>
  <w:num w:numId="14" w16cid:durableId="758406715">
    <w:abstractNumId w:val="2"/>
  </w:num>
  <w:num w:numId="15" w16cid:durableId="922757606">
    <w:abstractNumId w:val="1"/>
  </w:num>
  <w:num w:numId="16" w16cid:durableId="96948054">
    <w:abstractNumId w:val="0"/>
  </w:num>
  <w:num w:numId="17" w16cid:durableId="1156918737">
    <w:abstractNumId w:val="16"/>
  </w:num>
  <w:num w:numId="18" w16cid:durableId="199610843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embedSystemFonts/>
  <w:bordersDoNotSurroundHeader/>
  <w:bordersDoNotSurroundFooter/>
  <w:proofState w:spelling="clean" w:grammar="clean"/>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123A"/>
    <w:rsid w:val="00010198"/>
    <w:rsid w:val="0001306B"/>
    <w:rsid w:val="00076811"/>
    <w:rsid w:val="000D4344"/>
    <w:rsid w:val="000D5192"/>
    <w:rsid w:val="000E6675"/>
    <w:rsid w:val="0017681E"/>
    <w:rsid w:val="001D3775"/>
    <w:rsid w:val="001F6035"/>
    <w:rsid w:val="00211C87"/>
    <w:rsid w:val="002126A6"/>
    <w:rsid w:val="00236FDA"/>
    <w:rsid w:val="00240048"/>
    <w:rsid w:val="00292723"/>
    <w:rsid w:val="002D3EC8"/>
    <w:rsid w:val="002E1518"/>
    <w:rsid w:val="002E59EC"/>
    <w:rsid w:val="00316329"/>
    <w:rsid w:val="00321DBA"/>
    <w:rsid w:val="00323F91"/>
    <w:rsid w:val="0032632D"/>
    <w:rsid w:val="003A4DD4"/>
    <w:rsid w:val="00417496"/>
    <w:rsid w:val="00421EA1"/>
    <w:rsid w:val="0046109C"/>
    <w:rsid w:val="004C7760"/>
    <w:rsid w:val="004D0B5C"/>
    <w:rsid w:val="004E4A60"/>
    <w:rsid w:val="00513BBE"/>
    <w:rsid w:val="0054369C"/>
    <w:rsid w:val="00580C18"/>
    <w:rsid w:val="00590883"/>
    <w:rsid w:val="006323E6"/>
    <w:rsid w:val="00662534"/>
    <w:rsid w:val="006739DA"/>
    <w:rsid w:val="006C311E"/>
    <w:rsid w:val="006E75A9"/>
    <w:rsid w:val="007029AC"/>
    <w:rsid w:val="007106A7"/>
    <w:rsid w:val="007304B0"/>
    <w:rsid w:val="0073123A"/>
    <w:rsid w:val="00740618"/>
    <w:rsid w:val="007A028E"/>
    <w:rsid w:val="007B5115"/>
    <w:rsid w:val="007D1DCE"/>
    <w:rsid w:val="00823DCA"/>
    <w:rsid w:val="00835D98"/>
    <w:rsid w:val="00882D0D"/>
    <w:rsid w:val="00886EC1"/>
    <w:rsid w:val="008A06AC"/>
    <w:rsid w:val="008B58AB"/>
    <w:rsid w:val="00912EB2"/>
    <w:rsid w:val="00915E73"/>
    <w:rsid w:val="00916B84"/>
    <w:rsid w:val="00925CC6"/>
    <w:rsid w:val="00A21174"/>
    <w:rsid w:val="00A2462B"/>
    <w:rsid w:val="00A5152F"/>
    <w:rsid w:val="00A71643"/>
    <w:rsid w:val="00A7745D"/>
    <w:rsid w:val="00AA3878"/>
    <w:rsid w:val="00AE4047"/>
    <w:rsid w:val="00B2277E"/>
    <w:rsid w:val="00B409A1"/>
    <w:rsid w:val="00B43726"/>
    <w:rsid w:val="00B557CA"/>
    <w:rsid w:val="00B62443"/>
    <w:rsid w:val="00B662D3"/>
    <w:rsid w:val="00B94317"/>
    <w:rsid w:val="00BA29EA"/>
    <w:rsid w:val="00BB44F2"/>
    <w:rsid w:val="00BB6EFB"/>
    <w:rsid w:val="00BD301A"/>
    <w:rsid w:val="00C45CD0"/>
    <w:rsid w:val="00C76D20"/>
    <w:rsid w:val="00CF1B0E"/>
    <w:rsid w:val="00D00AF8"/>
    <w:rsid w:val="00D02FF6"/>
    <w:rsid w:val="00D4576B"/>
    <w:rsid w:val="00D53736"/>
    <w:rsid w:val="00DA062E"/>
    <w:rsid w:val="00DF7ACC"/>
    <w:rsid w:val="00E30CA8"/>
    <w:rsid w:val="00E40A8A"/>
    <w:rsid w:val="00E57FFA"/>
    <w:rsid w:val="00E66165"/>
    <w:rsid w:val="00E67E58"/>
    <w:rsid w:val="00E947E4"/>
    <w:rsid w:val="00E95599"/>
    <w:rsid w:val="00EB067E"/>
    <w:rsid w:val="00EE1D55"/>
    <w:rsid w:val="00EE69EB"/>
    <w:rsid w:val="00EF5083"/>
    <w:rsid w:val="00F61850"/>
    <w:rsid w:val="00F734E5"/>
    <w:rsid w:val="00FB1F15"/>
    <w:rsid w:val="00FC1CB9"/>
    <w:rsid w:val="00FF3F8E"/>
  </w:rsids>
  <m:mathPr>
    <m:mathFont m:val="Cambria Math"/>
    <m:brkBin m:val="before"/>
    <m:brkBinSub m:val="--"/>
    <m:smallFrac m:val="0"/>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A45BC2A"/>
  <w14:defaultImageDpi w14:val="0"/>
  <w15:docId w15:val="{60798804-2ECE-7B41-AE29-D8176B41EA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de-DE" w:eastAsia="de-DE"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uiPriority w:val="1"/>
    <w:qFormat/>
    <w:pPr>
      <w:widowControl w:val="0"/>
      <w:autoSpaceDE w:val="0"/>
      <w:autoSpaceDN w:val="0"/>
      <w:adjustRightInd w:val="0"/>
      <w:spacing w:after="0" w:line="240" w:lineRule="auto"/>
    </w:pPr>
    <w:rPr>
      <w:rFonts w:ascii="Arial" w:hAnsi="Arial" w:cs="Arial"/>
      <w:kern w:val="0"/>
      <w:sz w:val="22"/>
      <w:szCs w:val="22"/>
    </w:rPr>
  </w:style>
  <w:style w:type="paragraph" w:styleId="berschrift1">
    <w:name w:val="heading 1"/>
    <w:basedOn w:val="Standard"/>
    <w:next w:val="Standard"/>
    <w:link w:val="berschrift1Zchn"/>
    <w:uiPriority w:val="1"/>
    <w:qFormat/>
    <w:pPr>
      <w:ind w:left="233"/>
      <w:outlineLvl w:val="0"/>
    </w:pPr>
    <w:rPr>
      <w:b/>
      <w:bCs/>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
    <w:link w:val="TextkrperZchn"/>
    <w:uiPriority w:val="1"/>
    <w:qFormat/>
    <w:rPr>
      <w:sz w:val="20"/>
      <w:szCs w:val="20"/>
    </w:rPr>
  </w:style>
  <w:style w:type="character" w:customStyle="1" w:styleId="TextkrperZchn">
    <w:name w:val="Textkörper Zchn"/>
    <w:basedOn w:val="Absatz-Standardschriftart"/>
    <w:link w:val="Textkrper"/>
    <w:uiPriority w:val="99"/>
    <w:rPr>
      <w:rFonts w:ascii="Arial" w:hAnsi="Arial" w:cs="Arial"/>
      <w:kern w:val="0"/>
      <w:sz w:val="22"/>
      <w:szCs w:val="22"/>
    </w:rPr>
  </w:style>
  <w:style w:type="character" w:customStyle="1" w:styleId="berschrift1Zchn">
    <w:name w:val="Überschrift 1 Zchn"/>
    <w:basedOn w:val="Absatz-Standardschriftart"/>
    <w:link w:val="berschrift1"/>
    <w:uiPriority w:val="9"/>
    <w:rPr>
      <w:rFonts w:asciiTheme="majorHAnsi" w:eastAsiaTheme="majorEastAsia" w:hAnsiTheme="majorHAnsi" w:cstheme="majorBidi"/>
      <w:b/>
      <w:bCs/>
      <w:kern w:val="32"/>
      <w:sz w:val="32"/>
      <w:szCs w:val="32"/>
    </w:rPr>
  </w:style>
  <w:style w:type="paragraph" w:styleId="Listenabsatz">
    <w:name w:val="List Paragraph"/>
    <w:basedOn w:val="Standard"/>
    <w:uiPriority w:val="1"/>
    <w:qFormat/>
    <w:pPr>
      <w:spacing w:before="56"/>
      <w:ind w:left="593" w:hanging="360"/>
    </w:pPr>
    <w:rPr>
      <w:sz w:val="24"/>
      <w:szCs w:val="24"/>
    </w:rPr>
  </w:style>
  <w:style w:type="paragraph" w:customStyle="1" w:styleId="TableParagraph">
    <w:name w:val="Table Paragraph"/>
    <w:basedOn w:val="Standard"/>
    <w:uiPriority w:val="1"/>
    <w:qFormat/>
    <w:rPr>
      <w:rFonts w:ascii="Times New Roman" w:hAnsi="Times New Roman" w:cs="Times New Roman"/>
      <w:sz w:val="24"/>
      <w:szCs w:val="24"/>
    </w:rPr>
  </w:style>
  <w:style w:type="paragraph" w:styleId="Kopfzeile">
    <w:name w:val="header"/>
    <w:basedOn w:val="Standard"/>
    <w:link w:val="KopfzeileZchn"/>
    <w:uiPriority w:val="99"/>
    <w:unhideWhenUsed/>
    <w:rsid w:val="00421EA1"/>
    <w:pPr>
      <w:tabs>
        <w:tab w:val="center" w:pos="4536"/>
        <w:tab w:val="right" w:pos="9072"/>
      </w:tabs>
    </w:pPr>
  </w:style>
  <w:style w:type="character" w:customStyle="1" w:styleId="KopfzeileZchn">
    <w:name w:val="Kopfzeile Zchn"/>
    <w:basedOn w:val="Absatz-Standardschriftart"/>
    <w:link w:val="Kopfzeile"/>
    <w:uiPriority w:val="99"/>
    <w:rsid w:val="00421EA1"/>
    <w:rPr>
      <w:rFonts w:ascii="Arial" w:hAnsi="Arial" w:cs="Arial"/>
      <w:kern w:val="0"/>
      <w:sz w:val="22"/>
      <w:szCs w:val="22"/>
    </w:rPr>
  </w:style>
  <w:style w:type="paragraph" w:styleId="Fuzeile">
    <w:name w:val="footer"/>
    <w:basedOn w:val="Standard"/>
    <w:link w:val="FuzeileZchn"/>
    <w:uiPriority w:val="99"/>
    <w:unhideWhenUsed/>
    <w:rsid w:val="00421EA1"/>
    <w:pPr>
      <w:tabs>
        <w:tab w:val="center" w:pos="4536"/>
        <w:tab w:val="right" w:pos="9072"/>
      </w:tabs>
    </w:pPr>
  </w:style>
  <w:style w:type="character" w:customStyle="1" w:styleId="FuzeileZchn">
    <w:name w:val="Fußzeile Zchn"/>
    <w:basedOn w:val="Absatz-Standardschriftart"/>
    <w:link w:val="Fuzeile"/>
    <w:uiPriority w:val="99"/>
    <w:rsid w:val="00421EA1"/>
    <w:rPr>
      <w:rFonts w:ascii="Arial" w:hAnsi="Arial" w:cs="Arial"/>
      <w:kern w:val="0"/>
      <w:sz w:val="22"/>
      <w:szCs w:val="22"/>
    </w:rPr>
  </w:style>
  <w:style w:type="paragraph" w:styleId="berarbeitung">
    <w:name w:val="Revision"/>
    <w:hidden/>
    <w:uiPriority w:val="99"/>
    <w:semiHidden/>
    <w:rsid w:val="00E947E4"/>
    <w:pPr>
      <w:spacing w:after="0" w:line="240" w:lineRule="auto"/>
    </w:pPr>
    <w:rPr>
      <w:rFonts w:ascii="Arial" w:hAnsi="Arial" w:cs="Arial"/>
      <w:kern w:val="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pixelsPerInch w:val="72"/>
</w:webSettings>
</file>

<file path=word/_rels/document.xml.rels><?xml version="1.0" encoding="UTF-8" standalone="yes"?>
<Relationships xmlns="http://schemas.openxmlformats.org/package/2006/relationships"><Relationship Id="rId117" Type="http://schemas.openxmlformats.org/officeDocument/2006/relationships/image" Target="media/image92.png"/><Relationship Id="rId21" Type="http://schemas.openxmlformats.org/officeDocument/2006/relationships/image" Target="media/image10.png"/><Relationship Id="rId42" Type="http://schemas.openxmlformats.org/officeDocument/2006/relationships/image" Target="media/image160.jpeg"/><Relationship Id="rId63" Type="http://schemas.openxmlformats.org/officeDocument/2006/relationships/image" Target="media/image44.png"/><Relationship Id="rId84" Type="http://schemas.openxmlformats.org/officeDocument/2006/relationships/image" Target="media/image64.png"/><Relationship Id="rId138" Type="http://schemas.openxmlformats.org/officeDocument/2006/relationships/image" Target="media/image106.png"/><Relationship Id="rId159" Type="http://schemas.openxmlformats.org/officeDocument/2006/relationships/image" Target="media/image123.png"/><Relationship Id="rId170" Type="http://schemas.openxmlformats.org/officeDocument/2006/relationships/image" Target="media/image130.png"/><Relationship Id="rId107" Type="http://schemas.openxmlformats.org/officeDocument/2006/relationships/header" Target="header13.xml"/><Relationship Id="rId11" Type="http://schemas.openxmlformats.org/officeDocument/2006/relationships/image" Target="media/image4.png"/><Relationship Id="rId32" Type="http://schemas.openxmlformats.org/officeDocument/2006/relationships/image" Target="media/image19.jpeg"/><Relationship Id="rId53" Type="http://schemas.openxmlformats.org/officeDocument/2006/relationships/image" Target="media/image34.png"/><Relationship Id="rId74" Type="http://schemas.openxmlformats.org/officeDocument/2006/relationships/image" Target="media/image550.png"/><Relationship Id="rId128" Type="http://schemas.openxmlformats.org/officeDocument/2006/relationships/image" Target="media/image98.png"/><Relationship Id="rId149" Type="http://schemas.openxmlformats.org/officeDocument/2006/relationships/image" Target="media/image116.png"/><Relationship Id="rId5" Type="http://schemas.openxmlformats.org/officeDocument/2006/relationships/webSettings" Target="webSettings.xml"/><Relationship Id="rId95" Type="http://schemas.openxmlformats.org/officeDocument/2006/relationships/hyperlink" Target="http://www.junger-hessischer-landtag.de/" TargetMode="External"/><Relationship Id="rId160" Type="http://schemas.openxmlformats.org/officeDocument/2006/relationships/image" Target="media/image1230.png"/><Relationship Id="rId22" Type="http://schemas.openxmlformats.org/officeDocument/2006/relationships/image" Target="media/image11.png"/><Relationship Id="rId43" Type="http://schemas.openxmlformats.org/officeDocument/2006/relationships/image" Target="media/image24.jpeg"/><Relationship Id="rId64" Type="http://schemas.openxmlformats.org/officeDocument/2006/relationships/image" Target="media/image45.png"/><Relationship Id="rId118" Type="http://schemas.openxmlformats.org/officeDocument/2006/relationships/image" Target="media/image920.png"/><Relationship Id="rId139" Type="http://schemas.openxmlformats.org/officeDocument/2006/relationships/image" Target="media/image107.png"/><Relationship Id="rId85" Type="http://schemas.openxmlformats.org/officeDocument/2006/relationships/image" Target="media/image65.png"/><Relationship Id="rId150" Type="http://schemas.openxmlformats.org/officeDocument/2006/relationships/image" Target="media/image117.png"/><Relationship Id="rId171" Type="http://schemas.openxmlformats.org/officeDocument/2006/relationships/image" Target="media/image131.png"/><Relationship Id="rId12" Type="http://schemas.openxmlformats.org/officeDocument/2006/relationships/image" Target="media/image5.png"/><Relationship Id="rId33" Type="http://schemas.openxmlformats.org/officeDocument/2006/relationships/image" Target="media/image20.jpeg"/><Relationship Id="rId108" Type="http://schemas.openxmlformats.org/officeDocument/2006/relationships/image" Target="media/image85.png"/><Relationship Id="rId129" Type="http://schemas.openxmlformats.org/officeDocument/2006/relationships/image" Target="media/image99.png"/><Relationship Id="rId54" Type="http://schemas.openxmlformats.org/officeDocument/2006/relationships/image" Target="media/image35.png"/><Relationship Id="rId75" Type="http://schemas.openxmlformats.org/officeDocument/2006/relationships/image" Target="media/image56.png"/><Relationship Id="rId96" Type="http://schemas.openxmlformats.org/officeDocument/2006/relationships/image" Target="media/image74.png"/><Relationship Id="rId140" Type="http://schemas.openxmlformats.org/officeDocument/2006/relationships/image" Target="media/image108.png"/><Relationship Id="rId161" Type="http://schemas.openxmlformats.org/officeDocument/2006/relationships/header" Target="header2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7.jpeg"/><Relationship Id="rId49" Type="http://schemas.openxmlformats.org/officeDocument/2006/relationships/header" Target="header2.xml"/><Relationship Id="rId114" Type="http://schemas.openxmlformats.org/officeDocument/2006/relationships/image" Target="media/image900.png"/><Relationship Id="rId119" Type="http://schemas.openxmlformats.org/officeDocument/2006/relationships/hyperlink" Target="mailto:petitionen@ltg.hessen.de" TargetMode="External"/><Relationship Id="rId44" Type="http://schemas.openxmlformats.org/officeDocument/2006/relationships/image" Target="media/image25.jpeg"/><Relationship Id="rId60" Type="http://schemas.openxmlformats.org/officeDocument/2006/relationships/image" Target="media/image41.png"/><Relationship Id="rId65" Type="http://schemas.openxmlformats.org/officeDocument/2006/relationships/header" Target="header4.xml"/><Relationship Id="rId81" Type="http://schemas.openxmlformats.org/officeDocument/2006/relationships/header" Target="header8.xml"/><Relationship Id="rId86" Type="http://schemas.openxmlformats.org/officeDocument/2006/relationships/header" Target="header9.xml"/><Relationship Id="rId130" Type="http://schemas.openxmlformats.org/officeDocument/2006/relationships/header" Target="header17.xml"/><Relationship Id="rId135" Type="http://schemas.openxmlformats.org/officeDocument/2006/relationships/image" Target="media/image104.png"/><Relationship Id="rId151" Type="http://schemas.openxmlformats.org/officeDocument/2006/relationships/image" Target="media/image118.png"/><Relationship Id="rId156" Type="http://schemas.openxmlformats.org/officeDocument/2006/relationships/image" Target="media/image1210.png"/><Relationship Id="rId177" Type="http://schemas.openxmlformats.org/officeDocument/2006/relationships/image" Target="media/image137.png"/><Relationship Id="rId172" Type="http://schemas.openxmlformats.org/officeDocument/2006/relationships/image" Target="media/image132.png"/><Relationship Id="rId13" Type="http://schemas.openxmlformats.org/officeDocument/2006/relationships/image" Target="media/image6.png"/><Relationship Id="rId18" Type="http://schemas.openxmlformats.org/officeDocument/2006/relationships/hyperlink" Target="mailto:besuch@ltg.hessen.de" TargetMode="External"/><Relationship Id="rId39" Type="http://schemas.openxmlformats.org/officeDocument/2006/relationships/image" Target="media/image22.jpeg"/><Relationship Id="rId109" Type="http://schemas.openxmlformats.org/officeDocument/2006/relationships/image" Target="media/image86.png"/><Relationship Id="rId34" Type="http://schemas.openxmlformats.org/officeDocument/2006/relationships/image" Target="media/image21.jpeg"/><Relationship Id="rId50" Type="http://schemas.openxmlformats.org/officeDocument/2006/relationships/image" Target="media/image32.png"/><Relationship Id="rId55" Type="http://schemas.openxmlformats.org/officeDocument/2006/relationships/image" Target="media/image36.png"/><Relationship Id="rId76" Type="http://schemas.openxmlformats.org/officeDocument/2006/relationships/image" Target="media/image57.png"/><Relationship Id="rId97" Type="http://schemas.openxmlformats.org/officeDocument/2006/relationships/image" Target="media/image75.png"/><Relationship Id="rId104" Type="http://schemas.openxmlformats.org/officeDocument/2006/relationships/image" Target="media/image81.png"/><Relationship Id="rId120" Type="http://schemas.openxmlformats.org/officeDocument/2006/relationships/header" Target="header15.xml"/><Relationship Id="rId125" Type="http://schemas.openxmlformats.org/officeDocument/2006/relationships/image" Target="media/image950.png"/><Relationship Id="rId141" Type="http://schemas.openxmlformats.org/officeDocument/2006/relationships/image" Target="media/image109.png"/><Relationship Id="rId146" Type="http://schemas.openxmlformats.org/officeDocument/2006/relationships/image" Target="media/image113.png"/><Relationship Id="rId167" Type="http://schemas.openxmlformats.org/officeDocument/2006/relationships/image" Target="media/image128.png"/><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hyperlink" Target="http://www.junger-hessischer-landtag.de/" TargetMode="External"/><Relationship Id="rId162" Type="http://schemas.openxmlformats.org/officeDocument/2006/relationships/image" Target="media/image124.png"/><Relationship Id="rId2" Type="http://schemas.openxmlformats.org/officeDocument/2006/relationships/numbering" Target="numbering.xml"/><Relationship Id="rId29" Type="http://schemas.openxmlformats.org/officeDocument/2006/relationships/image" Target="media/image3.jpeg"/><Relationship Id="rId24" Type="http://schemas.openxmlformats.org/officeDocument/2006/relationships/image" Target="media/image13.png"/><Relationship Id="rId40" Type="http://schemas.openxmlformats.org/officeDocument/2006/relationships/image" Target="media/image23.jpeg"/><Relationship Id="rId45" Type="http://schemas.openxmlformats.org/officeDocument/2006/relationships/image" Target="media/image190.jpeg"/><Relationship Id="rId66" Type="http://schemas.openxmlformats.org/officeDocument/2006/relationships/image" Target="media/image48.png"/><Relationship Id="rId87" Type="http://schemas.openxmlformats.org/officeDocument/2006/relationships/image" Target="media/image67.png"/><Relationship Id="rId110" Type="http://schemas.openxmlformats.org/officeDocument/2006/relationships/header" Target="header14.xml"/><Relationship Id="rId115" Type="http://schemas.openxmlformats.org/officeDocument/2006/relationships/image" Target="media/image91.png"/><Relationship Id="rId131" Type="http://schemas.openxmlformats.org/officeDocument/2006/relationships/footer" Target="footer4.xml"/><Relationship Id="rId136" Type="http://schemas.openxmlformats.org/officeDocument/2006/relationships/image" Target="media/image1040.png"/><Relationship Id="rId157" Type="http://schemas.openxmlformats.org/officeDocument/2006/relationships/image" Target="media/image122.png"/><Relationship Id="rId178" Type="http://schemas.openxmlformats.org/officeDocument/2006/relationships/fontTable" Target="fontTable.xml"/><Relationship Id="rId61" Type="http://schemas.openxmlformats.org/officeDocument/2006/relationships/image" Target="media/image42.png"/><Relationship Id="rId82" Type="http://schemas.openxmlformats.org/officeDocument/2006/relationships/image" Target="media/image62.png"/><Relationship Id="rId152" Type="http://schemas.openxmlformats.org/officeDocument/2006/relationships/image" Target="media/image119.png"/><Relationship Id="rId173" Type="http://schemas.openxmlformats.org/officeDocument/2006/relationships/image" Target="media/image1320.png"/><Relationship Id="rId19" Type="http://schemas.openxmlformats.org/officeDocument/2006/relationships/footer" Target="footer1.xml"/><Relationship Id="rId14" Type="http://schemas.openxmlformats.org/officeDocument/2006/relationships/image" Target="media/image7.png"/><Relationship Id="rId30" Type="http://schemas.openxmlformats.org/officeDocument/2006/relationships/image" Target="media/image4.jpeg"/><Relationship Id="rId35" Type="http://schemas.openxmlformats.org/officeDocument/2006/relationships/image" Target="media/image9.jpeg"/><Relationship Id="rId56" Type="http://schemas.openxmlformats.org/officeDocument/2006/relationships/header" Target="header3.xml"/><Relationship Id="rId77" Type="http://schemas.openxmlformats.org/officeDocument/2006/relationships/image" Target="media/image58.png"/><Relationship Id="rId100" Type="http://schemas.openxmlformats.org/officeDocument/2006/relationships/header" Target="header12.xml"/><Relationship Id="rId105" Type="http://schemas.openxmlformats.org/officeDocument/2006/relationships/image" Target="media/image82.png"/><Relationship Id="rId126" Type="http://schemas.openxmlformats.org/officeDocument/2006/relationships/image" Target="media/image96.png"/><Relationship Id="rId147" Type="http://schemas.openxmlformats.org/officeDocument/2006/relationships/image" Target="media/image114.png"/><Relationship Id="rId168" Type="http://schemas.openxmlformats.org/officeDocument/2006/relationships/image" Target="media/image129.png"/><Relationship Id="rId8" Type="http://schemas.openxmlformats.org/officeDocument/2006/relationships/image" Target="media/image1.png"/><Relationship Id="rId51" Type="http://schemas.openxmlformats.org/officeDocument/2006/relationships/image" Target="media/image320.png"/><Relationship Id="rId72" Type="http://schemas.openxmlformats.org/officeDocument/2006/relationships/header" Target="header6.xml"/><Relationship Id="rId93" Type="http://schemas.openxmlformats.org/officeDocument/2006/relationships/image" Target="media/image71.png"/><Relationship Id="rId98" Type="http://schemas.openxmlformats.org/officeDocument/2006/relationships/image" Target="media/image76.png"/><Relationship Id="rId121" Type="http://schemas.openxmlformats.org/officeDocument/2006/relationships/hyperlink" Target="http://www.junger-hessischer-landtag.de/" TargetMode="External"/><Relationship Id="rId142" Type="http://schemas.openxmlformats.org/officeDocument/2006/relationships/image" Target="media/image110.png"/><Relationship Id="rId163" Type="http://schemas.openxmlformats.org/officeDocument/2006/relationships/image" Target="media/image125.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200.jpeg"/><Relationship Id="rId67" Type="http://schemas.openxmlformats.org/officeDocument/2006/relationships/header" Target="header5.xml"/><Relationship Id="rId116" Type="http://schemas.openxmlformats.org/officeDocument/2006/relationships/image" Target="media/image911.png"/><Relationship Id="rId137" Type="http://schemas.openxmlformats.org/officeDocument/2006/relationships/image" Target="media/image105.png"/><Relationship Id="rId158" Type="http://schemas.openxmlformats.org/officeDocument/2006/relationships/image" Target="media/image1220.png"/><Relationship Id="rId20" Type="http://schemas.openxmlformats.org/officeDocument/2006/relationships/footer" Target="footer2.xml"/><Relationship Id="rId41" Type="http://schemas.openxmlformats.org/officeDocument/2006/relationships/image" Target="media/image150.jpeg"/><Relationship Id="rId62" Type="http://schemas.openxmlformats.org/officeDocument/2006/relationships/image" Target="media/image43.png"/><Relationship Id="rId83" Type="http://schemas.openxmlformats.org/officeDocument/2006/relationships/image" Target="media/image63.png"/><Relationship Id="rId88" Type="http://schemas.openxmlformats.org/officeDocument/2006/relationships/image" Target="media/image68.png"/><Relationship Id="rId111" Type="http://schemas.openxmlformats.org/officeDocument/2006/relationships/image" Target="media/image88.png"/><Relationship Id="rId132" Type="http://schemas.openxmlformats.org/officeDocument/2006/relationships/header" Target="header18.xml"/><Relationship Id="rId153" Type="http://schemas.openxmlformats.org/officeDocument/2006/relationships/image" Target="media/image120.png"/><Relationship Id="rId174" Type="http://schemas.openxmlformats.org/officeDocument/2006/relationships/header" Target="header24.xml"/><Relationship Id="rId179" Type="http://schemas.openxmlformats.org/officeDocument/2006/relationships/theme" Target="theme/theme1.xml"/><Relationship Id="rId15" Type="http://schemas.openxmlformats.org/officeDocument/2006/relationships/hyperlink" Target="http://www.junger-hessischer-landtag.de/" TargetMode="External"/><Relationship Id="rId36" Type="http://schemas.openxmlformats.org/officeDocument/2006/relationships/image" Target="media/image10.jpeg"/><Relationship Id="rId57" Type="http://schemas.openxmlformats.org/officeDocument/2006/relationships/image" Target="media/image38.png"/><Relationship Id="rId106" Type="http://schemas.openxmlformats.org/officeDocument/2006/relationships/image" Target="media/image83.png"/><Relationship Id="rId127" Type="http://schemas.openxmlformats.org/officeDocument/2006/relationships/image" Target="media/image97.png"/><Relationship Id="rId10" Type="http://schemas.openxmlformats.org/officeDocument/2006/relationships/image" Target="media/image3.png"/><Relationship Id="rId31" Type="http://schemas.openxmlformats.org/officeDocument/2006/relationships/image" Target="media/image18.jpeg"/><Relationship Id="rId52" Type="http://schemas.openxmlformats.org/officeDocument/2006/relationships/image" Target="media/image33.png"/><Relationship Id="rId73" Type="http://schemas.openxmlformats.org/officeDocument/2006/relationships/image" Target="media/image55.png"/><Relationship Id="rId78" Type="http://schemas.openxmlformats.org/officeDocument/2006/relationships/header" Target="header7.xml"/><Relationship Id="rId94" Type="http://schemas.openxmlformats.org/officeDocument/2006/relationships/header" Target="header11.xml"/><Relationship Id="rId99" Type="http://schemas.openxmlformats.org/officeDocument/2006/relationships/image" Target="media/image77.png"/><Relationship Id="rId101" Type="http://schemas.openxmlformats.org/officeDocument/2006/relationships/image" Target="media/image78.png"/><Relationship Id="rId122" Type="http://schemas.openxmlformats.org/officeDocument/2006/relationships/image" Target="media/image94.png"/><Relationship Id="rId143" Type="http://schemas.openxmlformats.org/officeDocument/2006/relationships/image" Target="media/image111.png"/><Relationship Id="rId148" Type="http://schemas.openxmlformats.org/officeDocument/2006/relationships/header" Target="header20.xml"/><Relationship Id="rId164" Type="http://schemas.openxmlformats.org/officeDocument/2006/relationships/hyperlink" Target="http://www.wahlen.hessen.de/" TargetMode="External"/><Relationship Id="rId169" Type="http://schemas.openxmlformats.org/officeDocument/2006/relationships/header" Target="header23.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5.png"/><Relationship Id="rId47" Type="http://schemas.openxmlformats.org/officeDocument/2006/relationships/header" Target="header1.xml"/><Relationship Id="rId68" Type="http://schemas.openxmlformats.org/officeDocument/2006/relationships/image" Target="media/image50.png"/><Relationship Id="rId89" Type="http://schemas.openxmlformats.org/officeDocument/2006/relationships/image" Target="media/image69.png"/><Relationship Id="rId112" Type="http://schemas.openxmlformats.org/officeDocument/2006/relationships/image" Target="media/image89.png"/><Relationship Id="rId133" Type="http://schemas.openxmlformats.org/officeDocument/2006/relationships/image" Target="media/image102.png"/><Relationship Id="rId154" Type="http://schemas.openxmlformats.org/officeDocument/2006/relationships/image" Target="media/image1200.png"/><Relationship Id="rId175" Type="http://schemas.openxmlformats.org/officeDocument/2006/relationships/image" Target="media/image135.png"/><Relationship Id="rId16" Type="http://schemas.openxmlformats.org/officeDocument/2006/relationships/hyperlink" Target="http://www.hessischer-landtag.de/" TargetMode="External"/><Relationship Id="rId37" Type="http://schemas.openxmlformats.org/officeDocument/2006/relationships/image" Target="media/image11.jpeg"/><Relationship Id="rId58" Type="http://schemas.openxmlformats.org/officeDocument/2006/relationships/image" Target="media/image39.png"/><Relationship Id="rId79" Type="http://schemas.openxmlformats.org/officeDocument/2006/relationships/image" Target="media/image61.png"/><Relationship Id="rId102" Type="http://schemas.openxmlformats.org/officeDocument/2006/relationships/image" Target="media/image79.png"/><Relationship Id="rId123" Type="http://schemas.openxmlformats.org/officeDocument/2006/relationships/header" Target="header16.xml"/><Relationship Id="rId144" Type="http://schemas.openxmlformats.org/officeDocument/2006/relationships/image" Target="media/image112.png"/><Relationship Id="rId90" Type="http://schemas.openxmlformats.org/officeDocument/2006/relationships/image" Target="media/image70.png"/><Relationship Id="rId165" Type="http://schemas.openxmlformats.org/officeDocument/2006/relationships/header" Target="header22.xml"/><Relationship Id="rId27" Type="http://schemas.openxmlformats.org/officeDocument/2006/relationships/image" Target="media/image16.jpeg"/><Relationship Id="rId48" Type="http://schemas.openxmlformats.org/officeDocument/2006/relationships/footer" Target="footer3.xml"/><Relationship Id="rId69" Type="http://schemas.openxmlformats.org/officeDocument/2006/relationships/image" Target="media/image51.png"/><Relationship Id="rId113" Type="http://schemas.openxmlformats.org/officeDocument/2006/relationships/image" Target="media/image90.png"/><Relationship Id="rId134" Type="http://schemas.openxmlformats.org/officeDocument/2006/relationships/image" Target="media/image103.png"/><Relationship Id="rId80" Type="http://schemas.openxmlformats.org/officeDocument/2006/relationships/hyperlink" Target="http://www.hessischer-landtag.de/" TargetMode="External"/><Relationship Id="rId155" Type="http://schemas.openxmlformats.org/officeDocument/2006/relationships/image" Target="media/image121.png"/><Relationship Id="rId176" Type="http://schemas.openxmlformats.org/officeDocument/2006/relationships/image" Target="media/image136.png"/><Relationship Id="rId17" Type="http://schemas.openxmlformats.org/officeDocument/2006/relationships/image" Target="media/image8.png"/><Relationship Id="rId38" Type="http://schemas.openxmlformats.org/officeDocument/2006/relationships/image" Target="media/image12.jpeg"/><Relationship Id="rId59" Type="http://schemas.openxmlformats.org/officeDocument/2006/relationships/image" Target="media/image40.png"/><Relationship Id="rId103" Type="http://schemas.openxmlformats.org/officeDocument/2006/relationships/image" Target="media/image80.png"/><Relationship Id="rId124" Type="http://schemas.openxmlformats.org/officeDocument/2006/relationships/image" Target="media/image95.png"/><Relationship Id="rId70" Type="http://schemas.openxmlformats.org/officeDocument/2006/relationships/image" Target="media/image52.png"/><Relationship Id="rId91" Type="http://schemas.openxmlformats.org/officeDocument/2006/relationships/header" Target="header10.xml"/><Relationship Id="rId145" Type="http://schemas.openxmlformats.org/officeDocument/2006/relationships/header" Target="header19.xml"/><Relationship Id="rId166" Type="http://schemas.openxmlformats.org/officeDocument/2006/relationships/image" Target="media/image127.png"/><Relationship Id="rId1" Type="http://schemas.openxmlformats.org/officeDocument/2006/relationships/customXml" Target="../customXml/item1.xml"/></Relationships>
</file>

<file path=word/_rels/footer1.xml.rels><?xml version="1.0" encoding="UTF-8" standalone="yes"?>
<Relationships xmlns="http://schemas.openxmlformats.org/package/2006/relationships"><Relationship Id="rId3" Type="http://schemas.openxmlformats.org/officeDocument/2006/relationships/hyperlink" Target="http://www.hessischer-landtag.de/" TargetMode="External"/><Relationship Id="rId2" Type="http://schemas.openxmlformats.org/officeDocument/2006/relationships/image" Target="media/image910.png"/><Relationship Id="rId1" Type="http://schemas.openxmlformats.org/officeDocument/2006/relationships/image" Target="media/image9.png"/><Relationship Id="rId4" Type="http://schemas.openxmlformats.org/officeDocument/2006/relationships/hyperlink" Target="http://www.hessischer-landtag.de/" TargetMode="External"/></Relationships>
</file>

<file path=word/_rels/footer2.xml.rels><?xml version="1.0" encoding="UTF-8" standalone="yes"?>
<Relationships xmlns="http://schemas.openxmlformats.org/package/2006/relationships"><Relationship Id="rId3" Type="http://schemas.openxmlformats.org/officeDocument/2006/relationships/hyperlink" Target="http://www.hessischer-landtag.de/" TargetMode="External"/><Relationship Id="rId2" Type="http://schemas.openxmlformats.org/officeDocument/2006/relationships/image" Target="media/image910.png"/><Relationship Id="rId1" Type="http://schemas.openxmlformats.org/officeDocument/2006/relationships/image" Target="media/image9.png"/><Relationship Id="rId4" Type="http://schemas.openxmlformats.org/officeDocument/2006/relationships/hyperlink" Target="http://www.hessischer-landtag.de/" TargetMode="External"/></Relationships>
</file>

<file path=word/_rels/footer3.xml.rels><?xml version="1.0" encoding="UTF-8" standalone="yes"?>
<Relationships xmlns="http://schemas.openxmlformats.org/package/2006/relationships"><Relationship Id="rId3" Type="http://schemas.openxmlformats.org/officeDocument/2006/relationships/hyperlink" Target="http://www.hessischer-landtag.de/" TargetMode="External"/><Relationship Id="rId2" Type="http://schemas.openxmlformats.org/officeDocument/2006/relationships/image" Target="media/image910.png"/><Relationship Id="rId1" Type="http://schemas.openxmlformats.org/officeDocument/2006/relationships/image" Target="media/image9.png"/><Relationship Id="rId4" Type="http://schemas.openxmlformats.org/officeDocument/2006/relationships/hyperlink" Target="http://www.hessischer-landtag.de/" TargetMode="External"/></Relationships>
</file>

<file path=word/_rels/footer4.xml.rels><?xml version="1.0" encoding="UTF-8" standalone="yes"?>
<Relationships xmlns="http://schemas.openxmlformats.org/package/2006/relationships"><Relationship Id="rId3" Type="http://schemas.openxmlformats.org/officeDocument/2006/relationships/hyperlink" Target="http://www.hessischer-landtag.de/" TargetMode="External"/><Relationship Id="rId2" Type="http://schemas.openxmlformats.org/officeDocument/2006/relationships/image" Target="media/image910.png"/><Relationship Id="rId1" Type="http://schemas.openxmlformats.org/officeDocument/2006/relationships/image" Target="media/image9.png"/><Relationship Id="rId4" Type="http://schemas.openxmlformats.org/officeDocument/2006/relationships/hyperlink" Target="http://www.hessischer-landtag.de/" TargetMode="External"/></Relationships>
</file>

<file path=word/_rels/header1.xml.rels><?xml version="1.0" encoding="UTF-8" standalone="yes"?>
<Relationships xmlns="http://schemas.openxmlformats.org/package/2006/relationships"><Relationship Id="rId8" Type="http://schemas.openxmlformats.org/officeDocument/2006/relationships/image" Target="media/image280.png"/><Relationship Id="rId3" Type="http://schemas.openxmlformats.org/officeDocument/2006/relationships/image" Target="media/image28.png"/><Relationship Id="rId7" Type="http://schemas.openxmlformats.org/officeDocument/2006/relationships/image" Target="media/image29.png"/><Relationship Id="rId2" Type="http://schemas.openxmlformats.org/officeDocument/2006/relationships/image" Target="media/image27.png"/><Relationship Id="rId1" Type="http://schemas.openxmlformats.org/officeDocument/2006/relationships/image" Target="media/image26.png"/><Relationship Id="rId6" Type="http://schemas.openxmlformats.org/officeDocument/2006/relationships/image" Target="media/image260.png"/><Relationship Id="rId5" Type="http://schemas.openxmlformats.org/officeDocument/2006/relationships/image" Target="media/image250.png"/><Relationship Id="rId10" Type="http://schemas.openxmlformats.org/officeDocument/2006/relationships/image" Target="media/image290.png"/><Relationship Id="rId4" Type="http://schemas.openxmlformats.org/officeDocument/2006/relationships/image" Target="media/image24.png"/><Relationship Id="rId9" Type="http://schemas.openxmlformats.org/officeDocument/2006/relationships/image" Target="media/image30.png"/></Relationships>
</file>

<file path=word/_rels/header10.xml.rels><?xml version="1.0" encoding="UTF-8" standalone="yes"?>
<Relationships xmlns="http://schemas.openxmlformats.org/package/2006/relationships"><Relationship Id="rId8" Type="http://schemas.openxmlformats.org/officeDocument/2006/relationships/image" Target="media/image460.png"/><Relationship Id="rId3" Type="http://schemas.openxmlformats.org/officeDocument/2006/relationships/image" Target="media/image28.png"/><Relationship Id="rId7" Type="http://schemas.openxmlformats.org/officeDocument/2006/relationships/image" Target="media/image46.png"/><Relationship Id="rId2" Type="http://schemas.openxmlformats.org/officeDocument/2006/relationships/image" Target="media/image27.png"/><Relationship Id="rId1" Type="http://schemas.openxmlformats.org/officeDocument/2006/relationships/image" Target="media/image26.png"/><Relationship Id="rId6" Type="http://schemas.openxmlformats.org/officeDocument/2006/relationships/image" Target="media/image260.png"/><Relationship Id="rId5" Type="http://schemas.openxmlformats.org/officeDocument/2006/relationships/image" Target="media/image250.png"/><Relationship Id="rId10" Type="http://schemas.openxmlformats.org/officeDocument/2006/relationships/image" Target="media/image660.png"/><Relationship Id="rId4" Type="http://schemas.openxmlformats.org/officeDocument/2006/relationships/image" Target="media/image24.png"/><Relationship Id="rId9" Type="http://schemas.openxmlformats.org/officeDocument/2006/relationships/image" Target="media/image66.png"/></Relationships>
</file>

<file path=word/_rels/header11.xml.rels><?xml version="1.0" encoding="UTF-8" standalone="yes"?>
<Relationships xmlns="http://schemas.openxmlformats.org/package/2006/relationships"><Relationship Id="rId8" Type="http://schemas.openxmlformats.org/officeDocument/2006/relationships/image" Target="media/image720.png"/><Relationship Id="rId3" Type="http://schemas.openxmlformats.org/officeDocument/2006/relationships/image" Target="media/image28.png"/><Relationship Id="rId7" Type="http://schemas.openxmlformats.org/officeDocument/2006/relationships/image" Target="media/image72.png"/><Relationship Id="rId2" Type="http://schemas.openxmlformats.org/officeDocument/2006/relationships/image" Target="media/image27.png"/><Relationship Id="rId1" Type="http://schemas.openxmlformats.org/officeDocument/2006/relationships/image" Target="media/image26.png"/><Relationship Id="rId6" Type="http://schemas.openxmlformats.org/officeDocument/2006/relationships/image" Target="media/image260.png"/><Relationship Id="rId5" Type="http://schemas.openxmlformats.org/officeDocument/2006/relationships/image" Target="media/image250.png"/><Relationship Id="rId10" Type="http://schemas.openxmlformats.org/officeDocument/2006/relationships/image" Target="media/image730.png"/><Relationship Id="rId4" Type="http://schemas.openxmlformats.org/officeDocument/2006/relationships/image" Target="media/image24.png"/><Relationship Id="rId9" Type="http://schemas.openxmlformats.org/officeDocument/2006/relationships/image" Target="media/image73.png"/></Relationships>
</file>

<file path=word/_rels/header12.xml.rels><?xml version="1.0" encoding="UTF-8" standalone="yes"?>
<Relationships xmlns="http://schemas.openxmlformats.org/package/2006/relationships"><Relationship Id="rId8" Type="http://schemas.openxmlformats.org/officeDocument/2006/relationships/image" Target="media/image720.png"/><Relationship Id="rId3" Type="http://schemas.openxmlformats.org/officeDocument/2006/relationships/image" Target="media/image28.png"/><Relationship Id="rId7" Type="http://schemas.openxmlformats.org/officeDocument/2006/relationships/image" Target="media/image72.png"/><Relationship Id="rId2" Type="http://schemas.openxmlformats.org/officeDocument/2006/relationships/image" Target="media/image27.png"/><Relationship Id="rId1" Type="http://schemas.openxmlformats.org/officeDocument/2006/relationships/image" Target="media/image26.png"/><Relationship Id="rId6" Type="http://schemas.openxmlformats.org/officeDocument/2006/relationships/image" Target="media/image260.png"/><Relationship Id="rId5" Type="http://schemas.openxmlformats.org/officeDocument/2006/relationships/image" Target="media/image250.png"/><Relationship Id="rId10" Type="http://schemas.openxmlformats.org/officeDocument/2006/relationships/image" Target="media/image730.png"/><Relationship Id="rId4" Type="http://schemas.openxmlformats.org/officeDocument/2006/relationships/image" Target="media/image24.png"/><Relationship Id="rId9" Type="http://schemas.openxmlformats.org/officeDocument/2006/relationships/image" Target="media/image73.png"/></Relationships>
</file>

<file path=word/_rels/header13.xml.rels><?xml version="1.0" encoding="UTF-8" standalone="yes"?>
<Relationships xmlns="http://schemas.openxmlformats.org/package/2006/relationships"><Relationship Id="rId8" Type="http://schemas.openxmlformats.org/officeDocument/2006/relationships/image" Target="media/image72.png"/><Relationship Id="rId3" Type="http://schemas.openxmlformats.org/officeDocument/2006/relationships/image" Target="media/image28.png"/><Relationship Id="rId7" Type="http://schemas.openxmlformats.org/officeDocument/2006/relationships/image" Target="media/image84.png"/><Relationship Id="rId2" Type="http://schemas.openxmlformats.org/officeDocument/2006/relationships/image" Target="media/image27.png"/><Relationship Id="rId1" Type="http://schemas.openxmlformats.org/officeDocument/2006/relationships/image" Target="media/image26.png"/><Relationship Id="rId6" Type="http://schemas.openxmlformats.org/officeDocument/2006/relationships/image" Target="media/image260.png"/><Relationship Id="rId5" Type="http://schemas.openxmlformats.org/officeDocument/2006/relationships/image" Target="media/image250.png"/><Relationship Id="rId4" Type="http://schemas.openxmlformats.org/officeDocument/2006/relationships/image" Target="media/image24.png"/><Relationship Id="rId9" Type="http://schemas.openxmlformats.org/officeDocument/2006/relationships/image" Target="media/image720.png"/></Relationships>
</file>

<file path=word/_rels/header14.xml.rels><?xml version="1.0" encoding="UTF-8" standalone="yes"?>
<Relationships xmlns="http://schemas.openxmlformats.org/package/2006/relationships"><Relationship Id="rId8" Type="http://schemas.openxmlformats.org/officeDocument/2006/relationships/image" Target="media/image87.png"/><Relationship Id="rId3" Type="http://schemas.openxmlformats.org/officeDocument/2006/relationships/image" Target="media/image28.png"/><Relationship Id="rId7" Type="http://schemas.openxmlformats.org/officeDocument/2006/relationships/image" Target="media/image72.png"/><Relationship Id="rId2" Type="http://schemas.openxmlformats.org/officeDocument/2006/relationships/image" Target="media/image27.png"/><Relationship Id="rId1" Type="http://schemas.openxmlformats.org/officeDocument/2006/relationships/image" Target="media/image26.png"/><Relationship Id="rId6" Type="http://schemas.openxmlformats.org/officeDocument/2006/relationships/image" Target="media/image260.png"/><Relationship Id="rId5" Type="http://schemas.openxmlformats.org/officeDocument/2006/relationships/image" Target="media/image250.png"/><Relationship Id="rId4" Type="http://schemas.openxmlformats.org/officeDocument/2006/relationships/image" Target="media/image24.png"/></Relationships>
</file>

<file path=word/_rels/header15.xml.rels><?xml version="1.0" encoding="UTF-8" standalone="yes"?>
<Relationships xmlns="http://schemas.openxmlformats.org/package/2006/relationships"><Relationship Id="rId8" Type="http://schemas.openxmlformats.org/officeDocument/2006/relationships/image" Target="media/image72.png"/><Relationship Id="rId3" Type="http://schemas.openxmlformats.org/officeDocument/2006/relationships/image" Target="media/image28.png"/><Relationship Id="rId7" Type="http://schemas.openxmlformats.org/officeDocument/2006/relationships/image" Target="media/image93.png"/><Relationship Id="rId2" Type="http://schemas.openxmlformats.org/officeDocument/2006/relationships/image" Target="media/image27.png"/><Relationship Id="rId1" Type="http://schemas.openxmlformats.org/officeDocument/2006/relationships/image" Target="media/image26.png"/><Relationship Id="rId6" Type="http://schemas.openxmlformats.org/officeDocument/2006/relationships/image" Target="media/image260.png"/><Relationship Id="rId5" Type="http://schemas.openxmlformats.org/officeDocument/2006/relationships/image" Target="media/image250.png"/><Relationship Id="rId4" Type="http://schemas.openxmlformats.org/officeDocument/2006/relationships/image" Target="media/image24.png"/></Relationships>
</file>

<file path=word/_rels/header16.xml.rels><?xml version="1.0" encoding="UTF-8" standalone="yes"?>
<Relationships xmlns="http://schemas.openxmlformats.org/package/2006/relationships"><Relationship Id="rId8" Type="http://schemas.openxmlformats.org/officeDocument/2006/relationships/image" Target="media/image72.png"/><Relationship Id="rId3" Type="http://schemas.openxmlformats.org/officeDocument/2006/relationships/image" Target="media/image28.png"/><Relationship Id="rId7" Type="http://schemas.openxmlformats.org/officeDocument/2006/relationships/image" Target="media/image93.png"/><Relationship Id="rId2" Type="http://schemas.openxmlformats.org/officeDocument/2006/relationships/image" Target="media/image27.png"/><Relationship Id="rId1" Type="http://schemas.openxmlformats.org/officeDocument/2006/relationships/image" Target="media/image26.png"/><Relationship Id="rId6" Type="http://schemas.openxmlformats.org/officeDocument/2006/relationships/image" Target="media/image260.png"/><Relationship Id="rId5" Type="http://schemas.openxmlformats.org/officeDocument/2006/relationships/image" Target="media/image250.png"/><Relationship Id="rId4" Type="http://schemas.openxmlformats.org/officeDocument/2006/relationships/image" Target="media/image24.png"/></Relationships>
</file>

<file path=word/_rels/header17.xml.rels><?xml version="1.0" encoding="UTF-8" standalone="yes"?>
<Relationships xmlns="http://schemas.openxmlformats.org/package/2006/relationships"><Relationship Id="rId8" Type="http://schemas.openxmlformats.org/officeDocument/2006/relationships/image" Target="media/image72.png"/><Relationship Id="rId3" Type="http://schemas.openxmlformats.org/officeDocument/2006/relationships/image" Target="media/image28.png"/><Relationship Id="rId7" Type="http://schemas.openxmlformats.org/officeDocument/2006/relationships/image" Target="media/image93.png"/><Relationship Id="rId2" Type="http://schemas.openxmlformats.org/officeDocument/2006/relationships/image" Target="media/image27.png"/><Relationship Id="rId1" Type="http://schemas.openxmlformats.org/officeDocument/2006/relationships/image" Target="media/image26.png"/><Relationship Id="rId6" Type="http://schemas.openxmlformats.org/officeDocument/2006/relationships/image" Target="media/image260.png"/><Relationship Id="rId5" Type="http://schemas.openxmlformats.org/officeDocument/2006/relationships/image" Target="media/image250.png"/><Relationship Id="rId4" Type="http://schemas.openxmlformats.org/officeDocument/2006/relationships/image" Target="media/image24.png"/></Relationships>
</file>

<file path=word/_rels/header18.xml.rels><?xml version="1.0" encoding="UTF-8" standalone="yes"?>
<Relationships xmlns="http://schemas.openxmlformats.org/package/2006/relationships"><Relationship Id="rId8" Type="http://schemas.openxmlformats.org/officeDocument/2006/relationships/image" Target="media/image1000.png"/><Relationship Id="rId3" Type="http://schemas.openxmlformats.org/officeDocument/2006/relationships/image" Target="media/image28.png"/><Relationship Id="rId7" Type="http://schemas.openxmlformats.org/officeDocument/2006/relationships/image" Target="media/image100.png"/><Relationship Id="rId2" Type="http://schemas.openxmlformats.org/officeDocument/2006/relationships/image" Target="media/image27.png"/><Relationship Id="rId1" Type="http://schemas.openxmlformats.org/officeDocument/2006/relationships/image" Target="media/image26.png"/><Relationship Id="rId6" Type="http://schemas.openxmlformats.org/officeDocument/2006/relationships/image" Target="media/image260.png"/><Relationship Id="rId5" Type="http://schemas.openxmlformats.org/officeDocument/2006/relationships/image" Target="media/image250.png"/><Relationship Id="rId10" Type="http://schemas.openxmlformats.org/officeDocument/2006/relationships/image" Target="media/image1010.png"/><Relationship Id="rId4" Type="http://schemas.openxmlformats.org/officeDocument/2006/relationships/image" Target="media/image24.png"/><Relationship Id="rId9" Type="http://schemas.openxmlformats.org/officeDocument/2006/relationships/image" Target="media/image101.png"/></Relationships>
</file>

<file path=word/_rels/header19.xml.rels><?xml version="1.0" encoding="UTF-8" standalone="yes"?>
<Relationships xmlns="http://schemas.openxmlformats.org/package/2006/relationships"><Relationship Id="rId8" Type="http://schemas.openxmlformats.org/officeDocument/2006/relationships/image" Target="media/image100.png"/><Relationship Id="rId3" Type="http://schemas.openxmlformats.org/officeDocument/2006/relationships/image" Target="media/image28.png"/><Relationship Id="rId7" Type="http://schemas.openxmlformats.org/officeDocument/2006/relationships/image" Target="media/image101.png"/><Relationship Id="rId2" Type="http://schemas.openxmlformats.org/officeDocument/2006/relationships/image" Target="media/image27.png"/><Relationship Id="rId1" Type="http://schemas.openxmlformats.org/officeDocument/2006/relationships/image" Target="media/image26.png"/><Relationship Id="rId6" Type="http://schemas.openxmlformats.org/officeDocument/2006/relationships/image" Target="media/image260.png"/><Relationship Id="rId5" Type="http://schemas.openxmlformats.org/officeDocument/2006/relationships/image" Target="media/image250.png"/><Relationship Id="rId10" Type="http://schemas.openxmlformats.org/officeDocument/2006/relationships/image" Target="media/image1010.png"/><Relationship Id="rId4" Type="http://schemas.openxmlformats.org/officeDocument/2006/relationships/image" Target="media/image24.png"/><Relationship Id="rId9" Type="http://schemas.openxmlformats.org/officeDocument/2006/relationships/image" Target="media/image1000.png"/></Relationships>
</file>

<file path=word/_rels/header2.xml.rels><?xml version="1.0" encoding="UTF-8" standalone="yes"?>
<Relationships xmlns="http://schemas.openxmlformats.org/package/2006/relationships"><Relationship Id="rId8" Type="http://schemas.openxmlformats.org/officeDocument/2006/relationships/image" Target="media/image280.png"/><Relationship Id="rId3" Type="http://schemas.openxmlformats.org/officeDocument/2006/relationships/image" Target="media/image28.png"/><Relationship Id="rId7" Type="http://schemas.openxmlformats.org/officeDocument/2006/relationships/image" Target="media/image29.png"/><Relationship Id="rId2" Type="http://schemas.openxmlformats.org/officeDocument/2006/relationships/image" Target="media/image27.png"/><Relationship Id="rId1" Type="http://schemas.openxmlformats.org/officeDocument/2006/relationships/image" Target="media/image26.png"/><Relationship Id="rId6" Type="http://schemas.openxmlformats.org/officeDocument/2006/relationships/image" Target="media/image260.png"/><Relationship Id="rId5" Type="http://schemas.openxmlformats.org/officeDocument/2006/relationships/image" Target="media/image250.png"/><Relationship Id="rId10" Type="http://schemas.openxmlformats.org/officeDocument/2006/relationships/image" Target="media/image300.png"/><Relationship Id="rId4" Type="http://schemas.openxmlformats.org/officeDocument/2006/relationships/image" Target="media/image24.png"/><Relationship Id="rId9" Type="http://schemas.openxmlformats.org/officeDocument/2006/relationships/image" Target="media/image31.png"/></Relationships>
</file>

<file path=word/_rels/header20.xml.rels><?xml version="1.0" encoding="UTF-8" standalone="yes"?>
<Relationships xmlns="http://schemas.openxmlformats.org/package/2006/relationships"><Relationship Id="rId8" Type="http://schemas.openxmlformats.org/officeDocument/2006/relationships/image" Target="media/image115.png"/><Relationship Id="rId3" Type="http://schemas.openxmlformats.org/officeDocument/2006/relationships/image" Target="media/image27.png"/><Relationship Id="rId7" Type="http://schemas.openxmlformats.org/officeDocument/2006/relationships/image" Target="media/image260.png"/><Relationship Id="rId2" Type="http://schemas.openxmlformats.org/officeDocument/2006/relationships/image" Target="media/image26.png"/><Relationship Id="rId1" Type="http://schemas.openxmlformats.org/officeDocument/2006/relationships/image" Target="media/image100.png"/><Relationship Id="rId6" Type="http://schemas.openxmlformats.org/officeDocument/2006/relationships/image" Target="media/image250.png"/><Relationship Id="rId5" Type="http://schemas.openxmlformats.org/officeDocument/2006/relationships/image" Target="media/image24.png"/><Relationship Id="rId4" Type="http://schemas.openxmlformats.org/officeDocument/2006/relationships/image" Target="media/image28.png"/></Relationships>
</file>

<file path=word/_rels/header21.xml.rels><?xml version="1.0" encoding="UTF-8" standalone="yes"?>
<Relationships xmlns="http://schemas.openxmlformats.org/package/2006/relationships"><Relationship Id="rId8" Type="http://schemas.openxmlformats.org/officeDocument/2006/relationships/image" Target="media/image100.png"/><Relationship Id="rId3" Type="http://schemas.openxmlformats.org/officeDocument/2006/relationships/image" Target="media/image28.png"/><Relationship Id="rId7" Type="http://schemas.openxmlformats.org/officeDocument/2006/relationships/image" Target="media/image115.png"/><Relationship Id="rId2" Type="http://schemas.openxmlformats.org/officeDocument/2006/relationships/image" Target="media/image27.png"/><Relationship Id="rId1" Type="http://schemas.openxmlformats.org/officeDocument/2006/relationships/image" Target="media/image26.png"/><Relationship Id="rId6" Type="http://schemas.openxmlformats.org/officeDocument/2006/relationships/image" Target="media/image260.png"/><Relationship Id="rId5" Type="http://schemas.openxmlformats.org/officeDocument/2006/relationships/image" Target="media/image250.png"/><Relationship Id="rId4" Type="http://schemas.openxmlformats.org/officeDocument/2006/relationships/image" Target="media/image24.png"/><Relationship Id="rId9" Type="http://schemas.openxmlformats.org/officeDocument/2006/relationships/image" Target="media/image1000.png"/></Relationships>
</file>

<file path=word/_rels/header22.xml.rels><?xml version="1.0" encoding="UTF-8" standalone="yes"?>
<Relationships xmlns="http://schemas.openxmlformats.org/package/2006/relationships"><Relationship Id="rId8" Type="http://schemas.openxmlformats.org/officeDocument/2006/relationships/image" Target="media/image1000.png"/><Relationship Id="rId3" Type="http://schemas.openxmlformats.org/officeDocument/2006/relationships/image" Target="media/image28.png"/><Relationship Id="rId7" Type="http://schemas.openxmlformats.org/officeDocument/2006/relationships/image" Target="media/image100.png"/><Relationship Id="rId2" Type="http://schemas.openxmlformats.org/officeDocument/2006/relationships/image" Target="media/image27.png"/><Relationship Id="rId1" Type="http://schemas.openxmlformats.org/officeDocument/2006/relationships/image" Target="media/image26.png"/><Relationship Id="rId6" Type="http://schemas.openxmlformats.org/officeDocument/2006/relationships/image" Target="media/image260.png"/><Relationship Id="rId5" Type="http://schemas.openxmlformats.org/officeDocument/2006/relationships/image" Target="media/image250.png"/><Relationship Id="rId10" Type="http://schemas.openxmlformats.org/officeDocument/2006/relationships/image" Target="media/image1260.png"/><Relationship Id="rId4" Type="http://schemas.openxmlformats.org/officeDocument/2006/relationships/image" Target="media/image24.png"/><Relationship Id="rId9" Type="http://schemas.openxmlformats.org/officeDocument/2006/relationships/image" Target="media/image126.png"/></Relationships>
</file>

<file path=word/_rels/header23.xml.rels><?xml version="1.0" encoding="UTF-8" standalone="yes"?>
<Relationships xmlns="http://schemas.openxmlformats.org/package/2006/relationships"><Relationship Id="rId8" Type="http://schemas.openxmlformats.org/officeDocument/2006/relationships/image" Target="media/image1000.png"/><Relationship Id="rId3" Type="http://schemas.openxmlformats.org/officeDocument/2006/relationships/image" Target="media/image28.png"/><Relationship Id="rId7" Type="http://schemas.openxmlformats.org/officeDocument/2006/relationships/image" Target="media/image100.png"/><Relationship Id="rId2" Type="http://schemas.openxmlformats.org/officeDocument/2006/relationships/image" Target="media/image27.png"/><Relationship Id="rId1" Type="http://schemas.openxmlformats.org/officeDocument/2006/relationships/image" Target="media/image26.png"/><Relationship Id="rId6" Type="http://schemas.openxmlformats.org/officeDocument/2006/relationships/image" Target="media/image260.png"/><Relationship Id="rId5" Type="http://schemas.openxmlformats.org/officeDocument/2006/relationships/image" Target="media/image250.png"/><Relationship Id="rId10" Type="http://schemas.openxmlformats.org/officeDocument/2006/relationships/image" Target="media/image1260.png"/><Relationship Id="rId4" Type="http://schemas.openxmlformats.org/officeDocument/2006/relationships/image" Target="media/image24.png"/><Relationship Id="rId9" Type="http://schemas.openxmlformats.org/officeDocument/2006/relationships/image" Target="media/image126.png"/></Relationships>
</file>

<file path=word/_rels/header24.xml.rels><?xml version="1.0" encoding="UTF-8" standalone="yes"?>
<Relationships xmlns="http://schemas.openxmlformats.org/package/2006/relationships"><Relationship Id="rId8" Type="http://schemas.openxmlformats.org/officeDocument/2006/relationships/image" Target="media/image134.png"/><Relationship Id="rId3" Type="http://schemas.openxmlformats.org/officeDocument/2006/relationships/image" Target="media/image28.png"/><Relationship Id="rId7" Type="http://schemas.openxmlformats.org/officeDocument/2006/relationships/image" Target="media/image133.png"/><Relationship Id="rId2" Type="http://schemas.openxmlformats.org/officeDocument/2006/relationships/image" Target="media/image27.png"/><Relationship Id="rId1" Type="http://schemas.openxmlformats.org/officeDocument/2006/relationships/image" Target="media/image26.png"/><Relationship Id="rId6" Type="http://schemas.openxmlformats.org/officeDocument/2006/relationships/image" Target="media/image260.png"/><Relationship Id="rId5" Type="http://schemas.openxmlformats.org/officeDocument/2006/relationships/image" Target="media/image250.png"/><Relationship Id="rId4" Type="http://schemas.openxmlformats.org/officeDocument/2006/relationships/image" Target="media/image24.png"/><Relationship Id="rId9" Type="http://schemas.openxmlformats.org/officeDocument/2006/relationships/image" Target="media/image1340.png"/></Relationships>
</file>

<file path=word/_rels/header3.xml.rels><?xml version="1.0" encoding="UTF-8" standalone="yes"?>
<Relationships xmlns="http://schemas.openxmlformats.org/package/2006/relationships"><Relationship Id="rId8" Type="http://schemas.openxmlformats.org/officeDocument/2006/relationships/image" Target="media/image280.png"/><Relationship Id="rId3" Type="http://schemas.openxmlformats.org/officeDocument/2006/relationships/image" Target="media/image28.png"/><Relationship Id="rId7" Type="http://schemas.openxmlformats.org/officeDocument/2006/relationships/image" Target="media/image29.png"/><Relationship Id="rId2" Type="http://schemas.openxmlformats.org/officeDocument/2006/relationships/image" Target="media/image27.png"/><Relationship Id="rId1" Type="http://schemas.openxmlformats.org/officeDocument/2006/relationships/image" Target="media/image26.png"/><Relationship Id="rId6" Type="http://schemas.openxmlformats.org/officeDocument/2006/relationships/image" Target="media/image260.png"/><Relationship Id="rId5" Type="http://schemas.openxmlformats.org/officeDocument/2006/relationships/image" Target="media/image250.png"/><Relationship Id="rId10" Type="http://schemas.openxmlformats.org/officeDocument/2006/relationships/image" Target="media/image370.png"/><Relationship Id="rId4" Type="http://schemas.openxmlformats.org/officeDocument/2006/relationships/image" Target="media/image24.png"/><Relationship Id="rId9" Type="http://schemas.openxmlformats.org/officeDocument/2006/relationships/image" Target="media/image37.png"/></Relationships>
</file>

<file path=word/_rels/header4.xml.rels><?xml version="1.0" encoding="UTF-8" standalone="yes"?>
<Relationships xmlns="http://schemas.openxmlformats.org/package/2006/relationships"><Relationship Id="rId8" Type="http://schemas.openxmlformats.org/officeDocument/2006/relationships/image" Target="media/image460.png"/><Relationship Id="rId3" Type="http://schemas.openxmlformats.org/officeDocument/2006/relationships/image" Target="media/image28.png"/><Relationship Id="rId7" Type="http://schemas.openxmlformats.org/officeDocument/2006/relationships/image" Target="media/image46.png"/><Relationship Id="rId2" Type="http://schemas.openxmlformats.org/officeDocument/2006/relationships/image" Target="media/image27.png"/><Relationship Id="rId1" Type="http://schemas.openxmlformats.org/officeDocument/2006/relationships/image" Target="media/image26.png"/><Relationship Id="rId6" Type="http://schemas.openxmlformats.org/officeDocument/2006/relationships/image" Target="media/image260.png"/><Relationship Id="rId5" Type="http://schemas.openxmlformats.org/officeDocument/2006/relationships/image" Target="media/image250.png"/><Relationship Id="rId10" Type="http://schemas.openxmlformats.org/officeDocument/2006/relationships/image" Target="media/image470.png"/><Relationship Id="rId4" Type="http://schemas.openxmlformats.org/officeDocument/2006/relationships/image" Target="media/image24.png"/><Relationship Id="rId9" Type="http://schemas.openxmlformats.org/officeDocument/2006/relationships/image" Target="media/image47.png"/></Relationships>
</file>

<file path=word/_rels/header5.xml.rels><?xml version="1.0" encoding="UTF-8" standalone="yes"?>
<Relationships xmlns="http://schemas.openxmlformats.org/package/2006/relationships"><Relationship Id="rId8" Type="http://schemas.openxmlformats.org/officeDocument/2006/relationships/image" Target="media/image46.png"/><Relationship Id="rId3" Type="http://schemas.openxmlformats.org/officeDocument/2006/relationships/image" Target="media/image28.png"/><Relationship Id="rId7" Type="http://schemas.openxmlformats.org/officeDocument/2006/relationships/image" Target="media/image49.png"/><Relationship Id="rId2" Type="http://schemas.openxmlformats.org/officeDocument/2006/relationships/image" Target="media/image27.png"/><Relationship Id="rId1" Type="http://schemas.openxmlformats.org/officeDocument/2006/relationships/image" Target="media/image26.png"/><Relationship Id="rId6" Type="http://schemas.openxmlformats.org/officeDocument/2006/relationships/image" Target="media/image260.png"/><Relationship Id="rId5" Type="http://schemas.openxmlformats.org/officeDocument/2006/relationships/image" Target="media/image250.png"/><Relationship Id="rId4" Type="http://schemas.openxmlformats.org/officeDocument/2006/relationships/image" Target="media/image24.png"/><Relationship Id="rId9" Type="http://schemas.openxmlformats.org/officeDocument/2006/relationships/image" Target="media/image460.png"/></Relationships>
</file>

<file path=word/_rels/header6.xml.rels><?xml version="1.0" encoding="UTF-8" standalone="yes"?>
<Relationships xmlns="http://schemas.openxmlformats.org/package/2006/relationships"><Relationship Id="rId8" Type="http://schemas.openxmlformats.org/officeDocument/2006/relationships/image" Target="media/image54.png"/><Relationship Id="rId3" Type="http://schemas.openxmlformats.org/officeDocument/2006/relationships/image" Target="media/image27.png"/><Relationship Id="rId7" Type="http://schemas.openxmlformats.org/officeDocument/2006/relationships/image" Target="media/image260.png"/><Relationship Id="rId2" Type="http://schemas.openxmlformats.org/officeDocument/2006/relationships/image" Target="media/image26.png"/><Relationship Id="rId1" Type="http://schemas.openxmlformats.org/officeDocument/2006/relationships/image" Target="media/image46.png"/><Relationship Id="rId6" Type="http://schemas.openxmlformats.org/officeDocument/2006/relationships/image" Target="media/image250.png"/><Relationship Id="rId5" Type="http://schemas.openxmlformats.org/officeDocument/2006/relationships/image" Target="media/image24.png"/><Relationship Id="rId4" Type="http://schemas.openxmlformats.org/officeDocument/2006/relationships/image" Target="media/image28.png"/><Relationship Id="rId9" Type="http://schemas.openxmlformats.org/officeDocument/2006/relationships/image" Target="media/image540.png"/></Relationships>
</file>

<file path=word/_rels/header7.xml.rels><?xml version="1.0" encoding="UTF-8" standalone="yes"?>
<Relationships xmlns="http://schemas.openxmlformats.org/package/2006/relationships"><Relationship Id="rId3" Type="http://schemas.openxmlformats.org/officeDocument/2006/relationships/image" Target="media/image46.png"/><Relationship Id="rId2" Type="http://schemas.openxmlformats.org/officeDocument/2006/relationships/image" Target="media/image27.png"/><Relationship Id="rId1" Type="http://schemas.openxmlformats.org/officeDocument/2006/relationships/image" Target="media/image59.png"/><Relationship Id="rId5" Type="http://schemas.openxmlformats.org/officeDocument/2006/relationships/image" Target="media/image60.png"/><Relationship Id="rId4" Type="http://schemas.openxmlformats.org/officeDocument/2006/relationships/image" Target="media/image28.png"/></Relationships>
</file>

<file path=word/_rels/header8.xml.rels><?xml version="1.0" encoding="UTF-8" standalone="yes"?>
<Relationships xmlns="http://schemas.openxmlformats.org/package/2006/relationships"><Relationship Id="rId8" Type="http://schemas.openxmlformats.org/officeDocument/2006/relationships/image" Target="media/image60.png"/><Relationship Id="rId3" Type="http://schemas.openxmlformats.org/officeDocument/2006/relationships/image" Target="media/image28.png"/><Relationship Id="rId7" Type="http://schemas.openxmlformats.org/officeDocument/2006/relationships/image" Target="media/image46.png"/><Relationship Id="rId2" Type="http://schemas.openxmlformats.org/officeDocument/2006/relationships/image" Target="media/image27.png"/><Relationship Id="rId1" Type="http://schemas.openxmlformats.org/officeDocument/2006/relationships/image" Target="media/image26.png"/><Relationship Id="rId6" Type="http://schemas.openxmlformats.org/officeDocument/2006/relationships/image" Target="media/image260.png"/><Relationship Id="rId5" Type="http://schemas.openxmlformats.org/officeDocument/2006/relationships/image" Target="media/image250.png"/><Relationship Id="rId4" Type="http://schemas.openxmlformats.org/officeDocument/2006/relationships/image" Target="media/image24.png"/></Relationships>
</file>

<file path=word/_rels/header9.xml.rels><?xml version="1.0" encoding="UTF-8" standalone="yes"?>
<Relationships xmlns="http://schemas.openxmlformats.org/package/2006/relationships"><Relationship Id="rId8" Type="http://schemas.openxmlformats.org/officeDocument/2006/relationships/image" Target="media/image460.png"/><Relationship Id="rId3" Type="http://schemas.openxmlformats.org/officeDocument/2006/relationships/image" Target="media/image28.png"/><Relationship Id="rId7" Type="http://schemas.openxmlformats.org/officeDocument/2006/relationships/image" Target="media/image46.png"/><Relationship Id="rId2" Type="http://schemas.openxmlformats.org/officeDocument/2006/relationships/image" Target="media/image27.png"/><Relationship Id="rId1" Type="http://schemas.openxmlformats.org/officeDocument/2006/relationships/image" Target="media/image26.png"/><Relationship Id="rId6" Type="http://schemas.openxmlformats.org/officeDocument/2006/relationships/image" Target="media/image260.png"/><Relationship Id="rId5" Type="http://schemas.openxmlformats.org/officeDocument/2006/relationships/image" Target="media/image250.png"/><Relationship Id="rId10" Type="http://schemas.openxmlformats.org/officeDocument/2006/relationships/image" Target="media/image660.png"/><Relationship Id="rId4" Type="http://schemas.openxmlformats.org/officeDocument/2006/relationships/image" Target="media/image24.png"/><Relationship Id="rId9" Type="http://schemas.openxmlformats.org/officeDocument/2006/relationships/image" Target="media/image66.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E75FD3-50F8-4649-B087-D74B9F0D80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32</Pages>
  <Words>4499</Words>
  <Characters>28346</Characters>
  <Application>Microsoft Office Word</Application>
  <DocSecurity>0</DocSecurity>
  <Lines>236</Lines>
  <Paragraphs>65</Paragraphs>
  <ScaleCrop>false</ScaleCrop>
  <HeadingPairs>
    <vt:vector size="2" baseType="variant">
      <vt:variant>
        <vt:lpstr>Titel</vt:lpstr>
      </vt:variant>
      <vt:variant>
        <vt:i4>1</vt:i4>
      </vt:variant>
    </vt:vector>
  </HeadingPairs>
  <TitlesOfParts>
    <vt:vector size="1" baseType="lpstr">
      <vt:lpstr>241009_HLT_Arbeitsblaetter_2024_RZ.indd</vt:lpstr>
    </vt:vector>
  </TitlesOfParts>
  <Company/>
  <LinksUpToDate>false</LinksUpToDate>
  <CharactersWithSpaces>32780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241009_HLT_Arbeitsblaetter_2024_RZ.indd</dc:title>
  <dc:subject/>
  <dc:creator>Markus Beiermann</dc:creator>
  <cp:keywords/>
  <dc:description/>
  <cp:lastModifiedBy>Hanna Hack</cp:lastModifiedBy>
  <cp:revision>3</cp:revision>
  <cp:lastPrinted>2024-11-19T10:02:00Z</cp:lastPrinted>
  <dcterms:created xsi:type="dcterms:W3CDTF">2024-12-19T12:42:00Z</dcterms:created>
  <dcterms:modified xsi:type="dcterms:W3CDTF">2024-12-19T13:01:00Z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Adobe InDesign 19.3 (Macintosh)</vt:lpwstr>
  </property>
  <property fmtid="{D5CDD505-2E9C-101B-9397-08002B2CF9AE}" pid="3" name="GTS_PDFXVersion">
    <vt:lpwstr>PDF/X-4</vt:lpwstr>
  </property>
  <property fmtid="{D5CDD505-2E9C-101B-9397-08002B2CF9AE}" pid="4" name="NXPowerLiteLastOptimized">
    <vt:lpwstr>10658222</vt:lpwstr>
  </property>
  <property fmtid="{D5CDD505-2E9C-101B-9397-08002B2CF9AE}" pid="5" name="NXPowerLiteSettings">
    <vt:lpwstr>C7000400038000</vt:lpwstr>
  </property>
  <property fmtid="{D5CDD505-2E9C-101B-9397-08002B2CF9AE}" pid="6" name="NXPowerLiteVersion">
    <vt:lpwstr>S10.3.1</vt:lpwstr>
  </property>
  <property fmtid="{D5CDD505-2E9C-101B-9397-08002B2CF9AE}" pid="7" name="Producer">
    <vt:lpwstr>Adobe PDF Library 17.0</vt:lpwstr>
  </property>
</Properties>
</file>